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r w:rsidRPr="00A96D0B">
        <w:rPr>
          <w:noProof/>
        </w:rPr>
        <w:drawing>
          <wp:anchor distT="0" distB="0" distL="114300" distR="114300" simplePos="0" relativeHeight="251592704"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rsidR="002A7523" w:rsidRDefault="002A7523"/>
        <w:p w:rsidR="002A7523" w:rsidRDefault="00161A35">
          <w:r w:rsidRPr="00D426AB">
            <w:rPr>
              <w:noProof/>
            </w:rPr>
            <mc:AlternateContent>
              <mc:Choice Requires="wps">
                <w:drawing>
                  <wp:anchor distT="0" distB="0" distL="114300" distR="114300" simplePos="0" relativeHeight="251596800" behindDoc="0" locked="0" layoutInCell="1" allowOverlap="1" wp14:anchorId="5E726FCF" wp14:editId="6738436B">
                    <wp:simplePos x="0" y="0"/>
                    <wp:positionH relativeFrom="column">
                      <wp:posOffset>-59094</wp:posOffset>
                    </wp:positionH>
                    <wp:positionV relativeFrom="paragraph">
                      <wp:posOffset>3046807</wp:posOffset>
                    </wp:positionV>
                    <wp:extent cx="4191000" cy="1580761"/>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1580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480A" w:rsidRPr="00DA6055" w:rsidRDefault="0052480A" w:rsidP="00DA6055">
                                <w:pPr>
                                  <w:rPr>
                                    <w:sz w:val="200"/>
                                  </w:rPr>
                                </w:pPr>
                                <w:r>
                                  <w:rPr>
                                    <w:sz w:val="200"/>
                                  </w:rPr>
                                  <w:t>2</w:t>
                                </w:r>
                                <w:r w:rsidRPr="00C01145">
                                  <w:rPr>
                                    <w:sz w:val="200"/>
                                  </w:rPr>
                                  <w:t>º 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65pt;margin-top:239.9pt;width:330pt;height:124.4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" filled="f" stroked="f">
                    <v:path arrowok="t"/>
                    <v:textbox>
                      <w:txbxContent>
                        <w:p w:rsidR="0052480A" w:rsidRPr="00DA6055" w:rsidRDefault="0052480A" w:rsidP="00DA6055">
                          <w:pPr>
                            <w:rPr>
                              <w:sz w:val="200"/>
                            </w:rPr>
                          </w:pPr>
                          <w:r>
                            <w:rPr>
                              <w:sz w:val="200"/>
                            </w:rPr>
                            <w:t>2</w:t>
                          </w:r>
                          <w:r w:rsidRPr="00C01145">
                            <w:rPr>
                              <w:sz w:val="200"/>
                            </w:rPr>
                            <w:t>º ESO</w:t>
                          </w:r>
                        </w:p>
                      </w:txbxContent>
                    </v:textbox>
                  </v:rect>
                </w:pict>
              </mc:Fallback>
            </mc:AlternateContent>
          </w:r>
          <w:r w:rsidR="00975F67">
            <w:rPr>
              <w:noProof/>
            </w:rPr>
            <mc:AlternateContent>
              <mc:Choice Requires="wps">
                <w:drawing>
                  <wp:anchor distT="0" distB="0" distL="114300" distR="114300" simplePos="0" relativeHeight="252407808"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52480A" w:rsidRPr="00975F67" w:rsidRDefault="0052480A">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0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" filled="f" stroked="f" strokeweight=".5pt">
                    <v:textbox>
                      <w:txbxContent>
                        <w:p w:rsidR="0052480A" w:rsidRPr="00975F67" w:rsidRDefault="0052480A">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595776"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2480A" w:rsidRPr="00F714AD" w:rsidRDefault="0052480A"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" filled="f" stroked="f">
                    <v:path arrowok="t"/>
                    <v:textbox>
                      <w:txbxContent>
                        <w:p w:rsidR="0052480A" w:rsidRPr="00F714AD" w:rsidRDefault="0052480A"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594752"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52480A" w:rsidRPr="001336CD" w:rsidRDefault="0052480A"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">
                    <v:path arrowok="t"/>
                    <v:textbox>
                      <w:txbxContent>
                        <w:p w:rsidR="0052480A" w:rsidRPr="001336CD" w:rsidRDefault="0052480A"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Departamento de Matemáticas – IES Melchor de Macanaz</w:t>
      </w:r>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4F4EEA" w:rsidRDefault="004F4EEA"/>
    <w:p w:rsidR="00D20632" w:rsidRPr="00932057" w:rsidRDefault="00932057" w:rsidP="00932057">
      <w:pPr>
        <w:jc w:val="center"/>
        <w:rPr>
          <w:b/>
        </w:rPr>
      </w:pPr>
      <w:r w:rsidRPr="00932057">
        <w:rPr>
          <w:b/>
        </w:rPr>
        <w:t>Materiales utilizados:</w:t>
      </w:r>
    </w:p>
    <w:p w:rsidR="004373F7" w:rsidRDefault="00A41E2A" w:rsidP="00A41E2A">
      <w:pPr>
        <w:jc w:val="center"/>
      </w:pPr>
      <w:r>
        <w:t>Ejercicios y problemas diseñados por Daniel Hernández</w:t>
      </w:r>
      <w:r w:rsidR="004373F7">
        <w:t>, Paqui García y David Huertas</w:t>
      </w:r>
      <w:r w:rsidR="00975F67">
        <w:t xml:space="preserve"> </w:t>
      </w:r>
    </w:p>
    <w:p w:rsidR="00A41E2A" w:rsidRDefault="00975F67" w:rsidP="00A41E2A">
      <w:pPr>
        <w:jc w:val="center"/>
      </w:pPr>
      <w:r>
        <w:t>(IES Melchor de Macanaz)</w:t>
      </w:r>
    </w:p>
    <w:p w:rsidR="00E87ADC" w:rsidRDefault="00A41E2A" w:rsidP="00E87ADC">
      <w:pPr>
        <w:jc w:val="center"/>
      </w:pPr>
      <w:r>
        <w:t>Material Creative Commons</w:t>
      </w:r>
      <w:r w:rsidR="007429FD">
        <w:t xml:space="preserve"> “Matemáticas </w:t>
      </w:r>
      <w:r w:rsidR="00DA6055">
        <w:t>2</w:t>
      </w:r>
      <w:r>
        <w:t>º de ESO”</w:t>
      </w:r>
      <w:r w:rsidRPr="00A41E2A">
        <w:t xml:space="preserve"> (</w:t>
      </w:r>
      <w:hyperlink r:id="rId13" w:history="1">
        <w:r w:rsidR="00E40434" w:rsidRPr="001478FA">
          <w:rPr>
            <w:rStyle w:val="Hipervnculo"/>
            <w:szCs w:val="18"/>
          </w:rPr>
          <w:t>www.apuntesmareaverde.org.es</w:t>
        </w:r>
      </w:hyperlink>
      <w:r w:rsidRPr="00A41E2A">
        <w:t>)</w:t>
      </w:r>
    </w:p>
    <w:p w:rsidR="00E40434" w:rsidRDefault="00E87ADC" w:rsidP="00A41E2A">
      <w:pPr>
        <w:jc w:val="center"/>
      </w:pPr>
      <w:r>
        <w:t xml:space="preserve">Algunos problemas de </w:t>
      </w:r>
      <w:hyperlink r:id="rId14" w:history="1">
        <w:r w:rsidRPr="001478FA">
          <w:rPr>
            <w:rStyle w:val="Hipervnculo"/>
          </w:rPr>
          <w:t>http://selectividad.intergranada.com</w:t>
        </w:r>
      </w:hyperlink>
      <w:r>
        <w:t xml:space="preserve"> </w:t>
      </w:r>
      <w:r>
        <w:rPr>
          <w:rFonts w:ascii="Calibri" w:hAnsi="Calibri" w:cs="Calibri"/>
          <w:color w:val="FF0000"/>
          <w:sz w:val="12"/>
          <w:szCs w:val="12"/>
        </w:rPr>
        <w:t xml:space="preserve"> </w:t>
      </w:r>
    </w:p>
    <w:p w:rsidR="004F4EEA" w:rsidRDefault="004F4EEA" w:rsidP="00A41E2A">
      <w:pPr>
        <w:jc w:val="center"/>
        <w:sectPr w:rsidR="004F4EEA" w:rsidSect="004F4EEA">
          <w:footerReference w:type="default" r:id="rId15"/>
          <w:pgSz w:w="11900" w:h="16840"/>
          <w:pgMar w:top="2036" w:right="720" w:bottom="720" w:left="720" w:header="708" w:footer="708" w:gutter="0"/>
          <w:pgNumType w:start="0"/>
          <w:cols w:space="708"/>
          <w:titlePg/>
          <w:docGrid w:linePitch="360"/>
        </w:sectPr>
      </w:pPr>
    </w:p>
    <w:p w:rsidR="00A41E2A" w:rsidRDefault="00A41E2A" w:rsidP="00A41E2A">
      <w:pPr>
        <w:jc w:val="center"/>
      </w:pPr>
    </w:p>
    <w:p w:rsidR="004F4EEA" w:rsidRDefault="004F4EEA" w:rsidP="00A41E2A">
      <w:pPr>
        <w:jc w:val="center"/>
        <w:sectPr w:rsidR="004F4EEA" w:rsidSect="00F4417A">
          <w:type w:val="continuous"/>
          <w:pgSz w:w="11900" w:h="16840"/>
          <w:pgMar w:top="2036" w:right="720" w:bottom="720" w:left="720" w:header="708" w:footer="708" w:gutter="0"/>
          <w:pgNumType w:start="0"/>
          <w:cols w:space="708"/>
          <w:titlePg/>
          <w:docGrid w:linePitch="360"/>
        </w:sectPr>
      </w:pPr>
    </w:p>
    <w:p w:rsidR="004F4EEA" w:rsidRDefault="004F4EEA" w:rsidP="00A41E2A">
      <w:pPr>
        <w:jc w:val="center"/>
      </w:pPr>
    </w:p>
    <w:p w:rsidR="00F4417A" w:rsidRDefault="00F4417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4F4EEA" w:rsidRDefault="004F4EE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lastRenderedPageBreak/>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52480A"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DA6055">
                <w:rPr>
                  <w:rStyle w:val="Hipervnculo"/>
                  <w:b/>
                  <w:sz w:val="32"/>
                </w:rPr>
                <w:t>DIVISIBILIDAD. ENTEROS</w:t>
              </w:r>
              <w:r w:rsidR="008404ED">
                <w:rPr>
                  <w:rStyle w:val="Hipervnculo"/>
                  <w:b/>
                  <w:sz w:val="32"/>
                </w:rPr>
                <w:t>. NÚMEROS DECIMALES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2480A" w:rsidP="0016611C">
            <w:pPr>
              <w:tabs>
                <w:tab w:val="left" w:pos="58"/>
              </w:tabs>
              <w:ind w:firstLine="112"/>
              <w:rPr>
                <w:b/>
              </w:rPr>
            </w:pPr>
            <w:hyperlink w:anchor="Unidad2_Fracciones_Potencias2"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DA6055">
                <w:rPr>
                  <w:rStyle w:val="Hipervnculo"/>
                  <w:b/>
                  <w:sz w:val="32"/>
                </w:rPr>
                <w:t>FRACCIONES</w:t>
              </w:r>
              <w:r w:rsidR="008404ED">
                <w:rPr>
                  <w:rStyle w:val="Hipervnculo"/>
                  <w:b/>
                  <w:sz w:val="32"/>
                </w:rPr>
                <w:t>. POTENCIAS Y RAÍCES</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2480A" w:rsidP="0016611C">
            <w:pPr>
              <w:tabs>
                <w:tab w:val="left" w:pos="58"/>
              </w:tabs>
              <w:ind w:firstLine="112"/>
              <w:rPr>
                <w:b/>
              </w:rPr>
            </w:pPr>
            <w:hyperlink w:anchor="Unidad3_Proporcionalidad" w:history="1">
              <w:r w:rsidR="00361E8B" w:rsidRPr="00EA5BCE">
                <w:rPr>
                  <w:rStyle w:val="Hipervnculo"/>
                  <w:b/>
                  <w:sz w:val="32"/>
                </w:rPr>
                <w:t xml:space="preserve">UNIDAD </w:t>
              </w:r>
              <w:r w:rsidR="008404ED">
                <w:rPr>
                  <w:rStyle w:val="Hipervnculo"/>
                  <w:b/>
                  <w:sz w:val="32"/>
                </w:rPr>
                <w:t>3</w:t>
              </w:r>
              <w:r w:rsidR="00361E8B" w:rsidRPr="00EA5BCE">
                <w:rPr>
                  <w:rStyle w:val="Hipervnculo"/>
                  <w:b/>
                  <w:sz w:val="32"/>
                </w:rPr>
                <w:t xml:space="preserve">. </w:t>
              </w:r>
              <w:r w:rsidR="00DA6055">
                <w:rPr>
                  <w:rStyle w:val="Hipervnculo"/>
                  <w:b/>
                  <w:sz w:val="32"/>
                </w:rPr>
                <w:t>PROPORCIONALIDAD. PORCENTAJES</w:t>
              </w:r>
              <w:r w:rsidR="00156355">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2480A" w:rsidP="0016611C">
            <w:pPr>
              <w:tabs>
                <w:tab w:val="left" w:pos="58"/>
              </w:tabs>
              <w:ind w:firstLine="112"/>
              <w:rPr>
                <w:b/>
              </w:rPr>
            </w:pPr>
            <w:hyperlink w:anchor="Unidad4_Álgebra" w:history="1">
              <w:r w:rsidR="00361E8B" w:rsidRPr="00E925EC">
                <w:rPr>
                  <w:rStyle w:val="Hipervnculo"/>
                  <w:b/>
                  <w:sz w:val="32"/>
                </w:rPr>
                <w:t xml:space="preserve">UNIDAD </w:t>
              </w:r>
              <w:r w:rsidR="008404ED">
                <w:rPr>
                  <w:rStyle w:val="Hipervnculo"/>
                  <w:b/>
                  <w:sz w:val="32"/>
                </w:rPr>
                <w:t>4</w:t>
              </w:r>
              <w:r w:rsidR="00361E8B" w:rsidRPr="00E925EC">
                <w:rPr>
                  <w:rStyle w:val="Hipervnculo"/>
                  <w:b/>
                  <w:sz w:val="32"/>
                </w:rPr>
                <w:t xml:space="preserve">. </w:t>
              </w:r>
              <w:r w:rsidR="00DA6055">
                <w:rPr>
                  <w:rStyle w:val="Hipervnculo"/>
                  <w:b/>
                  <w:sz w:val="32"/>
                </w:rPr>
                <w:t>ÁLGEBRA</w:t>
              </w:r>
              <w:r w:rsidR="00B07EA3" w:rsidRPr="00E925E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2480A" w:rsidP="0016611C">
            <w:pPr>
              <w:tabs>
                <w:tab w:val="left" w:pos="58"/>
              </w:tabs>
              <w:ind w:firstLine="112"/>
              <w:rPr>
                <w:b/>
              </w:rPr>
            </w:pPr>
            <w:hyperlink w:anchor="Unidad5_Geometria_Plana" w:history="1">
              <w:r w:rsidR="00361E8B" w:rsidRPr="00546370">
                <w:rPr>
                  <w:rStyle w:val="Hipervnculo"/>
                  <w:b/>
                  <w:sz w:val="32"/>
                </w:rPr>
                <w:t xml:space="preserve">UNIDAD </w:t>
              </w:r>
              <w:r w:rsidR="008404ED">
                <w:rPr>
                  <w:rStyle w:val="Hipervnculo"/>
                  <w:b/>
                  <w:sz w:val="32"/>
                </w:rPr>
                <w:t>5</w:t>
              </w:r>
              <w:r w:rsidR="00361E8B" w:rsidRPr="00546370">
                <w:rPr>
                  <w:rStyle w:val="Hipervnculo"/>
                  <w:b/>
                  <w:sz w:val="32"/>
                </w:rPr>
                <w:t>.</w:t>
              </w:r>
              <w:r w:rsidR="00632F5D">
                <w:rPr>
                  <w:rStyle w:val="Hipervnculo"/>
                  <w:b/>
                  <w:sz w:val="32"/>
                </w:rPr>
                <w:t xml:space="preserve"> </w:t>
              </w:r>
              <w:r w:rsidR="00DA6055">
                <w:rPr>
                  <w:rStyle w:val="Hipervnculo"/>
                  <w:b/>
                  <w:sz w:val="32"/>
                </w:rPr>
                <w:t>GEOMETRÍA</w:t>
              </w:r>
              <w:r w:rsidR="00D029C7">
                <w:rPr>
                  <w:rStyle w:val="Hipervnculo"/>
                  <w:b/>
                  <w:sz w:val="32"/>
                </w:rPr>
                <w:t xml:space="preserve"> PLANA: PITÁGORAS. SEMEJANZAS</w:t>
              </w:r>
              <w:r w:rsidR="00632F5D">
                <w:rPr>
                  <w:rStyle w:val="Hipervnculo"/>
                  <w:b/>
                  <w:sz w:val="32"/>
                </w:rPr>
                <w:t>.</w:t>
              </w:r>
            </w:hyperlink>
            <w:r w:rsidR="00D029C7">
              <w:rPr>
                <w:rStyle w:val="Hipervnculo"/>
                <w:b/>
                <w:sz w:val="32"/>
              </w:rPr>
              <w:t xml:space="preserve"> PERÍMETRO Y ÁREAS.</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8404ED" w:rsidRDefault="008404ED" w:rsidP="00361E8B">
      <w:pPr>
        <w:jc w:val="center"/>
      </w:pPr>
    </w:p>
    <w:p w:rsidR="008404ED" w:rsidRDefault="008404ED" w:rsidP="00361E8B">
      <w:pPr>
        <w:jc w:val="center"/>
      </w:pPr>
    </w:p>
    <w:p w:rsidR="008404ED" w:rsidRDefault="008404ED" w:rsidP="00361E8B">
      <w:pPr>
        <w:jc w:val="center"/>
        <w:rPr>
          <w:b/>
          <w:sz w:val="32"/>
        </w:rPr>
      </w:pPr>
    </w:p>
    <w:p w:rsidR="004F4EEA" w:rsidRDefault="004F4EEA" w:rsidP="00361E8B">
      <w:pPr>
        <w:jc w:val="center"/>
        <w:rPr>
          <w:b/>
          <w:sz w:val="32"/>
        </w:rPr>
      </w:pPr>
    </w:p>
    <w:p w:rsidR="004F4EEA" w:rsidRDefault="004F4EEA"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2480A" w:rsidP="0016611C">
            <w:pPr>
              <w:tabs>
                <w:tab w:val="left" w:pos="58"/>
              </w:tabs>
              <w:ind w:firstLine="112"/>
              <w:rPr>
                <w:b/>
              </w:rPr>
            </w:pPr>
            <w:hyperlink w:anchor="Unidad6_Geometria_Espacio" w:history="1">
              <w:r w:rsidR="00361E8B" w:rsidRPr="003941E6">
                <w:rPr>
                  <w:rStyle w:val="Hipervnculo"/>
                  <w:b/>
                  <w:sz w:val="32"/>
                </w:rPr>
                <w:t xml:space="preserve">UNIDAD </w:t>
              </w:r>
              <w:r w:rsidR="00D029C7">
                <w:rPr>
                  <w:rStyle w:val="Hipervnculo"/>
                  <w:b/>
                  <w:sz w:val="32"/>
                </w:rPr>
                <w:t>6</w:t>
              </w:r>
              <w:r w:rsidR="00B07EA3" w:rsidRPr="003941E6">
                <w:rPr>
                  <w:rStyle w:val="Hipervnculo"/>
                  <w:b/>
                  <w:sz w:val="32"/>
                </w:rPr>
                <w:t>.</w:t>
              </w:r>
              <w:r w:rsidR="00DA6055">
                <w:rPr>
                  <w:rStyle w:val="Hipervnculo"/>
                  <w:b/>
                  <w:sz w:val="32"/>
                </w:rPr>
                <w:t xml:space="preserve"> </w:t>
              </w:r>
              <w:r w:rsidR="00D029C7">
                <w:rPr>
                  <w:rStyle w:val="Hipervnculo"/>
                  <w:b/>
                  <w:sz w:val="32"/>
                </w:rPr>
                <w:t>GEOMETRÍA EN EL ESPACIO: CUERPOS GEOMÉTRICOS</w:t>
              </w:r>
              <w:r w:rsidR="00F67A9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52480A" w:rsidP="0016611C">
            <w:pPr>
              <w:tabs>
                <w:tab w:val="left" w:pos="58"/>
              </w:tabs>
              <w:ind w:firstLine="112"/>
              <w:rPr>
                <w:b/>
              </w:rPr>
            </w:pPr>
            <w:hyperlink w:anchor="Unidad7_Funciones" w:history="1">
              <w:r w:rsidR="00361E8B" w:rsidRPr="0063131B">
                <w:rPr>
                  <w:rStyle w:val="Hipervnculo"/>
                  <w:b/>
                  <w:sz w:val="32"/>
                </w:rPr>
                <w:t xml:space="preserve">UNIDAD </w:t>
              </w:r>
              <w:r w:rsidR="008404ED">
                <w:rPr>
                  <w:rStyle w:val="Hipervnculo"/>
                  <w:b/>
                  <w:sz w:val="32"/>
                </w:rPr>
                <w:t>7</w:t>
              </w:r>
              <w:r w:rsidR="00361E8B" w:rsidRPr="0063131B">
                <w:rPr>
                  <w:rStyle w:val="Hipervnculo"/>
                  <w:b/>
                  <w:sz w:val="32"/>
                </w:rPr>
                <w:t>.</w:t>
              </w:r>
              <w:r w:rsidR="00DA6055">
                <w:rPr>
                  <w:rStyle w:val="Hipervnculo"/>
                  <w:b/>
                  <w:sz w:val="32"/>
                </w:rPr>
                <w:t xml:space="preserve"> </w:t>
              </w:r>
              <w:r w:rsidR="00D029C7">
                <w:rPr>
                  <w:rStyle w:val="Hipervnculo"/>
                  <w:b/>
                  <w:sz w:val="32"/>
                </w:rPr>
                <w:t>FUNCIONES</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D029C7" w:rsidRPr="005069EC" w:rsidTr="00754DB5">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D029C7" w:rsidRPr="005069EC" w:rsidRDefault="0052480A" w:rsidP="00754DB5">
            <w:pPr>
              <w:tabs>
                <w:tab w:val="left" w:pos="58"/>
              </w:tabs>
              <w:ind w:firstLine="112"/>
              <w:rPr>
                <w:b/>
              </w:rPr>
            </w:pPr>
            <w:hyperlink w:anchor="Unidad8_Probabilidad" w:history="1">
              <w:r w:rsidR="00D029C7" w:rsidRPr="0063131B">
                <w:rPr>
                  <w:rStyle w:val="Hipervnculo"/>
                  <w:b/>
                  <w:sz w:val="32"/>
                </w:rPr>
                <w:t xml:space="preserve">UNIDAD </w:t>
              </w:r>
              <w:r w:rsidR="00D029C7">
                <w:rPr>
                  <w:rStyle w:val="Hipervnculo"/>
                  <w:b/>
                  <w:sz w:val="32"/>
                </w:rPr>
                <w:t>8</w:t>
              </w:r>
              <w:r w:rsidR="00D029C7" w:rsidRPr="0063131B">
                <w:rPr>
                  <w:rStyle w:val="Hipervnculo"/>
                  <w:b/>
                  <w:sz w:val="32"/>
                </w:rPr>
                <w:t>.</w:t>
              </w:r>
              <w:r w:rsidR="00D029C7">
                <w:rPr>
                  <w:rStyle w:val="Hipervnculo"/>
                  <w:b/>
                  <w:sz w:val="32"/>
                </w:rPr>
                <w:t xml:space="preserve"> PROBABILIDAD.</w:t>
              </w:r>
              <w:r w:rsidR="00D029C7" w:rsidRPr="0063131B">
                <w:rPr>
                  <w:rStyle w:val="Hipervnculo"/>
                  <w:b/>
                  <w:sz w:val="32"/>
                </w:rPr>
                <w:t xml:space="preserve"> </w:t>
              </w:r>
            </w:hyperlink>
          </w:p>
        </w:tc>
      </w:tr>
      <w:tr w:rsidR="00D029C7" w:rsidRPr="00C81E52" w:rsidTr="00754DB5">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Default="00D029C7" w:rsidP="00754DB5">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Default="00D029C7" w:rsidP="00754DB5">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Pr="006F600F" w:rsidRDefault="00D029C7" w:rsidP="00754DB5">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029C7" w:rsidRPr="006F600F" w:rsidRDefault="00D029C7" w:rsidP="00754DB5">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D029C7" w:rsidRDefault="00D029C7" w:rsidP="00754DB5">
            <w:pPr>
              <w:spacing w:before="120" w:after="120"/>
              <w:rPr>
                <w:b/>
                <w:u w:val="single"/>
              </w:rPr>
            </w:pPr>
            <w:r w:rsidRPr="006F600F">
              <w:rPr>
                <w:b/>
                <w:u w:val="single"/>
              </w:rPr>
              <w:t>Comentario:</w:t>
            </w:r>
          </w:p>
          <w:p w:rsidR="00D029C7" w:rsidRDefault="00D029C7" w:rsidP="00754DB5">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D029C7" w:rsidRPr="00C81E52" w:rsidRDefault="00D029C7" w:rsidP="00754DB5">
            <w:pPr>
              <w:spacing w:before="240" w:after="120"/>
              <w:rPr>
                <w:u w:val="single"/>
              </w:rPr>
            </w:pPr>
            <w:r w:rsidRPr="00C81E52">
              <w:rPr>
                <w:u w:val="single"/>
              </w:rPr>
              <w:t>Nota Unidad</w:t>
            </w:r>
          </w:p>
        </w:tc>
      </w:tr>
    </w:tbl>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F1427B" w:rsidRDefault="00F1427B"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8404ED" w:rsidRDefault="008404ED" w:rsidP="007751CF">
      <w:pPr>
        <w:jc w:val="center"/>
        <w:rPr>
          <w:b/>
          <w:sz w:val="32"/>
        </w:rPr>
      </w:pPr>
    </w:p>
    <w:p w:rsidR="005A5ABE" w:rsidRPr="006D618B" w:rsidRDefault="005A5ABE" w:rsidP="005A5ABE">
      <w:pPr>
        <w:spacing w:after="120"/>
        <w:jc w:val="center"/>
        <w:rPr>
          <w:b/>
          <w:sz w:val="32"/>
          <w:u w:val="single"/>
        </w:rPr>
      </w:pPr>
      <w:r w:rsidRPr="006D618B">
        <w:rPr>
          <w:b/>
          <w:sz w:val="32"/>
          <w:u w:val="single"/>
        </w:rPr>
        <w:lastRenderedPageBreak/>
        <w:t>Agenda de deberes:</w:t>
      </w:r>
    </w:p>
    <w:tbl>
      <w:tblPr>
        <w:tblStyle w:val="Tablaconcuadrcula"/>
        <w:tblW w:w="0" w:type="auto"/>
        <w:tblLook w:val="04A0" w:firstRow="1" w:lastRow="0" w:firstColumn="1" w:lastColumn="0" w:noHBand="0" w:noVBand="1"/>
      </w:tblPr>
      <w:tblGrid>
        <w:gridCol w:w="2405"/>
        <w:gridCol w:w="8045"/>
      </w:tblGrid>
      <w:tr w:rsidR="005A5ABE" w:rsidTr="006D618B">
        <w:tc>
          <w:tcPr>
            <w:tcW w:w="2405" w:type="dxa"/>
            <w:shd w:val="clear" w:color="auto" w:fill="FFF2CC" w:themeFill="accent4" w:themeFillTint="33"/>
          </w:tcPr>
          <w:p w:rsidR="005A5ABE" w:rsidRDefault="006D618B" w:rsidP="007751CF">
            <w:pPr>
              <w:jc w:val="center"/>
              <w:rPr>
                <w:b/>
                <w:sz w:val="32"/>
              </w:rPr>
            </w:pPr>
            <w:r>
              <w:rPr>
                <w:b/>
                <w:sz w:val="32"/>
              </w:rPr>
              <w:t>Fecha</w:t>
            </w:r>
          </w:p>
        </w:tc>
        <w:tc>
          <w:tcPr>
            <w:tcW w:w="8045" w:type="dxa"/>
            <w:shd w:val="clear" w:color="auto" w:fill="FFF2CC" w:themeFill="accent4" w:themeFillTint="33"/>
          </w:tcPr>
          <w:p w:rsidR="005A5ABE" w:rsidRDefault="006D618B" w:rsidP="007751CF">
            <w:pPr>
              <w:jc w:val="center"/>
              <w:rPr>
                <w:b/>
                <w:sz w:val="32"/>
              </w:rPr>
            </w:pPr>
            <w:r>
              <w:rPr>
                <w:b/>
                <w:sz w:val="32"/>
              </w:rPr>
              <w:t>Deberes a realizar</w:t>
            </w: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5A5ABE" w:rsidTr="006D618B">
        <w:tc>
          <w:tcPr>
            <w:tcW w:w="2405" w:type="dxa"/>
          </w:tcPr>
          <w:p w:rsidR="005A5ABE" w:rsidRDefault="005A5ABE" w:rsidP="006D618B">
            <w:pPr>
              <w:spacing w:before="60"/>
              <w:jc w:val="center"/>
              <w:rPr>
                <w:b/>
                <w:sz w:val="32"/>
              </w:rPr>
            </w:pPr>
          </w:p>
        </w:tc>
        <w:tc>
          <w:tcPr>
            <w:tcW w:w="8045" w:type="dxa"/>
          </w:tcPr>
          <w:p w:rsidR="005A5ABE" w:rsidRDefault="005A5ABE"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tcPr>
          <w:p w:rsidR="006D618B" w:rsidRDefault="006D618B" w:rsidP="006D618B">
            <w:pPr>
              <w:spacing w:before="60"/>
              <w:jc w:val="center"/>
              <w:rPr>
                <w:b/>
                <w:sz w:val="32"/>
              </w:rPr>
            </w:pPr>
          </w:p>
        </w:tc>
        <w:tc>
          <w:tcPr>
            <w:tcW w:w="8045" w:type="dxa"/>
          </w:tcPr>
          <w:p w:rsidR="006D618B" w:rsidRDefault="006D618B" w:rsidP="006D618B">
            <w:pPr>
              <w:spacing w:before="60"/>
              <w:jc w:val="center"/>
              <w:rPr>
                <w:b/>
                <w:sz w:val="32"/>
              </w:rPr>
            </w:pPr>
          </w:p>
        </w:tc>
      </w:tr>
      <w:tr w:rsidR="006D618B" w:rsidTr="006D618B">
        <w:tc>
          <w:tcPr>
            <w:tcW w:w="2405" w:type="dxa"/>
            <w:shd w:val="clear" w:color="auto" w:fill="FFF2CC" w:themeFill="accent4" w:themeFillTint="33"/>
          </w:tcPr>
          <w:p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rsidR="006D618B" w:rsidRDefault="006D618B" w:rsidP="00270A0B">
            <w:pPr>
              <w:jc w:val="center"/>
              <w:rPr>
                <w:b/>
                <w:sz w:val="32"/>
              </w:rPr>
            </w:pPr>
            <w:r>
              <w:rPr>
                <w:b/>
                <w:sz w:val="32"/>
              </w:rPr>
              <w:t>Deberes a realizar</w:t>
            </w: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r w:rsidR="006D618B" w:rsidTr="006D618B">
        <w:tc>
          <w:tcPr>
            <w:tcW w:w="2405" w:type="dxa"/>
          </w:tcPr>
          <w:p w:rsidR="006D618B" w:rsidRDefault="006D618B" w:rsidP="00270A0B">
            <w:pPr>
              <w:spacing w:before="60"/>
              <w:jc w:val="center"/>
              <w:rPr>
                <w:b/>
                <w:sz w:val="32"/>
              </w:rPr>
            </w:pPr>
          </w:p>
        </w:tc>
        <w:tc>
          <w:tcPr>
            <w:tcW w:w="8045" w:type="dxa"/>
          </w:tcPr>
          <w:p w:rsidR="006D618B" w:rsidRDefault="006D618B" w:rsidP="00270A0B">
            <w:pPr>
              <w:spacing w:before="60"/>
              <w:jc w:val="center"/>
              <w:rPr>
                <w:b/>
                <w:sz w:val="32"/>
              </w:rPr>
            </w:pPr>
          </w:p>
        </w:tc>
      </w:tr>
    </w:tbl>
    <w:p w:rsidR="00361E8B" w:rsidRDefault="00361E8B" w:rsidP="007751CF">
      <w:pPr>
        <w:jc w:val="center"/>
        <w:rPr>
          <w:b/>
          <w:sz w:val="32"/>
        </w:rPr>
      </w:pPr>
    </w:p>
    <w:p w:rsidR="007751CF" w:rsidRDefault="007751CF">
      <w:pPr>
        <w:sectPr w:rsidR="007751CF" w:rsidSect="004F4EEA">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sidR="00163AB0">
        <w:rPr>
          <w:b/>
          <w:sz w:val="32"/>
        </w:rPr>
        <w:t>DIVISIBILIDAD. NÚMEROS ENTEROS.</w:t>
      </w:r>
      <w:r w:rsidR="008404ED">
        <w:rPr>
          <w:b/>
          <w:sz w:val="32"/>
        </w:rPr>
        <w:t xml:space="preserve"> FRACCIONES.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E4500" w:rsidRPr="00B2293E" w:rsidTr="008E4500">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E4500" w:rsidRPr="005069EC" w:rsidRDefault="008E4500" w:rsidP="008E4500">
            <w:pPr>
              <w:spacing w:before="120" w:after="120"/>
              <w:ind w:left="30"/>
              <w:jc w:val="center"/>
              <w:rPr>
                <w:b/>
              </w:rPr>
            </w:pPr>
            <w:r>
              <w:rPr>
                <w:b/>
              </w:rPr>
              <w:t>Estándares que se van a evaluar en esta unidad</w:t>
            </w:r>
          </w:p>
        </w:tc>
      </w:tr>
      <w:tr w:rsidR="008E4500" w:rsidRPr="00B2293E" w:rsidTr="008E4500">
        <w:trPr>
          <w:trHeight w:val="1648"/>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5660C" w:rsidRDefault="0065660C" w:rsidP="0061006F">
            <w:pPr>
              <w:pStyle w:val="NormalWeb"/>
              <w:shd w:val="clear" w:color="auto" w:fill="FFFFFF"/>
              <w:spacing w:before="120" w:beforeAutospacing="0" w:after="120" w:afterAutospacing="0"/>
              <w:ind w:left="40"/>
              <w:rPr>
                <w:rFonts w:cstheme="minorHAnsi"/>
              </w:rPr>
            </w:pPr>
            <w:r w:rsidRPr="004816C0">
              <w:rPr>
                <w:rFonts w:cstheme="minorHAnsi"/>
                <w:b/>
              </w:rPr>
              <w:t>B2.C1.1.</w:t>
            </w:r>
            <w:r w:rsidRPr="004816C0">
              <w:rPr>
                <w:rFonts w:cstheme="minorHAnsi"/>
              </w:rPr>
              <w:t xml:space="preserve"> </w:t>
            </w:r>
            <w:r>
              <w:rPr>
                <w:rFonts w:cstheme="minorHAnsi"/>
              </w:rPr>
              <w:t>Reconoce</w:t>
            </w:r>
            <w:r w:rsidRPr="004816C0">
              <w:rPr>
                <w:rFonts w:cstheme="minorHAnsi"/>
              </w:rPr>
              <w:t xml:space="preserve"> los distintos tipos de números, los </w:t>
            </w:r>
            <w:r>
              <w:rPr>
                <w:rFonts w:cstheme="minorHAnsi"/>
              </w:rPr>
              <w:t>sabe</w:t>
            </w:r>
            <w:r w:rsidRPr="004816C0">
              <w:rPr>
                <w:rFonts w:cstheme="minorHAnsi"/>
              </w:rPr>
              <w:t xml:space="preserve"> representar y los emplea </w:t>
            </w:r>
            <w:r w:rsidR="00C51C6C">
              <w:rPr>
                <w:rFonts w:cstheme="minorHAnsi"/>
              </w:rPr>
              <w:t xml:space="preserve">de forma adecuada </w:t>
            </w:r>
            <w:r w:rsidRPr="004816C0">
              <w:rPr>
                <w:rFonts w:cstheme="minorHAnsi"/>
              </w:rPr>
              <w:t>para la resolución de problemas de la vida cotidiana.</w:t>
            </w:r>
          </w:p>
          <w:p w:rsidR="0061006F" w:rsidRPr="0061006F" w:rsidRDefault="0061006F" w:rsidP="0061006F">
            <w:pPr>
              <w:pStyle w:val="NormalWeb"/>
              <w:spacing w:before="120" w:beforeAutospacing="0" w:after="120" w:afterAutospacing="0"/>
              <w:rPr>
                <w:rFonts w:cstheme="minorHAnsi"/>
              </w:rPr>
            </w:pPr>
            <w:r w:rsidRPr="0061006F">
              <w:rPr>
                <w:rFonts w:cstheme="minorHAnsi"/>
                <w:b/>
              </w:rPr>
              <w:t>B2.C3.1.</w:t>
            </w:r>
            <w:r w:rsidRPr="0061006F">
              <w:rPr>
                <w:rFonts w:cstheme="minorHAnsi"/>
              </w:rPr>
              <w:t xml:space="preserve"> Realiza operaciones combinadas respetando la jerarquía de las operaciones.</w:t>
            </w:r>
          </w:p>
          <w:p w:rsidR="009A373C" w:rsidRPr="005F7C9C" w:rsidRDefault="0061006F" w:rsidP="0061006F">
            <w:pPr>
              <w:pStyle w:val="NormalWeb"/>
              <w:spacing w:before="120" w:beforeAutospacing="0" w:after="120" w:afterAutospacing="0"/>
              <w:rPr>
                <w:rFonts w:cstheme="minorHAnsi"/>
              </w:rPr>
            </w:pPr>
            <w:r w:rsidRPr="0061006F">
              <w:rPr>
                <w:rFonts w:cstheme="minorHAnsi"/>
                <w:b/>
              </w:rPr>
              <w:t>B2.C4.1.</w:t>
            </w:r>
            <w:r w:rsidRPr="0061006F">
              <w:rPr>
                <w:rFonts w:cstheme="minorHAnsi"/>
              </w:rPr>
              <w:t xml:space="preserve"> Realiza cálculos con números naturales</w:t>
            </w:r>
            <w:r w:rsidR="00C51C6C">
              <w:rPr>
                <w:rFonts w:cstheme="minorHAnsi"/>
              </w:rPr>
              <w:t xml:space="preserve">, </w:t>
            </w:r>
            <w:r w:rsidRPr="0061006F">
              <w:rPr>
                <w:rFonts w:cstheme="minorHAnsi"/>
              </w:rPr>
              <w:t>enteros</w:t>
            </w:r>
            <w:r w:rsidR="00C51C6C">
              <w:rPr>
                <w:rFonts w:cstheme="minorHAnsi"/>
              </w:rPr>
              <w:t xml:space="preserve"> y</w:t>
            </w:r>
            <w:r w:rsidR="004E461C">
              <w:rPr>
                <w:rFonts w:cstheme="minorHAnsi"/>
              </w:rPr>
              <w:t xml:space="preserve"> números decimales</w:t>
            </w:r>
            <w:r w:rsidRPr="0061006F">
              <w:rPr>
                <w:rFonts w:cstheme="minorHAnsi"/>
              </w:rPr>
              <w:t xml:space="preserve"> decidiendo la forma más adecuada (mental, escrita o con calculadora), coherente y precisa. </w:t>
            </w:r>
            <w:r w:rsidR="001C433D">
              <w:rPr>
                <w:lang w:eastAsia="ar-SA"/>
              </w:rPr>
              <w:t xml:space="preserve"> </w:t>
            </w:r>
          </w:p>
        </w:tc>
      </w:tr>
    </w:tbl>
    <w:p w:rsidR="00984C51" w:rsidRPr="00984C51" w:rsidRDefault="00E36958" w:rsidP="005F7C9C">
      <w:pPr>
        <w:spacing w:before="120" w:after="120"/>
        <w:rPr>
          <w:u w:val="single"/>
        </w:rPr>
      </w:pPr>
      <w:r w:rsidRPr="00984C51">
        <w:rPr>
          <w:noProof/>
          <w:u w:val="single"/>
        </w:rPr>
        <mc:AlternateContent>
          <mc:Choice Requires="wps">
            <w:drawing>
              <wp:anchor distT="0" distB="0" distL="114300" distR="114300" simplePos="0" relativeHeight="254861312" behindDoc="0" locked="0" layoutInCell="1" allowOverlap="1" wp14:anchorId="38C42B92" wp14:editId="58C84160">
                <wp:simplePos x="0" y="0"/>
                <wp:positionH relativeFrom="column">
                  <wp:posOffset>3348318</wp:posOffset>
                </wp:positionH>
                <wp:positionV relativeFrom="paragraph">
                  <wp:posOffset>47737</wp:posOffset>
                </wp:positionV>
                <wp:extent cx="3352800" cy="2622177"/>
                <wp:effectExtent l="0" t="0" r="12700" b="6985"/>
                <wp:wrapNone/>
                <wp:docPr id="14392" name="Rectángulo redondeado 14392"/>
                <wp:cNvGraphicFramePr/>
                <a:graphic xmlns:a="http://schemas.openxmlformats.org/drawingml/2006/main">
                  <a:graphicData uri="http://schemas.microsoft.com/office/word/2010/wordprocessingShape">
                    <wps:wsp>
                      <wps:cNvSpPr/>
                      <wps:spPr>
                        <a:xfrm>
                          <a:off x="0" y="0"/>
                          <a:ext cx="3352800" cy="2622177"/>
                        </a:xfrm>
                        <a:prstGeom prst="roundRect">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52480A" w:rsidRPr="00BA3A8A" w:rsidRDefault="0052480A" w:rsidP="00F8177A">
                            <w:pPr>
                              <w:ind w:right="-125"/>
                              <w:rPr>
                                <w:b/>
                              </w:rPr>
                            </w:pPr>
                            <w:r>
                              <w:rPr>
                                <w:b/>
                              </w:rPr>
                              <w:t xml:space="preserve">4. Reglas de divisibilidad. </w:t>
                            </w:r>
                          </w:p>
                          <w:p w:rsidR="0052480A" w:rsidRDefault="0052480A" w:rsidP="00F8177A">
                            <w:pPr>
                              <w:ind w:right="-125"/>
                            </w:pPr>
                            <w:r w:rsidRPr="00F80594">
                              <w:t xml:space="preserve">- </w:t>
                            </w:r>
                            <w:r w:rsidRPr="00453EE4">
                              <w:rPr>
                                <w:b/>
                              </w:rPr>
                              <w:t>Regla del 2</w:t>
                            </w:r>
                            <w:r>
                              <w:t>. Un nº se puede dividir por 2 si acaba en 0 ó en par (2,4,6 y 8).</w:t>
                            </w:r>
                          </w:p>
                          <w:p w:rsidR="0052480A" w:rsidRDefault="0052480A" w:rsidP="00F8177A">
                            <w:pPr>
                              <w:ind w:right="-125"/>
                              <w:jc w:val="both"/>
                            </w:pPr>
                            <w:r w:rsidRPr="00453EE4">
                              <w:t xml:space="preserve">- </w:t>
                            </w:r>
                            <w:r w:rsidRPr="00453EE4">
                              <w:rPr>
                                <w:b/>
                              </w:rPr>
                              <w:t>Regla del 3</w:t>
                            </w:r>
                            <w:r>
                              <w:t xml:space="preserve">. Un nº se puede dividir por 3 si la suma de sus cifras es divisible por 3. </w:t>
                            </w:r>
                          </w:p>
                          <w:p w:rsidR="0052480A" w:rsidRDefault="0052480A" w:rsidP="00F8177A">
                            <w:pPr>
                              <w:ind w:right="-125"/>
                              <w:jc w:val="both"/>
                            </w:pPr>
                            <w:r>
                              <w:t xml:space="preserve">- </w:t>
                            </w:r>
                            <w:r w:rsidRPr="00453EE4">
                              <w:rPr>
                                <w:b/>
                              </w:rPr>
                              <w:t>Regla del 5</w:t>
                            </w:r>
                            <w:r>
                              <w:t>. Un nº se puede dividir por 5 si acaba en 0 ó en 5.</w:t>
                            </w:r>
                          </w:p>
                          <w:p w:rsidR="0052480A" w:rsidRDefault="0052480A" w:rsidP="00F8177A">
                            <w:pPr>
                              <w:ind w:right="-125"/>
                              <w:jc w:val="both"/>
                            </w:pPr>
                            <w:r>
                              <w:t xml:space="preserve"> - </w:t>
                            </w:r>
                            <w:r w:rsidRPr="003128BE">
                              <w:rPr>
                                <w:b/>
                              </w:rPr>
                              <w:t>Regla del 7</w:t>
                            </w:r>
                            <w:r>
                              <w:t>. Si restamos</w:t>
                            </w:r>
                            <w:r w:rsidRPr="003128BE">
                              <w:t xml:space="preserve"> el número sin la cifra de las unidades </w:t>
                            </w:r>
                            <w:r>
                              <w:t>con</w:t>
                            </w:r>
                            <w:r w:rsidRPr="003128BE">
                              <w:t xml:space="preserve"> el doble de la cifra de las unidades</w:t>
                            </w:r>
                            <w:r>
                              <w:t xml:space="preserve"> se obtiene 0 ó múltiplo de 7.</w:t>
                            </w:r>
                          </w:p>
                          <w:p w:rsidR="0052480A" w:rsidRPr="00453EE4" w:rsidRDefault="0052480A" w:rsidP="00F8177A">
                            <w:pPr>
                              <w:ind w:right="-125"/>
                              <w:jc w:val="both"/>
                            </w:pPr>
                            <w:r>
                              <w:t xml:space="preserve">- </w:t>
                            </w:r>
                            <w:r w:rsidRPr="00453EE4">
                              <w:rPr>
                                <w:b/>
                              </w:rPr>
                              <w:t>Regla del 11</w:t>
                            </w:r>
                            <w:r>
                              <w:t>. Un nº es divisible por 11 si al restar la suma de las cifras de lugar par con la suma de las de lugar impar da 0 ó múltiplo de 11.</w:t>
                            </w:r>
                          </w:p>
                          <w:p w:rsidR="0052480A" w:rsidRDefault="0052480A" w:rsidP="00F8177A">
                            <w:pPr>
                              <w:ind w:right="-125"/>
                              <w:jc w:val="center"/>
                            </w:pPr>
                          </w:p>
                          <w:p w:rsidR="0052480A" w:rsidRPr="00BA3A8A" w:rsidRDefault="0052480A" w:rsidP="00F8177A">
                            <w:pPr>
                              <w:ind w:right="-125"/>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C42B92" id="Rectángulo redondeado 14392" o:spid="_x0000_s1030" style="position:absolute;margin-left:263.65pt;margin-top:3.75pt;width:264pt;height:206.45pt;z-index:2548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" fillcolor="white [3201]" strokecolor="#a8d08d [1945]" strokeweight="1pt">
                <v:stroke joinstyle="miter"/>
                <v:textbox>
                  <w:txbxContent>
                    <w:p w:rsidR="0052480A" w:rsidRPr="00BA3A8A" w:rsidRDefault="0052480A" w:rsidP="00F8177A">
                      <w:pPr>
                        <w:ind w:right="-125"/>
                        <w:rPr>
                          <w:b/>
                        </w:rPr>
                      </w:pPr>
                      <w:r>
                        <w:rPr>
                          <w:b/>
                        </w:rPr>
                        <w:t xml:space="preserve">4. Reglas de divisibilidad. </w:t>
                      </w:r>
                    </w:p>
                    <w:p w:rsidR="0052480A" w:rsidRDefault="0052480A" w:rsidP="00F8177A">
                      <w:pPr>
                        <w:ind w:right="-125"/>
                      </w:pPr>
                      <w:r w:rsidRPr="00F80594">
                        <w:t xml:space="preserve">- </w:t>
                      </w:r>
                      <w:r w:rsidRPr="00453EE4">
                        <w:rPr>
                          <w:b/>
                        </w:rPr>
                        <w:t>Regla del 2</w:t>
                      </w:r>
                      <w:r>
                        <w:t>. Un nº se puede dividir por 2 si acaba en 0 ó en par (2,4,6 y 8).</w:t>
                      </w:r>
                    </w:p>
                    <w:p w:rsidR="0052480A" w:rsidRDefault="0052480A" w:rsidP="00F8177A">
                      <w:pPr>
                        <w:ind w:right="-125"/>
                        <w:jc w:val="both"/>
                      </w:pPr>
                      <w:r w:rsidRPr="00453EE4">
                        <w:t xml:space="preserve">- </w:t>
                      </w:r>
                      <w:r w:rsidRPr="00453EE4">
                        <w:rPr>
                          <w:b/>
                        </w:rPr>
                        <w:t>Regla del 3</w:t>
                      </w:r>
                      <w:r>
                        <w:t xml:space="preserve">. Un nº se puede dividir por 3 si la suma de sus cifras es divisible por 3. </w:t>
                      </w:r>
                    </w:p>
                    <w:p w:rsidR="0052480A" w:rsidRDefault="0052480A" w:rsidP="00F8177A">
                      <w:pPr>
                        <w:ind w:right="-125"/>
                        <w:jc w:val="both"/>
                      </w:pPr>
                      <w:r>
                        <w:t xml:space="preserve">- </w:t>
                      </w:r>
                      <w:r w:rsidRPr="00453EE4">
                        <w:rPr>
                          <w:b/>
                        </w:rPr>
                        <w:t>Regla del 5</w:t>
                      </w:r>
                      <w:r>
                        <w:t>. Un nº se puede dividir por 5 si acaba en 0 ó en 5.</w:t>
                      </w:r>
                    </w:p>
                    <w:p w:rsidR="0052480A" w:rsidRDefault="0052480A" w:rsidP="00F8177A">
                      <w:pPr>
                        <w:ind w:right="-125"/>
                        <w:jc w:val="both"/>
                      </w:pPr>
                      <w:r>
                        <w:t xml:space="preserve"> - </w:t>
                      </w:r>
                      <w:r w:rsidRPr="003128BE">
                        <w:rPr>
                          <w:b/>
                        </w:rPr>
                        <w:t>Regla del 7</w:t>
                      </w:r>
                      <w:r>
                        <w:t>. Si restamos</w:t>
                      </w:r>
                      <w:r w:rsidRPr="003128BE">
                        <w:t xml:space="preserve"> el número sin la cifra de las unidades </w:t>
                      </w:r>
                      <w:r>
                        <w:t>con</w:t>
                      </w:r>
                      <w:r w:rsidRPr="003128BE">
                        <w:t xml:space="preserve"> el doble de la cifra de las unidades</w:t>
                      </w:r>
                      <w:r>
                        <w:t xml:space="preserve"> se obtiene 0 ó múltiplo de 7.</w:t>
                      </w:r>
                    </w:p>
                    <w:p w:rsidR="0052480A" w:rsidRPr="00453EE4" w:rsidRDefault="0052480A" w:rsidP="00F8177A">
                      <w:pPr>
                        <w:ind w:right="-125"/>
                        <w:jc w:val="both"/>
                      </w:pPr>
                      <w:r>
                        <w:t xml:space="preserve">- </w:t>
                      </w:r>
                      <w:r w:rsidRPr="00453EE4">
                        <w:rPr>
                          <w:b/>
                        </w:rPr>
                        <w:t>Regla del 11</w:t>
                      </w:r>
                      <w:r>
                        <w:t>. Un nº es divisible por 11 si al restar la suma de las cifras de lugar par con la suma de las de lugar impar da 0 ó múltiplo de 11.</w:t>
                      </w:r>
                    </w:p>
                    <w:p w:rsidR="0052480A" w:rsidRDefault="0052480A" w:rsidP="00F8177A">
                      <w:pPr>
                        <w:ind w:right="-125"/>
                        <w:jc w:val="center"/>
                      </w:pPr>
                    </w:p>
                    <w:p w:rsidR="0052480A" w:rsidRPr="00BA3A8A" w:rsidRDefault="0052480A" w:rsidP="00F8177A">
                      <w:pPr>
                        <w:ind w:right="-125"/>
                        <w:jc w:val="center"/>
                      </w:pPr>
                    </w:p>
                  </w:txbxContent>
                </v:textbox>
              </v:roundrect>
            </w:pict>
          </mc:Fallback>
        </mc:AlternateContent>
      </w:r>
      <w:r w:rsidRPr="00D610E2">
        <w:rPr>
          <w:noProof/>
        </w:rPr>
        <mc:AlternateContent>
          <mc:Choice Requires="wps">
            <w:drawing>
              <wp:anchor distT="0" distB="0" distL="114300" distR="114300" simplePos="0" relativeHeight="253895680" behindDoc="0" locked="0" layoutInCell="1" allowOverlap="1" wp14:anchorId="1DDDA9B8" wp14:editId="5BC4AFE4">
                <wp:simplePos x="0" y="0"/>
                <wp:positionH relativeFrom="column">
                  <wp:posOffset>-116205</wp:posOffset>
                </wp:positionH>
                <wp:positionV relativeFrom="paragraph">
                  <wp:posOffset>295873</wp:posOffset>
                </wp:positionV>
                <wp:extent cx="3352800" cy="1624519"/>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624519"/>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52480A" w:rsidRPr="00C9152B" w:rsidRDefault="0052480A" w:rsidP="00D610E2">
                            <w:pPr>
                              <w:rPr>
                                <w:b/>
                              </w:rPr>
                            </w:pPr>
                            <w:r>
                              <w:rPr>
                                <w:b/>
                              </w:rPr>
                              <w:t>1</w:t>
                            </w:r>
                            <w:r w:rsidRPr="00C9152B">
                              <w:rPr>
                                <w:b/>
                              </w:rPr>
                              <w:t>. Tipos de números</w:t>
                            </w:r>
                            <w:r w:rsidRPr="00C9152B">
                              <w:rPr>
                                <w:b/>
                              </w:rPr>
                              <w:tab/>
                            </w:r>
                            <w:r w:rsidRPr="00C9152B">
                              <w:rPr>
                                <w:b/>
                              </w:rPr>
                              <w:tab/>
                            </w:r>
                          </w:p>
                          <w:p w:rsidR="0052480A" w:rsidRPr="00C9152B" w:rsidRDefault="0052480A" w:rsidP="00D610E2">
                            <w:pPr>
                              <w:jc w:val="both"/>
                            </w:pPr>
                            <w:r w:rsidRPr="00C9152B">
                              <w:t xml:space="preserve">- </w:t>
                            </w:r>
                            <w:r w:rsidRPr="00C9152B">
                              <w:rPr>
                                <w:b/>
                              </w:rPr>
                              <w:t>Naturales</w:t>
                            </w:r>
                            <w:r w:rsidRPr="00C9152B">
                              <w:t xml:space="preserve"> (N): 0, 1, 2, …</w:t>
                            </w:r>
                          </w:p>
                          <w:p w:rsidR="0052480A" w:rsidRPr="00C9152B" w:rsidRDefault="0052480A" w:rsidP="00D610E2">
                            <w:pPr>
                              <w:jc w:val="both"/>
                            </w:pPr>
                            <w:r w:rsidRPr="00C9152B">
                              <w:t>-</w:t>
                            </w:r>
                            <w:r w:rsidRPr="00C9152B">
                              <w:rPr>
                                <w:b/>
                              </w:rPr>
                              <w:t xml:space="preserve"> Enteros</w:t>
                            </w:r>
                            <w:r w:rsidRPr="00C9152B">
                              <w:t xml:space="preserve"> (Z): 0, 1, 2, … y -1,-2, -3, …</w:t>
                            </w:r>
                          </w:p>
                          <w:p w:rsidR="0052480A" w:rsidRPr="00C9152B" w:rsidRDefault="0052480A"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52480A" w:rsidRPr="00C9152B" w:rsidRDefault="0052480A" w:rsidP="00D610E2">
                            <w:pPr>
                              <w:jc w:val="both"/>
                            </w:pPr>
                            <w:r w:rsidRPr="00C9152B">
                              <w:t xml:space="preserve">- </w:t>
                            </w:r>
                            <w:r w:rsidRPr="00C9152B">
                              <w:rPr>
                                <w:b/>
                              </w:rPr>
                              <w:t>Irracionales</w:t>
                            </w:r>
                            <w:r w:rsidRPr="00C9152B">
                              <w:t xml:space="preserve"> (I): No pueden ponerse en fracción</w:t>
                            </w:r>
                          </w:p>
                          <w:p w:rsidR="0052480A" w:rsidRPr="00C9152B" w:rsidRDefault="0052480A"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52480A" w:rsidRPr="00C9152B" w:rsidRDefault="0052480A" w:rsidP="00D610E2">
                            <w:pPr>
                              <w:jc w:val="both"/>
                            </w:pPr>
                            <w:r w:rsidRPr="00C9152B">
                              <w:t>-</w:t>
                            </w:r>
                            <w:r w:rsidRPr="00C9152B">
                              <w:rPr>
                                <w:b/>
                              </w:rPr>
                              <w:t xml:space="preserve"> Reales</w:t>
                            </w:r>
                            <w:r w:rsidRPr="00C9152B">
                              <w:t xml:space="preserve"> (R): Racionales (Q) e irracionales (I)</w:t>
                            </w:r>
                          </w:p>
                          <w:p w:rsidR="0052480A" w:rsidRPr="000F0F75" w:rsidRDefault="0052480A" w:rsidP="00D610E2">
                            <w:pPr>
                              <w:jc w:val="center"/>
                              <w:rPr>
                                <w:sz w:val="22"/>
                              </w:rPr>
                            </w:pPr>
                          </w:p>
                          <w:p w:rsidR="0052480A" w:rsidRPr="000F0F75" w:rsidRDefault="0052480A" w:rsidP="00D610E2">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DA9B8" id="Rectángulo redondeado 5" o:spid="_x0000_s1031" style="position:absolute;margin-left:-9.15pt;margin-top:23.3pt;width:264pt;height:127.9pt;z-index:25389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" fillcolor="white [3201]" strokecolor="#4472c4 [3204]" strokeweight="1pt">
                <v:stroke joinstyle="miter"/>
                <v:textbox>
                  <w:txbxContent>
                    <w:p w:rsidR="0052480A" w:rsidRPr="00C9152B" w:rsidRDefault="0052480A" w:rsidP="00D610E2">
                      <w:pPr>
                        <w:rPr>
                          <w:b/>
                        </w:rPr>
                      </w:pPr>
                      <w:r>
                        <w:rPr>
                          <w:b/>
                        </w:rPr>
                        <w:t>1</w:t>
                      </w:r>
                      <w:r w:rsidRPr="00C9152B">
                        <w:rPr>
                          <w:b/>
                        </w:rPr>
                        <w:t>. Tipos de números</w:t>
                      </w:r>
                      <w:r w:rsidRPr="00C9152B">
                        <w:rPr>
                          <w:b/>
                        </w:rPr>
                        <w:tab/>
                      </w:r>
                      <w:r w:rsidRPr="00C9152B">
                        <w:rPr>
                          <w:b/>
                        </w:rPr>
                        <w:tab/>
                      </w:r>
                    </w:p>
                    <w:p w:rsidR="0052480A" w:rsidRPr="00C9152B" w:rsidRDefault="0052480A" w:rsidP="00D610E2">
                      <w:pPr>
                        <w:jc w:val="both"/>
                      </w:pPr>
                      <w:r w:rsidRPr="00C9152B">
                        <w:t xml:space="preserve">- </w:t>
                      </w:r>
                      <w:r w:rsidRPr="00C9152B">
                        <w:rPr>
                          <w:b/>
                        </w:rPr>
                        <w:t>Naturales</w:t>
                      </w:r>
                      <w:r w:rsidRPr="00C9152B">
                        <w:t xml:space="preserve"> (N): 0, 1, 2, …</w:t>
                      </w:r>
                    </w:p>
                    <w:p w:rsidR="0052480A" w:rsidRPr="00C9152B" w:rsidRDefault="0052480A" w:rsidP="00D610E2">
                      <w:pPr>
                        <w:jc w:val="both"/>
                      </w:pPr>
                      <w:r w:rsidRPr="00C9152B">
                        <w:t>-</w:t>
                      </w:r>
                      <w:r w:rsidRPr="00C9152B">
                        <w:rPr>
                          <w:b/>
                        </w:rPr>
                        <w:t xml:space="preserve"> Enteros</w:t>
                      </w:r>
                      <w:r w:rsidRPr="00C9152B">
                        <w:t xml:space="preserve"> (Z): 0, 1, 2, … y -1,-2, -3, …</w:t>
                      </w:r>
                    </w:p>
                    <w:p w:rsidR="0052480A" w:rsidRPr="00C9152B" w:rsidRDefault="0052480A"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52480A" w:rsidRPr="00C9152B" w:rsidRDefault="0052480A" w:rsidP="00D610E2">
                      <w:pPr>
                        <w:jc w:val="both"/>
                      </w:pPr>
                      <w:r w:rsidRPr="00C9152B">
                        <w:t xml:space="preserve">- </w:t>
                      </w:r>
                      <w:r w:rsidRPr="00C9152B">
                        <w:rPr>
                          <w:b/>
                        </w:rPr>
                        <w:t>Irracionales</w:t>
                      </w:r>
                      <w:r w:rsidRPr="00C9152B">
                        <w:t xml:space="preserve"> (I): No pueden ponerse en fracción</w:t>
                      </w:r>
                    </w:p>
                    <w:p w:rsidR="0052480A" w:rsidRPr="00C9152B" w:rsidRDefault="0052480A"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52480A" w:rsidRPr="00C9152B" w:rsidRDefault="0052480A" w:rsidP="00D610E2">
                      <w:pPr>
                        <w:jc w:val="both"/>
                      </w:pPr>
                      <w:r w:rsidRPr="00C9152B">
                        <w:t>-</w:t>
                      </w:r>
                      <w:r w:rsidRPr="00C9152B">
                        <w:rPr>
                          <w:b/>
                        </w:rPr>
                        <w:t xml:space="preserve"> Reales</w:t>
                      </w:r>
                      <w:r w:rsidRPr="00C9152B">
                        <w:t xml:space="preserve"> (R): Racionales (Q) e irracionales (I)</w:t>
                      </w:r>
                    </w:p>
                    <w:p w:rsidR="0052480A" w:rsidRPr="000F0F75" w:rsidRDefault="0052480A" w:rsidP="00D610E2">
                      <w:pPr>
                        <w:jc w:val="center"/>
                        <w:rPr>
                          <w:sz w:val="22"/>
                        </w:rPr>
                      </w:pPr>
                    </w:p>
                    <w:p w:rsidR="0052480A" w:rsidRPr="000F0F75" w:rsidRDefault="0052480A" w:rsidP="00D610E2">
                      <w:pPr>
                        <w:jc w:val="center"/>
                        <w:rPr>
                          <w:sz w:val="22"/>
                        </w:rPr>
                      </w:pPr>
                    </w:p>
                  </w:txbxContent>
                </v:textbox>
              </v:roundrect>
            </w:pict>
          </mc:Fallback>
        </mc:AlternateContent>
      </w:r>
      <w:r w:rsidR="00984C51" w:rsidRPr="00984C51">
        <w:rPr>
          <w:u w:val="single"/>
        </w:rPr>
        <w:t>Resumen del tema:</w: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E36958" w:rsidP="00C507FD">
      <w:r w:rsidRPr="00984C51">
        <w:rPr>
          <w:noProof/>
          <w:u w:val="single"/>
        </w:rPr>
        <mc:AlternateContent>
          <mc:Choice Requires="wps">
            <w:drawing>
              <wp:anchor distT="0" distB="0" distL="114300" distR="114300" simplePos="0" relativeHeight="254857216" behindDoc="0" locked="0" layoutInCell="1" allowOverlap="1" wp14:anchorId="4106174B" wp14:editId="21B87323">
                <wp:simplePos x="0" y="0"/>
                <wp:positionH relativeFrom="column">
                  <wp:posOffset>-120650</wp:posOffset>
                </wp:positionH>
                <wp:positionV relativeFrom="paragraph">
                  <wp:posOffset>105410</wp:posOffset>
                </wp:positionV>
                <wp:extent cx="3364156" cy="3240505"/>
                <wp:effectExtent l="0" t="0" r="14605" b="10795"/>
                <wp:wrapNone/>
                <wp:docPr id="7171" name="Rectángulo redondeado 7171"/>
                <wp:cNvGraphicFramePr/>
                <a:graphic xmlns:a="http://schemas.openxmlformats.org/drawingml/2006/main">
                  <a:graphicData uri="http://schemas.microsoft.com/office/word/2010/wordprocessingShape">
                    <wps:wsp>
                      <wps:cNvSpPr/>
                      <wps:spPr>
                        <a:xfrm>
                          <a:off x="0" y="0"/>
                          <a:ext cx="3364156" cy="324050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52480A" w:rsidRPr="00BA3A8A" w:rsidRDefault="0052480A" w:rsidP="00E36958">
                            <w:pPr>
                              <w:rPr>
                                <w:b/>
                              </w:rPr>
                            </w:pPr>
                            <w:r>
                              <w:rPr>
                                <w:b/>
                              </w:rPr>
                              <w:t>2. Múltiplos y divisores</w:t>
                            </w:r>
                            <w:r>
                              <w:rPr>
                                <w:b/>
                              </w:rPr>
                              <w:tab/>
                            </w:r>
                            <w:r>
                              <w:rPr>
                                <w:b/>
                              </w:rPr>
                              <w:tab/>
                            </w:r>
                          </w:p>
                          <w:p w:rsidR="0052480A" w:rsidRDefault="0052480A" w:rsidP="00E36958">
                            <w:pPr>
                              <w:jc w:val="both"/>
                            </w:pPr>
                            <w:r>
                              <w:t xml:space="preserve">Si a : b es exacta </w:t>
                            </w:r>
                            <w:r>
                              <w:sym w:font="Wingdings" w:char="F0E0"/>
                            </w:r>
                            <w:r>
                              <w:t xml:space="preserve"> a es múltiplo de b </w:t>
                            </w:r>
                          </w:p>
                          <w:p w:rsidR="0052480A" w:rsidRDefault="0052480A" w:rsidP="00E36958">
                            <w:pPr>
                              <w:jc w:val="both"/>
                            </w:pPr>
                            <w:r>
                              <w:t xml:space="preserve">                                y b es divisor de a.</w:t>
                            </w:r>
                          </w:p>
                          <w:p w:rsidR="0052480A" w:rsidRDefault="0052480A" w:rsidP="00E36958">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52480A" w:rsidRDefault="0052480A" w:rsidP="00E36958">
                            <w:pPr>
                              <w:jc w:val="both"/>
                            </w:pPr>
                            <w:r>
                              <w:t xml:space="preserve">- Sacar los divisores de 14 </w:t>
                            </w:r>
                            <w:r>
                              <w:sym w:font="Wingdings" w:char="F0E0"/>
                            </w:r>
                            <w:r>
                              <w:t xml:space="preserve"> </w:t>
                            </w:r>
                          </w:p>
                          <w:p w:rsidR="0052480A" w:rsidRDefault="0052480A" w:rsidP="00E36958">
                            <w:r w:rsidRPr="00007446">
                              <w:rPr>
                                <w:b/>
                                <w:u w:val="single"/>
                              </w:rPr>
                              <w:t>Método 1</w:t>
                            </w:r>
                            <w:r>
                              <w:t>. Sacar las divisiones exactas de nºs menores que 14 hasta su mitad-1  (6).</w:t>
                            </w:r>
                          </w:p>
                          <w:p w:rsidR="0052480A" w:rsidRDefault="0052480A" w:rsidP="00E36958">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52480A" w:rsidRDefault="0052480A" w:rsidP="00E36958">
                            <w:pPr>
                              <w:jc w:val="both"/>
                            </w:pPr>
                            <w:r>
                              <w:t xml:space="preserve">                                  14      7 </w:t>
                            </w:r>
                          </w:p>
                          <w:p w:rsidR="0052480A" w:rsidRDefault="0052480A" w:rsidP="00E36958">
                            <w:r>
                              <w:t>Por tanto los divisores son 1,2,7 y14</w:t>
                            </w:r>
                          </w:p>
                          <w:p w:rsidR="0052480A" w:rsidRDefault="0052480A" w:rsidP="00E36958">
                            <w:r w:rsidRPr="00007446">
                              <w:rPr>
                                <w:b/>
                                <w:u w:val="single"/>
                              </w:rPr>
                              <w:t>Método 2</w:t>
                            </w:r>
                            <w:r>
                              <w:t>. Hacer la descomposición factorial y hacer todos los productos posibles de los elementos de la descomposición.</w:t>
                            </w:r>
                          </w:p>
                          <w:p w:rsidR="0052480A" w:rsidRDefault="0052480A" w:rsidP="00E36958">
                            <w:r>
                              <w:t xml:space="preserve">14 | 2 </w:t>
                            </w:r>
                            <w:r>
                              <w:sym w:font="Wingdings" w:char="F0E0"/>
                            </w:r>
                            <w:r>
                              <w:t xml:space="preserve"> Divisores 1, 2, 7 y 2</w:t>
                            </w:r>
                            <w:r>
                              <w:sym w:font="Symbol" w:char="F0D7"/>
                            </w:r>
                            <w:r>
                              <w:t>7=14</w:t>
                            </w:r>
                          </w:p>
                          <w:p w:rsidR="0052480A" w:rsidRDefault="0052480A" w:rsidP="00E36958">
                            <w:r>
                              <w:t xml:space="preserve">  7 | 7</w:t>
                            </w:r>
                          </w:p>
                          <w:p w:rsidR="0052480A" w:rsidRPr="00BA3A8A" w:rsidRDefault="0052480A" w:rsidP="00E36958">
                            <w:r>
                              <w:t xml:space="preserve">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06174B" id="Rectángulo redondeado 7171" o:spid="_x0000_s1032" style="position:absolute;margin-left:-9.5pt;margin-top:8.3pt;width:264.9pt;height:255.15pt;z-index:2548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" fillcolor="white [3201]" strokecolor="#ed7d31 [3205]" strokeweight="1pt">
                <v:stroke joinstyle="miter"/>
                <v:textbox>
                  <w:txbxContent>
                    <w:p w:rsidR="0052480A" w:rsidRPr="00BA3A8A" w:rsidRDefault="0052480A" w:rsidP="00E36958">
                      <w:pPr>
                        <w:rPr>
                          <w:b/>
                        </w:rPr>
                      </w:pPr>
                      <w:r>
                        <w:rPr>
                          <w:b/>
                        </w:rPr>
                        <w:t>2. Múltiplos y divisores</w:t>
                      </w:r>
                      <w:r>
                        <w:rPr>
                          <w:b/>
                        </w:rPr>
                        <w:tab/>
                      </w:r>
                      <w:r>
                        <w:rPr>
                          <w:b/>
                        </w:rPr>
                        <w:tab/>
                      </w:r>
                    </w:p>
                    <w:p w:rsidR="0052480A" w:rsidRDefault="0052480A" w:rsidP="00E36958">
                      <w:pPr>
                        <w:jc w:val="both"/>
                      </w:pPr>
                      <w:r>
                        <w:t xml:space="preserve">Si a : b es exacta </w:t>
                      </w:r>
                      <w:r>
                        <w:sym w:font="Wingdings" w:char="F0E0"/>
                      </w:r>
                      <w:r>
                        <w:t xml:space="preserve"> a es múltiplo de b </w:t>
                      </w:r>
                    </w:p>
                    <w:p w:rsidR="0052480A" w:rsidRDefault="0052480A" w:rsidP="00E36958">
                      <w:pPr>
                        <w:jc w:val="both"/>
                      </w:pPr>
                      <w:r>
                        <w:t xml:space="preserve">                                y b es divisor de a.</w:t>
                      </w:r>
                    </w:p>
                    <w:p w:rsidR="0052480A" w:rsidRDefault="0052480A" w:rsidP="00E36958">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rsidR="0052480A" w:rsidRDefault="0052480A" w:rsidP="00E36958">
                      <w:pPr>
                        <w:jc w:val="both"/>
                      </w:pPr>
                      <w:r>
                        <w:t xml:space="preserve">- Sacar los divisores de 14 </w:t>
                      </w:r>
                      <w:r>
                        <w:sym w:font="Wingdings" w:char="F0E0"/>
                      </w:r>
                      <w:r>
                        <w:t xml:space="preserve"> </w:t>
                      </w:r>
                    </w:p>
                    <w:p w:rsidR="0052480A" w:rsidRDefault="0052480A" w:rsidP="00E36958">
                      <w:r w:rsidRPr="00007446">
                        <w:rPr>
                          <w:b/>
                          <w:u w:val="single"/>
                        </w:rPr>
                        <w:t>Método 1</w:t>
                      </w:r>
                      <w:r>
                        <w:t>. Sacar las divisiones exactas de nºs menores que 14 hasta su mitad-1  (6).</w:t>
                      </w:r>
                    </w:p>
                    <w:p w:rsidR="0052480A" w:rsidRDefault="0052480A" w:rsidP="00E36958">
                      <w:pPr>
                        <w:jc w:val="both"/>
                      </w:pPr>
                      <w:r>
                        <w:t>Divisiones exactas 14|</w:t>
                      </w:r>
                      <w:r w:rsidRPr="00007446">
                        <w:rPr>
                          <w:u w:val="single"/>
                        </w:rPr>
                        <w:t>1</w:t>
                      </w:r>
                      <w:r>
                        <w:t xml:space="preserve"> , 14|</w:t>
                      </w:r>
                      <w:r w:rsidRPr="00007446">
                        <w:rPr>
                          <w:u w:val="single"/>
                        </w:rPr>
                        <w:t>2</w:t>
                      </w:r>
                      <w:r>
                        <w:t xml:space="preserve"> </w:t>
                      </w:r>
                      <w:r w:rsidRPr="00007446">
                        <w:rPr>
                          <w:sz w:val="22"/>
                        </w:rPr>
                        <w:t>(3 hasta 6 no exactas)</w:t>
                      </w:r>
                    </w:p>
                    <w:p w:rsidR="0052480A" w:rsidRDefault="0052480A" w:rsidP="00E36958">
                      <w:pPr>
                        <w:jc w:val="both"/>
                      </w:pPr>
                      <w:r>
                        <w:t xml:space="preserve">                                  14      7 </w:t>
                      </w:r>
                    </w:p>
                    <w:p w:rsidR="0052480A" w:rsidRDefault="0052480A" w:rsidP="00E36958">
                      <w:r>
                        <w:t>Por tanto los divisores son 1,2,7 y14</w:t>
                      </w:r>
                    </w:p>
                    <w:p w:rsidR="0052480A" w:rsidRDefault="0052480A" w:rsidP="00E36958">
                      <w:r w:rsidRPr="00007446">
                        <w:rPr>
                          <w:b/>
                          <w:u w:val="single"/>
                        </w:rPr>
                        <w:t>Método 2</w:t>
                      </w:r>
                      <w:r>
                        <w:t>. Hacer la descomposición factorial y hacer todos los productos posibles de los elementos de la descomposición.</w:t>
                      </w:r>
                    </w:p>
                    <w:p w:rsidR="0052480A" w:rsidRDefault="0052480A" w:rsidP="00E36958">
                      <w:r>
                        <w:t xml:space="preserve">14 | 2 </w:t>
                      </w:r>
                      <w:r>
                        <w:sym w:font="Wingdings" w:char="F0E0"/>
                      </w:r>
                      <w:r>
                        <w:t xml:space="preserve"> Divisores 1, 2, 7 y 2</w:t>
                      </w:r>
                      <w:r>
                        <w:sym w:font="Symbol" w:char="F0D7"/>
                      </w:r>
                      <w:r>
                        <w:t>7=14</w:t>
                      </w:r>
                    </w:p>
                    <w:p w:rsidR="0052480A" w:rsidRDefault="0052480A" w:rsidP="00E36958">
                      <w:r>
                        <w:t xml:space="preserve">  7 | 7</w:t>
                      </w:r>
                    </w:p>
                    <w:p w:rsidR="0052480A" w:rsidRPr="00BA3A8A" w:rsidRDefault="0052480A" w:rsidP="00E36958">
                      <w:r>
                        <w:t xml:space="preserve">  1 |</w:t>
                      </w:r>
                    </w:p>
                  </w:txbxContent>
                </v:textbox>
              </v:roundrect>
            </w:pict>
          </mc:Fallback>
        </mc:AlternateContent>
      </w:r>
    </w:p>
    <w:p w:rsidR="00984C51" w:rsidRDefault="00984C51" w:rsidP="00C507FD"/>
    <w:p w:rsidR="00984C51" w:rsidRDefault="00984C51" w:rsidP="00C507FD"/>
    <w:p w:rsidR="00984C51" w:rsidRDefault="00984C51" w:rsidP="00C507FD"/>
    <w:p w:rsidR="008416BA" w:rsidRDefault="00F8177A" w:rsidP="00C507FD">
      <w:r w:rsidRPr="00984C51">
        <w:rPr>
          <w:noProof/>
          <w:u w:val="single"/>
        </w:rPr>
        <mc:AlternateContent>
          <mc:Choice Requires="wps">
            <w:drawing>
              <wp:anchor distT="0" distB="0" distL="114300" distR="114300" simplePos="0" relativeHeight="253898752" behindDoc="0" locked="0" layoutInCell="1" allowOverlap="1" wp14:anchorId="4F40C7AB" wp14:editId="0338BE98">
                <wp:simplePos x="0" y="0"/>
                <wp:positionH relativeFrom="column">
                  <wp:posOffset>3347720</wp:posOffset>
                </wp:positionH>
                <wp:positionV relativeFrom="paragraph">
                  <wp:posOffset>156919</wp:posOffset>
                </wp:positionV>
                <wp:extent cx="3469341" cy="1089212"/>
                <wp:effectExtent l="0" t="0" r="10795" b="15875"/>
                <wp:wrapNone/>
                <wp:docPr id="4" name="Rectángulo redondeado 4"/>
                <wp:cNvGraphicFramePr/>
                <a:graphic xmlns:a="http://schemas.openxmlformats.org/drawingml/2006/main">
                  <a:graphicData uri="http://schemas.microsoft.com/office/word/2010/wordprocessingShape">
                    <wps:wsp>
                      <wps:cNvSpPr/>
                      <wps:spPr>
                        <a:xfrm>
                          <a:off x="0" y="0"/>
                          <a:ext cx="3469341" cy="1089212"/>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2480A" w:rsidRPr="00C9152B" w:rsidRDefault="0052480A" w:rsidP="00F8177A">
                            <w:pPr>
                              <w:ind w:right="-290"/>
                            </w:pPr>
                            <w:r>
                              <w:rPr>
                                <w:b/>
                              </w:rPr>
                              <w:t>5</w:t>
                            </w:r>
                            <w:r w:rsidRPr="00C9152B">
                              <w:rPr>
                                <w:b/>
                              </w:rPr>
                              <w:t xml:space="preserve">. MCM y MCD. </w:t>
                            </w:r>
                            <w:r w:rsidRPr="00C9152B">
                              <w:t>Descomponer factorialmente.</w:t>
                            </w:r>
                          </w:p>
                          <w:p w:rsidR="0052480A" w:rsidRPr="00C9152B" w:rsidRDefault="0052480A" w:rsidP="00F8177A">
                            <w:pPr>
                              <w:ind w:right="-290"/>
                            </w:pPr>
                            <w:r w:rsidRPr="00C9152B">
                              <w:t xml:space="preserve">- </w:t>
                            </w:r>
                            <w:r w:rsidRPr="00C9152B">
                              <w:rPr>
                                <w:b/>
                              </w:rPr>
                              <w:t>MCM</w:t>
                            </w:r>
                            <w:r w:rsidRPr="00C9152B">
                              <w:t xml:space="preserve">. </w:t>
                            </w:r>
                            <w:r>
                              <w:t>C</w:t>
                            </w:r>
                            <w:r w:rsidRPr="00C9152B">
                              <w:t>omunes y no comunes a</w:t>
                            </w:r>
                            <w:r>
                              <w:t xml:space="preserve"> </w:t>
                            </w:r>
                            <w:r w:rsidRPr="00C9152B">
                              <w:t>mayor exponente.</w:t>
                            </w:r>
                          </w:p>
                          <w:p w:rsidR="0052480A" w:rsidRPr="00C9152B" w:rsidRDefault="0052480A" w:rsidP="00F8177A">
                            <w:pPr>
                              <w:ind w:right="-290"/>
                            </w:pPr>
                            <w:r w:rsidRPr="00C9152B">
                              <w:t xml:space="preserve">- </w:t>
                            </w:r>
                            <w:r w:rsidRPr="00C9152B">
                              <w:rPr>
                                <w:b/>
                              </w:rPr>
                              <w:t>MCD</w:t>
                            </w:r>
                            <w:r w:rsidRPr="00C9152B">
                              <w:t>. Tomar comunes al menor exponente.</w:t>
                            </w:r>
                          </w:p>
                          <w:p w:rsidR="0052480A" w:rsidRPr="00C9152B" w:rsidRDefault="0052480A" w:rsidP="00F8177A">
                            <w:pPr>
                              <w:ind w:right="-290"/>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52480A" w:rsidRPr="00C9152B" w:rsidRDefault="0052480A" w:rsidP="00F8177A">
                            <w:pPr>
                              <w:ind w:left="990" w:right="-2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52480A" w:rsidRDefault="0052480A" w:rsidP="00F8177A">
                            <w:pPr>
                              <w:ind w:right="-290"/>
                              <w:jc w:val="center"/>
                            </w:pPr>
                          </w:p>
                          <w:p w:rsidR="0052480A" w:rsidRPr="00BA3A8A" w:rsidRDefault="0052480A" w:rsidP="00F8177A">
                            <w:pPr>
                              <w:ind w:right="-29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0C7AB" id="Rectángulo redondeado 4" o:spid="_x0000_s1033" style="position:absolute;margin-left:263.6pt;margin-top:12.35pt;width:273.2pt;height:85.75pt;z-index:2538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" fillcolor="white [3201]" strokecolor="#bf8f00 [2407]" strokeweight="1pt">
                <v:stroke joinstyle="miter"/>
                <v:textbox>
                  <w:txbxContent>
                    <w:p w:rsidR="0052480A" w:rsidRPr="00C9152B" w:rsidRDefault="0052480A" w:rsidP="00F8177A">
                      <w:pPr>
                        <w:ind w:right="-290"/>
                      </w:pPr>
                      <w:r>
                        <w:rPr>
                          <w:b/>
                        </w:rPr>
                        <w:t>5</w:t>
                      </w:r>
                      <w:r w:rsidRPr="00C9152B">
                        <w:rPr>
                          <w:b/>
                        </w:rPr>
                        <w:t xml:space="preserve">. MCM y MCD. </w:t>
                      </w:r>
                      <w:r w:rsidRPr="00C9152B">
                        <w:t>Descomponer factorialmente.</w:t>
                      </w:r>
                    </w:p>
                    <w:p w:rsidR="0052480A" w:rsidRPr="00C9152B" w:rsidRDefault="0052480A" w:rsidP="00F8177A">
                      <w:pPr>
                        <w:ind w:right="-290"/>
                      </w:pPr>
                      <w:r w:rsidRPr="00C9152B">
                        <w:t xml:space="preserve">- </w:t>
                      </w:r>
                      <w:r w:rsidRPr="00C9152B">
                        <w:rPr>
                          <w:b/>
                        </w:rPr>
                        <w:t>MCM</w:t>
                      </w:r>
                      <w:r w:rsidRPr="00C9152B">
                        <w:t xml:space="preserve">. </w:t>
                      </w:r>
                      <w:r>
                        <w:t>C</w:t>
                      </w:r>
                      <w:r w:rsidRPr="00C9152B">
                        <w:t>omunes y no comunes a</w:t>
                      </w:r>
                      <w:r>
                        <w:t xml:space="preserve"> </w:t>
                      </w:r>
                      <w:r w:rsidRPr="00C9152B">
                        <w:t>mayor exponente.</w:t>
                      </w:r>
                    </w:p>
                    <w:p w:rsidR="0052480A" w:rsidRPr="00C9152B" w:rsidRDefault="0052480A" w:rsidP="00F8177A">
                      <w:pPr>
                        <w:ind w:right="-290"/>
                      </w:pPr>
                      <w:r w:rsidRPr="00C9152B">
                        <w:t xml:space="preserve">- </w:t>
                      </w:r>
                      <w:r w:rsidRPr="00C9152B">
                        <w:rPr>
                          <w:b/>
                        </w:rPr>
                        <w:t>MCD</w:t>
                      </w:r>
                      <w:r w:rsidRPr="00C9152B">
                        <w:t>. Tomar comunes al menor exponente.</w:t>
                      </w:r>
                    </w:p>
                    <w:p w:rsidR="0052480A" w:rsidRPr="00C9152B" w:rsidRDefault="0052480A" w:rsidP="00F8177A">
                      <w:pPr>
                        <w:ind w:right="-290"/>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52480A" w:rsidRPr="00C9152B" w:rsidRDefault="0052480A" w:rsidP="00F8177A">
                      <w:pPr>
                        <w:ind w:left="990" w:right="-2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52480A" w:rsidRDefault="0052480A" w:rsidP="00F8177A">
                      <w:pPr>
                        <w:ind w:right="-290"/>
                        <w:jc w:val="center"/>
                      </w:pPr>
                    </w:p>
                    <w:p w:rsidR="0052480A" w:rsidRPr="00BA3A8A" w:rsidRDefault="0052480A" w:rsidP="00F8177A">
                      <w:pPr>
                        <w:ind w:right="-290"/>
                        <w:jc w:val="center"/>
                      </w:pPr>
                    </w:p>
                  </w:txbxContent>
                </v:textbox>
              </v:roundrect>
            </w:pict>
          </mc:Fallback>
        </mc:AlternateContent>
      </w:r>
    </w:p>
    <w:p w:rsidR="008416BA" w:rsidRDefault="008416BA" w:rsidP="00C507FD"/>
    <w:p w:rsidR="008416BA" w:rsidRDefault="008416BA" w:rsidP="00C507FD"/>
    <w:p w:rsidR="008416BA" w:rsidRDefault="008416BA" w:rsidP="00C507FD"/>
    <w:p w:rsidR="008416BA" w:rsidRDefault="008416BA" w:rsidP="00C507FD"/>
    <w:p w:rsidR="008416BA" w:rsidRDefault="008416BA" w:rsidP="00C507FD"/>
    <w:p w:rsidR="00DC49D1" w:rsidRDefault="00264488" w:rsidP="00C507FD">
      <w:r>
        <w:t xml:space="preserve"> </w:t>
      </w:r>
    </w:p>
    <w:p w:rsidR="00DC49D1" w:rsidRDefault="00F8177A" w:rsidP="00C507FD">
      <w:r w:rsidRPr="00984C51">
        <w:rPr>
          <w:noProof/>
          <w:u w:val="single"/>
        </w:rPr>
        <mc:AlternateContent>
          <mc:Choice Requires="wps">
            <w:drawing>
              <wp:anchor distT="0" distB="0" distL="114300" distR="114300" simplePos="0" relativeHeight="251618304" behindDoc="0" locked="0" layoutInCell="1" allowOverlap="1" wp14:anchorId="63ACA360" wp14:editId="710494C1">
                <wp:simplePos x="0" y="0"/>
                <wp:positionH relativeFrom="column">
                  <wp:posOffset>3347720</wp:posOffset>
                </wp:positionH>
                <wp:positionV relativeFrom="paragraph">
                  <wp:posOffset>99135</wp:posOffset>
                </wp:positionV>
                <wp:extent cx="3352800" cy="2823845"/>
                <wp:effectExtent l="0" t="0" r="12700" b="8255"/>
                <wp:wrapNone/>
                <wp:docPr id="47" name="Rectángulo redondeado 47"/>
                <wp:cNvGraphicFramePr/>
                <a:graphic xmlns:a="http://schemas.openxmlformats.org/drawingml/2006/main">
                  <a:graphicData uri="http://schemas.microsoft.com/office/word/2010/wordprocessingShape">
                    <wps:wsp>
                      <wps:cNvSpPr/>
                      <wps:spPr>
                        <a:xfrm>
                          <a:off x="0" y="0"/>
                          <a:ext cx="3352800" cy="2823845"/>
                        </a:xfrm>
                        <a:prstGeom prst="roundRect">
                          <a:avLst/>
                        </a:prstGeom>
                        <a:ln>
                          <a:solidFill>
                            <a:schemeClr val="accent4"/>
                          </a:solidFill>
                        </a:ln>
                      </wps:spPr>
                      <wps:style>
                        <a:lnRef idx="2">
                          <a:schemeClr val="accent6"/>
                        </a:lnRef>
                        <a:fillRef idx="1">
                          <a:schemeClr val="lt1"/>
                        </a:fillRef>
                        <a:effectRef idx="0">
                          <a:schemeClr val="accent6"/>
                        </a:effectRef>
                        <a:fontRef idx="minor">
                          <a:schemeClr val="dk1"/>
                        </a:fontRef>
                      </wps:style>
                      <wps:txbx>
                        <w:txbxContent>
                          <w:p w:rsidR="0052480A" w:rsidRPr="00C9152B" w:rsidRDefault="0052480A" w:rsidP="008416BA">
                            <w:pPr>
                              <w:rPr>
                                <w:b/>
                                <w:sz w:val="22"/>
                              </w:rPr>
                            </w:pPr>
                            <w:r>
                              <w:rPr>
                                <w:b/>
                                <w:sz w:val="22"/>
                              </w:rPr>
                              <w:t>6</w:t>
                            </w:r>
                            <w:r w:rsidRPr="00C9152B">
                              <w:rPr>
                                <w:b/>
                                <w:sz w:val="22"/>
                              </w:rPr>
                              <w:t>. Operaciones con naturales y enteros:</w:t>
                            </w:r>
                            <w:r w:rsidRPr="00C9152B">
                              <w:rPr>
                                <w:b/>
                                <w:sz w:val="22"/>
                              </w:rPr>
                              <w:tab/>
                            </w:r>
                            <w:r w:rsidRPr="00C9152B">
                              <w:rPr>
                                <w:b/>
                                <w:sz w:val="22"/>
                              </w:rPr>
                              <w:tab/>
                            </w:r>
                          </w:p>
                          <w:p w:rsidR="0052480A" w:rsidRPr="00C9152B" w:rsidRDefault="0052480A"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52480A" w:rsidRPr="00C9152B" w:rsidRDefault="0052480A"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52480A" w:rsidRPr="00C9152B" w:rsidRDefault="0052480A" w:rsidP="00DC49D1">
                            <w:pPr>
                              <w:rPr>
                                <w:sz w:val="22"/>
                              </w:rPr>
                            </w:pPr>
                            <w:r w:rsidRPr="00C9152B">
                              <w:rPr>
                                <w:sz w:val="22"/>
                              </w:rPr>
                              <w:t>Sumamos +, sumamos - y al final los restamos.</w:t>
                            </w:r>
                          </w:p>
                          <w:p w:rsidR="0052480A" w:rsidRPr="00C9152B" w:rsidRDefault="0052480A"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52480A" w:rsidRPr="00C9152B" w:rsidRDefault="0052480A" w:rsidP="008416BA">
                            <w:pPr>
                              <w:jc w:val="both"/>
                              <w:rPr>
                                <w:sz w:val="22"/>
                              </w:rPr>
                            </w:pPr>
                            <w:r w:rsidRPr="00C9152B">
                              <w:rPr>
                                <w:sz w:val="22"/>
                              </w:rPr>
                              <w:t xml:space="preserve">         ++= +       - - = +        - + = -        + - = -  </w:t>
                            </w:r>
                          </w:p>
                          <w:p w:rsidR="0052480A" w:rsidRPr="00C9152B" w:rsidRDefault="0052480A" w:rsidP="008416BA">
                            <w:pPr>
                              <w:jc w:val="both"/>
                              <w:rPr>
                                <w:sz w:val="22"/>
                              </w:rPr>
                            </w:pPr>
                            <w:r w:rsidRPr="00C9152B">
                              <w:rPr>
                                <w:sz w:val="22"/>
                              </w:rPr>
                              <w:t>Ejemplo: - (+3) – (-5) + (-7) + (+3)= -3 +5 – 7 +3</w:t>
                            </w:r>
                          </w:p>
                          <w:p w:rsidR="0052480A" w:rsidRPr="00C9152B" w:rsidRDefault="0052480A"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52480A" w:rsidRPr="00C9152B" w:rsidRDefault="0052480A" w:rsidP="008416BA">
                            <w:pPr>
                              <w:jc w:val="both"/>
                              <w:rPr>
                                <w:sz w:val="22"/>
                              </w:rPr>
                            </w:pPr>
                            <w:r w:rsidRPr="00C9152B">
                              <w:rPr>
                                <w:sz w:val="22"/>
                              </w:rPr>
                              <w:t>Ejemplo: (-5)</w:t>
                            </w:r>
                            <w:r w:rsidRPr="00C9152B">
                              <w:rPr>
                                <w:sz w:val="22"/>
                              </w:rPr>
                              <w:sym w:font="Symbol" w:char="F0D7"/>
                            </w:r>
                            <w:r w:rsidRPr="00C9152B">
                              <w:rPr>
                                <w:sz w:val="22"/>
                              </w:rPr>
                              <w:t>(-7) = + 35   ;   (-24):(+2) = -12</w:t>
                            </w:r>
                          </w:p>
                          <w:p w:rsidR="0052480A" w:rsidRPr="00C9152B" w:rsidRDefault="0052480A" w:rsidP="008416BA">
                            <w:pPr>
                              <w:jc w:val="both"/>
                              <w:rPr>
                                <w:sz w:val="22"/>
                              </w:rPr>
                            </w:pPr>
                            <w:r w:rsidRPr="00C9152B">
                              <w:rPr>
                                <w:sz w:val="22"/>
                              </w:rPr>
                              <w:t>-</w:t>
                            </w:r>
                            <w:r w:rsidRPr="00C9152B">
                              <w:rPr>
                                <w:b/>
                                <w:sz w:val="22"/>
                              </w:rPr>
                              <w:t xml:space="preserve"> TIPO V. </w:t>
                            </w:r>
                            <w:r w:rsidRPr="00C9152B">
                              <w:rPr>
                                <w:sz w:val="22"/>
                              </w:rPr>
                              <w:t>Jerarquía de las operaciones:</w:t>
                            </w:r>
                          </w:p>
                          <w:p w:rsidR="0052480A" w:rsidRPr="00C9152B" w:rsidRDefault="0052480A" w:rsidP="008416BA">
                            <w:pPr>
                              <w:jc w:val="both"/>
                              <w:rPr>
                                <w:sz w:val="22"/>
                              </w:rPr>
                            </w:pPr>
                            <w:r w:rsidRPr="00C9152B">
                              <w:rPr>
                                <w:sz w:val="22"/>
                              </w:rPr>
                              <w:t>(1) Potencias y raíces // (2) Paréntesis</w:t>
                            </w:r>
                          </w:p>
                          <w:p w:rsidR="0052480A" w:rsidRPr="00C9152B" w:rsidRDefault="0052480A" w:rsidP="00264488">
                            <w:pPr>
                              <w:spacing w:after="60"/>
                              <w:jc w:val="both"/>
                              <w:rPr>
                                <w:sz w:val="22"/>
                              </w:rPr>
                            </w:pPr>
                            <w:r w:rsidRPr="00C9152B">
                              <w:rPr>
                                <w:sz w:val="22"/>
                              </w:rPr>
                              <w:t>(3) Multiplicaciones-divisiones // (4) Sumas-restas</w:t>
                            </w:r>
                          </w:p>
                          <w:p w:rsidR="0052480A" w:rsidRPr="00C9152B" w:rsidRDefault="0052480A" w:rsidP="00264488">
                            <w:pPr>
                              <w:rPr>
                                <w:b/>
                                <w:sz w:val="22"/>
                                <w:u w:val="single"/>
                              </w:rPr>
                            </w:pPr>
                            <w:r w:rsidRPr="00C9152B">
                              <w:rPr>
                                <w:b/>
                                <w:sz w:val="22"/>
                                <w:u w:val="single"/>
                              </w:rPr>
                              <w:t xml:space="preserve">Opuesto y valor absoluto </w:t>
                            </w:r>
                          </w:p>
                          <w:p w:rsidR="0052480A" w:rsidRPr="00C9152B" w:rsidRDefault="0052480A" w:rsidP="00264488">
                            <w:pPr>
                              <w:jc w:val="both"/>
                              <w:rPr>
                                <w:rFonts w:eastAsiaTheme="minorEastAsia"/>
                                <w:sz w:val="22"/>
                              </w:rPr>
                            </w:pPr>
                            <w:r w:rsidRPr="00C9152B">
                              <w:rPr>
                                <w:sz w:val="22"/>
                              </w:rPr>
                              <w:t xml:space="preserve">Opuesto de 2 </w:t>
                            </w:r>
                            <w:r w:rsidRPr="00C9152B">
                              <w:rPr>
                                <w:sz w:val="22"/>
                              </w:rPr>
                              <w:sym w:font="Wingdings" w:char="F0E0"/>
                            </w:r>
                            <w:r w:rsidRPr="00C9152B">
                              <w:rPr>
                                <w:sz w:val="22"/>
                              </w:rPr>
                              <w:t xml:space="preserve"> -2  </w:t>
                            </w:r>
                            <w:r>
                              <w:rPr>
                                <w:sz w:val="22"/>
                              </w:rPr>
                              <w:t xml:space="preserve">// </w:t>
                            </w:r>
                            <w:r w:rsidRPr="00C9152B">
                              <w:rPr>
                                <w:sz w:val="22"/>
                              </w:rPr>
                              <w:t>Valor absoluto |2|=2 y |-2|=2</w:t>
                            </w:r>
                          </w:p>
                          <w:p w:rsidR="0052480A" w:rsidRPr="000F0F75" w:rsidRDefault="0052480A" w:rsidP="008416BA">
                            <w:pPr>
                              <w:jc w:val="both"/>
                              <w:rPr>
                                <w:rFonts w:asciiTheme="minorHAnsi" w:hAnsiTheme="minorHAnsi"/>
                                <w:sz w:val="21"/>
                              </w:rPr>
                            </w:pPr>
                          </w:p>
                          <w:p w:rsidR="0052480A" w:rsidRPr="000F0F75" w:rsidRDefault="0052480A" w:rsidP="008416BA">
                            <w:pPr>
                              <w:jc w:val="center"/>
                              <w:rPr>
                                <w:rFonts w:asciiTheme="minorHAnsi" w:hAnsiTheme="minorHAnsi"/>
                                <w:sz w:val="22"/>
                              </w:rPr>
                            </w:pPr>
                          </w:p>
                          <w:p w:rsidR="0052480A" w:rsidRPr="000F0F75" w:rsidRDefault="0052480A" w:rsidP="008416BA">
                            <w:pPr>
                              <w:jc w:val="center"/>
                              <w:rPr>
                                <w:rFonts w:asciiTheme="minorHAnsi" w:hAnsiTheme="minorHAns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CA360" id="Rectángulo redondeado 47" o:spid="_x0000_s1034" style="position:absolute;margin-left:263.6pt;margin-top:7.8pt;width:264pt;height:222.3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" fillcolor="white [3201]" strokecolor="#ffc000 [3207]" strokeweight="1pt">
                <v:stroke joinstyle="miter"/>
                <v:textbox>
                  <w:txbxContent>
                    <w:p w:rsidR="0052480A" w:rsidRPr="00C9152B" w:rsidRDefault="0052480A" w:rsidP="008416BA">
                      <w:pPr>
                        <w:rPr>
                          <w:b/>
                          <w:sz w:val="22"/>
                        </w:rPr>
                      </w:pPr>
                      <w:r>
                        <w:rPr>
                          <w:b/>
                          <w:sz w:val="22"/>
                        </w:rPr>
                        <w:t>6</w:t>
                      </w:r>
                      <w:r w:rsidRPr="00C9152B">
                        <w:rPr>
                          <w:b/>
                          <w:sz w:val="22"/>
                        </w:rPr>
                        <w:t>. Operaciones con naturales y enteros:</w:t>
                      </w:r>
                      <w:r w:rsidRPr="00C9152B">
                        <w:rPr>
                          <w:b/>
                          <w:sz w:val="22"/>
                        </w:rPr>
                        <w:tab/>
                      </w:r>
                      <w:r w:rsidRPr="00C9152B">
                        <w:rPr>
                          <w:b/>
                          <w:sz w:val="22"/>
                        </w:rPr>
                        <w:tab/>
                      </w:r>
                    </w:p>
                    <w:p w:rsidR="0052480A" w:rsidRPr="00C9152B" w:rsidRDefault="0052480A"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52480A" w:rsidRPr="00C9152B" w:rsidRDefault="0052480A"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52480A" w:rsidRPr="00C9152B" w:rsidRDefault="0052480A" w:rsidP="00DC49D1">
                      <w:pPr>
                        <w:rPr>
                          <w:sz w:val="22"/>
                        </w:rPr>
                      </w:pPr>
                      <w:r w:rsidRPr="00C9152B">
                        <w:rPr>
                          <w:sz w:val="22"/>
                        </w:rPr>
                        <w:t>Sumamos +, sumamos - y al final los restamos.</w:t>
                      </w:r>
                    </w:p>
                    <w:p w:rsidR="0052480A" w:rsidRPr="00C9152B" w:rsidRDefault="0052480A"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52480A" w:rsidRPr="00C9152B" w:rsidRDefault="0052480A" w:rsidP="008416BA">
                      <w:pPr>
                        <w:jc w:val="both"/>
                        <w:rPr>
                          <w:sz w:val="22"/>
                        </w:rPr>
                      </w:pPr>
                      <w:r w:rsidRPr="00C9152B">
                        <w:rPr>
                          <w:sz w:val="22"/>
                        </w:rPr>
                        <w:t xml:space="preserve">         ++= +       - - = +        - + = -        + - = -  </w:t>
                      </w:r>
                    </w:p>
                    <w:p w:rsidR="0052480A" w:rsidRPr="00C9152B" w:rsidRDefault="0052480A" w:rsidP="008416BA">
                      <w:pPr>
                        <w:jc w:val="both"/>
                        <w:rPr>
                          <w:sz w:val="22"/>
                        </w:rPr>
                      </w:pPr>
                      <w:r w:rsidRPr="00C9152B">
                        <w:rPr>
                          <w:sz w:val="22"/>
                        </w:rPr>
                        <w:t>Ejemplo: - (+3) – (-5) + (-7) + (+3)= -3 +5 – 7 +3</w:t>
                      </w:r>
                    </w:p>
                    <w:p w:rsidR="0052480A" w:rsidRPr="00C9152B" w:rsidRDefault="0052480A"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52480A" w:rsidRPr="00C9152B" w:rsidRDefault="0052480A" w:rsidP="008416BA">
                      <w:pPr>
                        <w:jc w:val="both"/>
                        <w:rPr>
                          <w:sz w:val="22"/>
                        </w:rPr>
                      </w:pPr>
                      <w:r w:rsidRPr="00C9152B">
                        <w:rPr>
                          <w:sz w:val="22"/>
                        </w:rPr>
                        <w:t>Ejemplo: (-5)</w:t>
                      </w:r>
                      <w:r w:rsidRPr="00C9152B">
                        <w:rPr>
                          <w:sz w:val="22"/>
                        </w:rPr>
                        <w:sym w:font="Symbol" w:char="F0D7"/>
                      </w:r>
                      <w:r w:rsidRPr="00C9152B">
                        <w:rPr>
                          <w:sz w:val="22"/>
                        </w:rPr>
                        <w:t>(-7) = + 35   ;   (-24):(+2) = -12</w:t>
                      </w:r>
                    </w:p>
                    <w:p w:rsidR="0052480A" w:rsidRPr="00C9152B" w:rsidRDefault="0052480A" w:rsidP="008416BA">
                      <w:pPr>
                        <w:jc w:val="both"/>
                        <w:rPr>
                          <w:sz w:val="22"/>
                        </w:rPr>
                      </w:pPr>
                      <w:r w:rsidRPr="00C9152B">
                        <w:rPr>
                          <w:sz w:val="22"/>
                        </w:rPr>
                        <w:t>-</w:t>
                      </w:r>
                      <w:r w:rsidRPr="00C9152B">
                        <w:rPr>
                          <w:b/>
                          <w:sz w:val="22"/>
                        </w:rPr>
                        <w:t xml:space="preserve"> TIPO V. </w:t>
                      </w:r>
                      <w:r w:rsidRPr="00C9152B">
                        <w:rPr>
                          <w:sz w:val="22"/>
                        </w:rPr>
                        <w:t>Jerarquía de las operaciones:</w:t>
                      </w:r>
                    </w:p>
                    <w:p w:rsidR="0052480A" w:rsidRPr="00C9152B" w:rsidRDefault="0052480A" w:rsidP="008416BA">
                      <w:pPr>
                        <w:jc w:val="both"/>
                        <w:rPr>
                          <w:sz w:val="22"/>
                        </w:rPr>
                      </w:pPr>
                      <w:r w:rsidRPr="00C9152B">
                        <w:rPr>
                          <w:sz w:val="22"/>
                        </w:rPr>
                        <w:t>(1) Potencias y raíces // (2) Paréntesis</w:t>
                      </w:r>
                    </w:p>
                    <w:p w:rsidR="0052480A" w:rsidRPr="00C9152B" w:rsidRDefault="0052480A" w:rsidP="00264488">
                      <w:pPr>
                        <w:spacing w:after="60"/>
                        <w:jc w:val="both"/>
                        <w:rPr>
                          <w:sz w:val="22"/>
                        </w:rPr>
                      </w:pPr>
                      <w:r w:rsidRPr="00C9152B">
                        <w:rPr>
                          <w:sz w:val="22"/>
                        </w:rPr>
                        <w:t>(3) Multiplicaciones-divisiones // (4) Sumas-restas</w:t>
                      </w:r>
                    </w:p>
                    <w:p w:rsidR="0052480A" w:rsidRPr="00C9152B" w:rsidRDefault="0052480A" w:rsidP="00264488">
                      <w:pPr>
                        <w:rPr>
                          <w:b/>
                          <w:sz w:val="22"/>
                          <w:u w:val="single"/>
                        </w:rPr>
                      </w:pPr>
                      <w:r w:rsidRPr="00C9152B">
                        <w:rPr>
                          <w:b/>
                          <w:sz w:val="22"/>
                          <w:u w:val="single"/>
                        </w:rPr>
                        <w:t xml:space="preserve">Opuesto y valor absoluto </w:t>
                      </w:r>
                    </w:p>
                    <w:p w:rsidR="0052480A" w:rsidRPr="00C9152B" w:rsidRDefault="0052480A" w:rsidP="00264488">
                      <w:pPr>
                        <w:jc w:val="both"/>
                        <w:rPr>
                          <w:rFonts w:eastAsiaTheme="minorEastAsia"/>
                          <w:sz w:val="22"/>
                        </w:rPr>
                      </w:pPr>
                      <w:r w:rsidRPr="00C9152B">
                        <w:rPr>
                          <w:sz w:val="22"/>
                        </w:rPr>
                        <w:t xml:space="preserve">Opuesto de 2 </w:t>
                      </w:r>
                      <w:r w:rsidRPr="00C9152B">
                        <w:rPr>
                          <w:sz w:val="22"/>
                        </w:rPr>
                        <w:sym w:font="Wingdings" w:char="F0E0"/>
                      </w:r>
                      <w:r w:rsidRPr="00C9152B">
                        <w:rPr>
                          <w:sz w:val="22"/>
                        </w:rPr>
                        <w:t xml:space="preserve"> -2  </w:t>
                      </w:r>
                      <w:r>
                        <w:rPr>
                          <w:sz w:val="22"/>
                        </w:rPr>
                        <w:t xml:space="preserve">// </w:t>
                      </w:r>
                      <w:r w:rsidRPr="00C9152B">
                        <w:rPr>
                          <w:sz w:val="22"/>
                        </w:rPr>
                        <w:t>Valor absoluto |2|=2 y |-2|=2</w:t>
                      </w:r>
                    </w:p>
                    <w:p w:rsidR="0052480A" w:rsidRPr="000F0F75" w:rsidRDefault="0052480A" w:rsidP="008416BA">
                      <w:pPr>
                        <w:jc w:val="both"/>
                        <w:rPr>
                          <w:rFonts w:asciiTheme="minorHAnsi" w:hAnsiTheme="minorHAnsi"/>
                          <w:sz w:val="21"/>
                        </w:rPr>
                      </w:pPr>
                    </w:p>
                    <w:p w:rsidR="0052480A" w:rsidRPr="000F0F75" w:rsidRDefault="0052480A" w:rsidP="008416BA">
                      <w:pPr>
                        <w:jc w:val="center"/>
                        <w:rPr>
                          <w:rFonts w:asciiTheme="minorHAnsi" w:hAnsiTheme="minorHAnsi"/>
                          <w:sz w:val="22"/>
                        </w:rPr>
                      </w:pPr>
                    </w:p>
                    <w:p w:rsidR="0052480A" w:rsidRPr="000F0F75" w:rsidRDefault="0052480A" w:rsidP="008416BA">
                      <w:pPr>
                        <w:jc w:val="center"/>
                        <w:rPr>
                          <w:rFonts w:asciiTheme="minorHAnsi" w:hAnsiTheme="minorHAnsi"/>
                          <w:sz w:val="22"/>
                        </w:rPr>
                      </w:pPr>
                    </w:p>
                  </w:txbxContent>
                </v:textbox>
              </v:roundrect>
            </w:pict>
          </mc:Fallback>
        </mc:AlternateContent>
      </w:r>
    </w:p>
    <w:p w:rsidR="00DC49D1" w:rsidRDefault="00DC49D1" w:rsidP="00C507FD"/>
    <w:p w:rsidR="00DC49D1" w:rsidRDefault="00DC49D1" w:rsidP="00C507FD"/>
    <w:p w:rsidR="00DC49D1" w:rsidRDefault="00DC49D1" w:rsidP="00C507FD"/>
    <w:p w:rsidR="00DC49D1" w:rsidRDefault="00DC49D1" w:rsidP="00C507FD"/>
    <w:p w:rsidR="00DC49D1" w:rsidRDefault="00DC49D1" w:rsidP="00C507FD"/>
    <w:p w:rsidR="00AA06AA" w:rsidRDefault="00AA06AA" w:rsidP="00C507FD"/>
    <w:p w:rsidR="00AA06AA" w:rsidRDefault="00AA06AA" w:rsidP="00C507FD"/>
    <w:p w:rsidR="00F8177A" w:rsidRDefault="00F8177A" w:rsidP="00C507FD">
      <w:r w:rsidRPr="00984C51">
        <w:rPr>
          <w:noProof/>
          <w:u w:val="single"/>
        </w:rPr>
        <mc:AlternateContent>
          <mc:Choice Requires="wps">
            <w:drawing>
              <wp:anchor distT="0" distB="0" distL="114300" distR="114300" simplePos="0" relativeHeight="254859264" behindDoc="0" locked="0" layoutInCell="1" allowOverlap="1" wp14:anchorId="151E1BBD" wp14:editId="3F1AF189">
                <wp:simplePos x="0" y="0"/>
                <wp:positionH relativeFrom="column">
                  <wp:posOffset>-120650</wp:posOffset>
                </wp:positionH>
                <wp:positionV relativeFrom="paragraph">
                  <wp:posOffset>139364</wp:posOffset>
                </wp:positionV>
                <wp:extent cx="3352800" cy="1315453"/>
                <wp:effectExtent l="0" t="0" r="12700" b="18415"/>
                <wp:wrapNone/>
                <wp:docPr id="7172" name="Rectángulo redondeado 7172"/>
                <wp:cNvGraphicFramePr/>
                <a:graphic xmlns:a="http://schemas.openxmlformats.org/drawingml/2006/main">
                  <a:graphicData uri="http://schemas.microsoft.com/office/word/2010/wordprocessingShape">
                    <wps:wsp>
                      <wps:cNvSpPr/>
                      <wps:spPr>
                        <a:xfrm>
                          <a:off x="0" y="0"/>
                          <a:ext cx="3352800" cy="1315453"/>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52480A" w:rsidRPr="00BA3A8A" w:rsidRDefault="0052480A" w:rsidP="00E36958">
                            <w:pPr>
                              <w:rPr>
                                <w:b/>
                              </w:rPr>
                            </w:pPr>
                            <w:r>
                              <w:rPr>
                                <w:b/>
                              </w:rPr>
                              <w:t xml:space="preserve">3. Números primos y compuestos. </w:t>
                            </w:r>
                          </w:p>
                          <w:p w:rsidR="0052480A" w:rsidRPr="004422E0" w:rsidRDefault="0052480A" w:rsidP="00E36958">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52480A" w:rsidRDefault="0052480A" w:rsidP="00E36958">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52480A" w:rsidRPr="00984C51" w:rsidRDefault="0052480A" w:rsidP="00E36958">
                            <w:pPr>
                              <w:jc w:val="both"/>
                              <w:rPr>
                                <w:sz w:val="20"/>
                              </w:rPr>
                            </w:pPr>
                            <w:r>
                              <w:t xml:space="preserve">- </w:t>
                            </w:r>
                            <w:r w:rsidRPr="00BC64D2">
                              <w:t>El 1 se considera que no es primo ni compuesto.</w:t>
                            </w:r>
                          </w:p>
                          <w:p w:rsidR="0052480A" w:rsidRDefault="0052480A" w:rsidP="00E36958">
                            <w:pPr>
                              <w:jc w:val="center"/>
                            </w:pPr>
                          </w:p>
                          <w:p w:rsidR="0052480A" w:rsidRPr="00BA3A8A" w:rsidRDefault="0052480A" w:rsidP="00E3695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1E1BBD" id="Rectángulo redondeado 7172" o:spid="_x0000_s1035" style="position:absolute;margin-left:-9.5pt;margin-top:10.95pt;width:264pt;height:103.6pt;z-index:2548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" fillcolor="white [3201]" strokecolor="#7030a0" strokeweight="1pt">
                <v:stroke joinstyle="miter"/>
                <v:textbox>
                  <w:txbxContent>
                    <w:p w:rsidR="0052480A" w:rsidRPr="00BA3A8A" w:rsidRDefault="0052480A" w:rsidP="00E36958">
                      <w:pPr>
                        <w:rPr>
                          <w:b/>
                        </w:rPr>
                      </w:pPr>
                      <w:r>
                        <w:rPr>
                          <w:b/>
                        </w:rPr>
                        <w:t xml:space="preserve">3. Números primos y compuestos. </w:t>
                      </w:r>
                    </w:p>
                    <w:p w:rsidR="0052480A" w:rsidRPr="004422E0" w:rsidRDefault="0052480A" w:rsidP="00E36958">
                      <w:pPr>
                        <w:jc w:val="both"/>
                      </w:pPr>
                      <w:r w:rsidRPr="00F80594">
                        <w:t xml:space="preserve">- </w:t>
                      </w:r>
                      <w:r w:rsidRPr="00BC64D2">
                        <w:t xml:space="preserve">Un </w:t>
                      </w:r>
                      <w:r w:rsidRPr="00BC64D2">
                        <w:rPr>
                          <w:b/>
                        </w:rPr>
                        <w:t>número primo “a”</w:t>
                      </w:r>
                      <w:r w:rsidRPr="00BC64D2">
                        <w:t xml:space="preserve"> es aquel que solo tiene por divisores 1 y el mismo. Div a = {1,a}</w:t>
                      </w:r>
                    </w:p>
                    <w:p w:rsidR="0052480A" w:rsidRDefault="0052480A" w:rsidP="00E36958">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rsidR="0052480A" w:rsidRPr="00984C51" w:rsidRDefault="0052480A" w:rsidP="00E36958">
                      <w:pPr>
                        <w:jc w:val="both"/>
                        <w:rPr>
                          <w:sz w:val="20"/>
                        </w:rPr>
                      </w:pPr>
                      <w:r>
                        <w:t xml:space="preserve">- </w:t>
                      </w:r>
                      <w:r w:rsidRPr="00BC64D2">
                        <w:t>El 1 se considera que no es primo ni compuesto.</w:t>
                      </w:r>
                    </w:p>
                    <w:p w:rsidR="0052480A" w:rsidRDefault="0052480A" w:rsidP="00E36958">
                      <w:pPr>
                        <w:jc w:val="center"/>
                      </w:pPr>
                    </w:p>
                    <w:p w:rsidR="0052480A" w:rsidRPr="00BA3A8A" w:rsidRDefault="0052480A" w:rsidP="00E36958">
                      <w:pPr>
                        <w:jc w:val="center"/>
                      </w:pPr>
                    </w:p>
                  </w:txbxContent>
                </v:textbox>
              </v:roundrect>
            </w:pict>
          </mc:Fallback>
        </mc:AlternateContent>
      </w:r>
    </w:p>
    <w:p w:rsidR="00AA06AA" w:rsidRDefault="00AA06AA" w:rsidP="00C507FD"/>
    <w:p w:rsidR="00AA06AA" w:rsidRDefault="00AA06AA" w:rsidP="00C507FD"/>
    <w:p w:rsidR="00AA06AA" w:rsidRDefault="00AA06AA" w:rsidP="00C507FD"/>
    <w:p w:rsidR="00AA06AA" w:rsidRDefault="00AA06AA" w:rsidP="00C507FD"/>
    <w:p w:rsidR="00AA06AA" w:rsidRDefault="00AA06AA" w:rsidP="00AA06AA"/>
    <w:p w:rsidR="00D610E2" w:rsidRDefault="00D610E2" w:rsidP="00AA06AA"/>
    <w:p w:rsidR="00D610E2" w:rsidRDefault="00D610E2" w:rsidP="00AA06AA"/>
    <w:p w:rsidR="004E7EC3" w:rsidRDefault="004E7EC3" w:rsidP="00AA06AA"/>
    <w:p w:rsidR="00007CFB" w:rsidRPr="00035D3E" w:rsidRDefault="00007CFB" w:rsidP="00007CFB">
      <w:pPr>
        <w:spacing w:before="120" w:after="120"/>
      </w:pPr>
      <w:r w:rsidRPr="00984C51">
        <w:rPr>
          <w:noProof/>
          <w:u w:val="single"/>
        </w:rPr>
        <w:lastRenderedPageBreak/>
        <mc:AlternateContent>
          <mc:Choice Requires="wps">
            <w:drawing>
              <wp:anchor distT="0" distB="0" distL="114300" distR="114300" simplePos="0" relativeHeight="255597568" behindDoc="0" locked="0" layoutInCell="1" allowOverlap="1" wp14:anchorId="6EEDAB9F" wp14:editId="2EDDDF42">
                <wp:simplePos x="0" y="0"/>
                <wp:positionH relativeFrom="column">
                  <wp:posOffset>3430270</wp:posOffset>
                </wp:positionH>
                <wp:positionV relativeFrom="paragraph">
                  <wp:posOffset>102775</wp:posOffset>
                </wp:positionV>
                <wp:extent cx="3400214" cy="2655146"/>
                <wp:effectExtent l="0" t="0" r="16510" b="12065"/>
                <wp:wrapNone/>
                <wp:docPr id="154" name="Rectángulo redondeado 154"/>
                <wp:cNvGraphicFramePr/>
                <a:graphic xmlns:a="http://schemas.openxmlformats.org/drawingml/2006/main">
                  <a:graphicData uri="http://schemas.microsoft.com/office/word/2010/wordprocessingShape">
                    <wps:wsp>
                      <wps:cNvSpPr/>
                      <wps:spPr>
                        <a:xfrm>
                          <a:off x="0" y="0"/>
                          <a:ext cx="3400214" cy="2655146"/>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52480A" w:rsidRPr="00BA3A8A" w:rsidRDefault="0052480A" w:rsidP="00007CFB">
                            <w:pPr>
                              <w:ind w:left="-142"/>
                              <w:rPr>
                                <w:b/>
                              </w:rPr>
                            </w:pPr>
                            <w:r>
                              <w:rPr>
                                <w:b/>
                              </w:rPr>
                              <w:t xml:space="preserve">9. Operaciones con decimales </w:t>
                            </w:r>
                          </w:p>
                          <w:p w:rsidR="0052480A" w:rsidRDefault="0052480A" w:rsidP="00007CFB">
                            <w:pPr>
                              <w:ind w:left="-142"/>
                              <w:jc w:val="both"/>
                              <w:rPr>
                                <w:b/>
                              </w:rPr>
                            </w:pPr>
                            <w:r w:rsidRPr="00F80594">
                              <w:t xml:space="preserve">- </w:t>
                            </w:r>
                            <w:r>
                              <w:rPr>
                                <w:b/>
                              </w:rPr>
                              <w:t xml:space="preserve">Suma, resta y multiplicación </w:t>
                            </w:r>
                            <w:r>
                              <w:t xml:space="preserve">con decimales. </w:t>
                            </w:r>
                          </w:p>
                          <w:p w:rsidR="0052480A" w:rsidRDefault="0052480A" w:rsidP="00007CFB">
                            <w:pPr>
                              <w:ind w:left="-142" w:right="-248"/>
                            </w:pPr>
                            <w:r>
                              <w:t xml:space="preserve">- </w:t>
                            </w:r>
                            <w:r w:rsidRPr="008A7CC0">
                              <w:rPr>
                                <w:b/>
                              </w:rPr>
                              <w:t>D</w:t>
                            </w:r>
                            <w:r>
                              <w:rPr>
                                <w:b/>
                              </w:rPr>
                              <w:t xml:space="preserve">ivisión </w:t>
                            </w:r>
                            <w:r w:rsidRPr="002F595E">
                              <w:t>con decimales</w:t>
                            </w:r>
                            <w:r>
                              <w:t>. Distinguimos 3 casos:</w:t>
                            </w:r>
                          </w:p>
                          <w:p w:rsidR="0052480A" w:rsidRDefault="0052480A" w:rsidP="00007CFB">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52480A" w:rsidRDefault="0052480A" w:rsidP="00007CFB">
                            <w:pPr>
                              <w:ind w:left="-142" w:right="-248"/>
                            </w:pPr>
                            <w:r>
                              <w:t xml:space="preserve">b) </w:t>
                            </w:r>
                            <w:r w:rsidRPr="00FD68C5">
                              <w:rPr>
                                <w:u w:val="single"/>
                              </w:rPr>
                              <w:t>Número natural entre decimal</w:t>
                            </w:r>
                            <w:r>
                              <w:t xml:space="preserve">. Se corre la coma del decimal añadiendo ceros al dividendo. </w:t>
                            </w:r>
                          </w:p>
                          <w:p w:rsidR="0052480A" w:rsidRDefault="0052480A" w:rsidP="00007CFB">
                            <w:pPr>
                              <w:ind w:left="-142" w:right="-248"/>
                            </w:pPr>
                            <w:r>
                              <w:t xml:space="preserve">Ejemplo: 23 :1´15 </w:t>
                            </w:r>
                            <w:r>
                              <w:sym w:font="Wingdings" w:char="F0E0"/>
                            </w:r>
                            <w:r>
                              <w:t xml:space="preserve">  2300 : 115</w:t>
                            </w:r>
                          </w:p>
                          <w:p w:rsidR="0052480A" w:rsidRDefault="0052480A" w:rsidP="00007CFB">
                            <w:pPr>
                              <w:ind w:left="-142" w:right="-248"/>
                            </w:pPr>
                            <w:r>
                              <w:t xml:space="preserve">c) </w:t>
                            </w:r>
                            <w:r w:rsidRPr="00FD68C5">
                              <w:rPr>
                                <w:u w:val="single"/>
                              </w:rPr>
                              <w:t>Decimal entre decimal</w:t>
                            </w:r>
                            <w:r>
                              <w:t>. Se corre la coma del decimal añadiendo ceros al dividendo hasta que el divisor ya no tenga parte decimal.</w:t>
                            </w:r>
                          </w:p>
                          <w:p w:rsidR="0052480A" w:rsidRDefault="0052480A" w:rsidP="00007CFB">
                            <w:pPr>
                              <w:ind w:left="-142" w:right="-248"/>
                            </w:pPr>
                            <w:r>
                              <w:t xml:space="preserve">Ejemplo: 1´234 : 2´7 </w:t>
                            </w:r>
                            <w:r>
                              <w:sym w:font="Wingdings" w:char="F0E0"/>
                            </w:r>
                            <w:r>
                              <w:t xml:space="preserve"> 12´34 : 27 (caso a)</w:t>
                            </w:r>
                          </w:p>
                          <w:p w:rsidR="0052480A" w:rsidRDefault="0052480A" w:rsidP="00007CFB">
                            <w:pPr>
                              <w:ind w:left="-142" w:right="-248"/>
                            </w:pPr>
                          </w:p>
                          <w:p w:rsidR="0052480A" w:rsidRDefault="0052480A" w:rsidP="00007CFB">
                            <w:pPr>
                              <w:ind w:left="-142" w:right="-248"/>
                            </w:pPr>
                          </w:p>
                          <w:p w:rsidR="0052480A" w:rsidRPr="00BA3A8A" w:rsidRDefault="0052480A"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EDAB9F" id="Rectángulo redondeado 154" o:spid="_x0000_s1036" style="position:absolute;margin-left:270.1pt;margin-top:8.1pt;width:267.75pt;height:209.05pt;z-index:2555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" fillcolor="white [3201]" strokecolor="#ffc000 [3207]" strokeweight="1pt">
                <v:stroke joinstyle="miter"/>
                <v:textbox>
                  <w:txbxContent>
                    <w:p w:rsidR="0052480A" w:rsidRPr="00BA3A8A" w:rsidRDefault="0052480A" w:rsidP="00007CFB">
                      <w:pPr>
                        <w:ind w:left="-142"/>
                        <w:rPr>
                          <w:b/>
                        </w:rPr>
                      </w:pPr>
                      <w:r>
                        <w:rPr>
                          <w:b/>
                        </w:rPr>
                        <w:t xml:space="preserve">9. Operaciones con decimales </w:t>
                      </w:r>
                    </w:p>
                    <w:p w:rsidR="0052480A" w:rsidRDefault="0052480A" w:rsidP="00007CFB">
                      <w:pPr>
                        <w:ind w:left="-142"/>
                        <w:jc w:val="both"/>
                        <w:rPr>
                          <w:b/>
                        </w:rPr>
                      </w:pPr>
                      <w:r w:rsidRPr="00F80594">
                        <w:t xml:space="preserve">- </w:t>
                      </w:r>
                      <w:r>
                        <w:rPr>
                          <w:b/>
                        </w:rPr>
                        <w:t xml:space="preserve">Suma, resta y multiplicación </w:t>
                      </w:r>
                      <w:r>
                        <w:t xml:space="preserve">con decimales. </w:t>
                      </w:r>
                    </w:p>
                    <w:p w:rsidR="0052480A" w:rsidRDefault="0052480A" w:rsidP="00007CFB">
                      <w:pPr>
                        <w:ind w:left="-142" w:right="-248"/>
                      </w:pPr>
                      <w:r>
                        <w:t xml:space="preserve">- </w:t>
                      </w:r>
                      <w:r w:rsidRPr="008A7CC0">
                        <w:rPr>
                          <w:b/>
                        </w:rPr>
                        <w:t>D</w:t>
                      </w:r>
                      <w:r>
                        <w:rPr>
                          <w:b/>
                        </w:rPr>
                        <w:t xml:space="preserve">ivisión </w:t>
                      </w:r>
                      <w:r w:rsidRPr="002F595E">
                        <w:t>con decimales</w:t>
                      </w:r>
                      <w:r>
                        <w:t>. Distinguimos 3 casos:</w:t>
                      </w:r>
                    </w:p>
                    <w:p w:rsidR="0052480A" w:rsidRDefault="0052480A" w:rsidP="00007CFB">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12,34 : 16</w:t>
                      </w:r>
                    </w:p>
                    <w:p w:rsidR="0052480A" w:rsidRDefault="0052480A" w:rsidP="00007CFB">
                      <w:pPr>
                        <w:ind w:left="-142" w:right="-248"/>
                      </w:pPr>
                      <w:r>
                        <w:t xml:space="preserve">b) </w:t>
                      </w:r>
                      <w:r w:rsidRPr="00FD68C5">
                        <w:rPr>
                          <w:u w:val="single"/>
                        </w:rPr>
                        <w:t>Número natural entre decimal</w:t>
                      </w:r>
                      <w:r>
                        <w:t xml:space="preserve">. Se corre la coma del decimal añadiendo ceros al dividendo. </w:t>
                      </w:r>
                    </w:p>
                    <w:p w:rsidR="0052480A" w:rsidRDefault="0052480A" w:rsidP="00007CFB">
                      <w:pPr>
                        <w:ind w:left="-142" w:right="-248"/>
                      </w:pPr>
                      <w:r>
                        <w:t xml:space="preserve">Ejemplo: 23 :1´15 </w:t>
                      </w:r>
                      <w:r>
                        <w:sym w:font="Wingdings" w:char="F0E0"/>
                      </w:r>
                      <w:r>
                        <w:t xml:space="preserve">  2300 : 115</w:t>
                      </w:r>
                    </w:p>
                    <w:p w:rsidR="0052480A" w:rsidRDefault="0052480A" w:rsidP="00007CFB">
                      <w:pPr>
                        <w:ind w:left="-142" w:right="-248"/>
                      </w:pPr>
                      <w:r>
                        <w:t xml:space="preserve">c) </w:t>
                      </w:r>
                      <w:r w:rsidRPr="00FD68C5">
                        <w:rPr>
                          <w:u w:val="single"/>
                        </w:rPr>
                        <w:t>Decimal entre decimal</w:t>
                      </w:r>
                      <w:r>
                        <w:t>. Se corre la coma del decimal añadiendo ceros al dividendo hasta que el divisor ya no tenga parte decimal.</w:t>
                      </w:r>
                    </w:p>
                    <w:p w:rsidR="0052480A" w:rsidRDefault="0052480A" w:rsidP="00007CFB">
                      <w:pPr>
                        <w:ind w:left="-142" w:right="-248"/>
                      </w:pPr>
                      <w:r>
                        <w:t xml:space="preserve">Ejemplo: 1´234 : 2´7 </w:t>
                      </w:r>
                      <w:r>
                        <w:sym w:font="Wingdings" w:char="F0E0"/>
                      </w:r>
                      <w:r>
                        <w:t xml:space="preserve"> 12´34 : 27 (caso a)</w:t>
                      </w:r>
                    </w:p>
                    <w:p w:rsidR="0052480A" w:rsidRDefault="0052480A" w:rsidP="00007CFB">
                      <w:pPr>
                        <w:ind w:left="-142" w:right="-248"/>
                      </w:pPr>
                    </w:p>
                    <w:p w:rsidR="0052480A" w:rsidRDefault="0052480A" w:rsidP="00007CFB">
                      <w:pPr>
                        <w:ind w:left="-142" w:right="-248"/>
                      </w:pPr>
                    </w:p>
                    <w:p w:rsidR="0052480A" w:rsidRPr="00BA3A8A" w:rsidRDefault="0052480A" w:rsidP="00007CFB">
                      <w:pPr>
                        <w:jc w:val="center"/>
                      </w:pPr>
                    </w:p>
                  </w:txbxContent>
                </v:textbox>
              </v:roundrect>
            </w:pict>
          </mc:Fallback>
        </mc:AlternateContent>
      </w:r>
      <w:r w:rsidRPr="00984C51">
        <w:rPr>
          <w:noProof/>
          <w:u w:val="single"/>
        </w:rPr>
        <mc:AlternateContent>
          <mc:Choice Requires="wps">
            <w:drawing>
              <wp:anchor distT="0" distB="0" distL="114300" distR="114300" simplePos="0" relativeHeight="255596544" behindDoc="0" locked="0" layoutInCell="1" allowOverlap="1" wp14:anchorId="10CAC16B" wp14:editId="4D6AE290">
                <wp:simplePos x="0" y="0"/>
                <wp:positionH relativeFrom="column">
                  <wp:posOffset>-165947</wp:posOffset>
                </wp:positionH>
                <wp:positionV relativeFrom="paragraph">
                  <wp:posOffset>287233</wp:posOffset>
                </wp:positionV>
                <wp:extent cx="3525520" cy="3027680"/>
                <wp:effectExtent l="0" t="0" r="17780" b="7620"/>
                <wp:wrapNone/>
                <wp:docPr id="20480" name="Rectángulo redondeado 20480"/>
                <wp:cNvGraphicFramePr/>
                <a:graphic xmlns:a="http://schemas.openxmlformats.org/drawingml/2006/main">
                  <a:graphicData uri="http://schemas.microsoft.com/office/word/2010/wordprocessingShape">
                    <wps:wsp>
                      <wps:cNvSpPr/>
                      <wps:spPr>
                        <a:xfrm>
                          <a:off x="0" y="0"/>
                          <a:ext cx="3525520" cy="3027680"/>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52480A" w:rsidRDefault="0052480A" w:rsidP="00007CFB">
                            <w:pPr>
                              <w:ind w:left="-142" w:right="-73"/>
                              <w:rPr>
                                <w:b/>
                              </w:rPr>
                            </w:pPr>
                            <w:r>
                              <w:rPr>
                                <w:b/>
                              </w:rPr>
                              <w:t>7. Representar, ordenar e identificar decimales</w:t>
                            </w:r>
                          </w:p>
                          <w:p w:rsidR="0052480A" w:rsidRDefault="0052480A" w:rsidP="00007CFB">
                            <w:pPr>
                              <w:ind w:left="-142"/>
                            </w:pPr>
                            <w:r>
                              <w:t xml:space="preserve">- </w:t>
                            </w:r>
                            <w:r w:rsidRPr="00AE1BB0">
                              <w:rPr>
                                <w:b/>
                              </w:rPr>
                              <w:t>Representar decimales en la recta</w:t>
                            </w:r>
                          </w:p>
                          <w:p w:rsidR="0052480A" w:rsidRDefault="0052480A" w:rsidP="00007CFB">
                            <w:pPr>
                              <w:ind w:left="-142"/>
                            </w:pPr>
                            <w:r>
                              <w:t xml:space="preserve">   </w:t>
                            </w:r>
                            <w:r w:rsidRPr="00AE1BB0">
                              <w:rPr>
                                <w:noProof/>
                              </w:rPr>
                              <w:drawing>
                                <wp:inline distT="0" distB="0" distL="0" distR="0" wp14:anchorId="4C0E272A" wp14:editId="56014A07">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52480A" w:rsidRDefault="0052480A" w:rsidP="00007CFB">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52480A" w:rsidRDefault="0052480A" w:rsidP="00007CFB">
                            <w:pPr>
                              <w:ind w:left="-142"/>
                            </w:pPr>
                            <w:r w:rsidRPr="00AE1BB0">
                              <w:rPr>
                                <w:u w:val="single"/>
                              </w:rPr>
                              <w:t>Ejemplo:</w:t>
                            </w:r>
                            <w:r>
                              <w:t xml:space="preserve"> 2´345&lt; 2´351 </w:t>
                            </w:r>
                          </w:p>
                          <w:p w:rsidR="0052480A" w:rsidRPr="00022898" w:rsidRDefault="0052480A" w:rsidP="00007CFB">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52480A" w:rsidRPr="00BA3A8A" w:rsidRDefault="0052480A" w:rsidP="00007CFB">
                            <w:pPr>
                              <w:ind w:left="-142" w:right="-215"/>
                            </w:pPr>
                            <w:r w:rsidRPr="00AE1BB0">
                              <w:rPr>
                                <w:u w:val="single"/>
                              </w:rPr>
                              <w:t>Ejemplo:</w:t>
                            </w:r>
                            <w:r>
                              <w:t xml:space="preserve"> Encontrar decimal entre 2´33 y 2´34. Añadimos “0” a la dcha, 2´330 y 2´340 y los nº siguen siendo los mismos. Así 2´337 está en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CAC16B" id="Rectángulo redondeado 20480" o:spid="_x0000_s1037" style="position:absolute;margin-left:-13.05pt;margin-top:22.6pt;width:277.6pt;height:238.4pt;z-index:2555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" fillcolor="white [3201]" strokecolor="#ed7d31 [3205]" strokeweight="1pt">
                <v:stroke joinstyle="miter"/>
                <v:textbox>
                  <w:txbxContent>
                    <w:p w:rsidR="0052480A" w:rsidRDefault="0052480A" w:rsidP="00007CFB">
                      <w:pPr>
                        <w:ind w:left="-142" w:right="-73"/>
                        <w:rPr>
                          <w:b/>
                        </w:rPr>
                      </w:pPr>
                      <w:r>
                        <w:rPr>
                          <w:b/>
                        </w:rPr>
                        <w:t>7. Representar, ordenar e identificar decimales</w:t>
                      </w:r>
                    </w:p>
                    <w:p w:rsidR="0052480A" w:rsidRDefault="0052480A" w:rsidP="00007CFB">
                      <w:pPr>
                        <w:ind w:left="-142"/>
                      </w:pPr>
                      <w:r>
                        <w:t xml:space="preserve">- </w:t>
                      </w:r>
                      <w:r w:rsidRPr="00AE1BB0">
                        <w:rPr>
                          <w:b/>
                        </w:rPr>
                        <w:t>Representar decimales en la recta</w:t>
                      </w:r>
                    </w:p>
                    <w:p w:rsidR="0052480A" w:rsidRDefault="0052480A" w:rsidP="00007CFB">
                      <w:pPr>
                        <w:ind w:left="-142"/>
                      </w:pPr>
                      <w:r>
                        <w:t xml:space="preserve">   </w:t>
                      </w:r>
                      <w:r w:rsidRPr="00AE1BB0">
                        <w:rPr>
                          <w:noProof/>
                        </w:rPr>
                        <w:drawing>
                          <wp:inline distT="0" distB="0" distL="0" distR="0" wp14:anchorId="4C0E272A" wp14:editId="56014A07">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rsidR="0052480A" w:rsidRDefault="0052480A" w:rsidP="00007CFB">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rsidR="0052480A" w:rsidRDefault="0052480A" w:rsidP="00007CFB">
                      <w:pPr>
                        <w:ind w:left="-142"/>
                      </w:pPr>
                      <w:r w:rsidRPr="00AE1BB0">
                        <w:rPr>
                          <w:u w:val="single"/>
                        </w:rPr>
                        <w:t>Ejemplo:</w:t>
                      </w:r>
                      <w:r>
                        <w:t xml:space="preserve"> 2´345&lt; 2´351 </w:t>
                      </w:r>
                    </w:p>
                    <w:p w:rsidR="0052480A" w:rsidRPr="00022898" w:rsidRDefault="0052480A" w:rsidP="00007CFB">
                      <w:pPr>
                        <w:ind w:left="-142"/>
                      </w:pPr>
                      <w:r>
                        <w:t xml:space="preserve">- Siempre vamos a poder </w:t>
                      </w:r>
                      <w:r w:rsidRPr="00AE1BB0">
                        <w:rPr>
                          <w:b/>
                        </w:rPr>
                        <w:t>encontrar un nº</w:t>
                      </w:r>
                      <w:r>
                        <w:rPr>
                          <w:b/>
                        </w:rPr>
                        <w:t>d</w:t>
                      </w:r>
                      <w:r w:rsidRPr="00AE1BB0">
                        <w:rPr>
                          <w:b/>
                        </w:rPr>
                        <w:t>ecimal entre otros dos nºs decimales</w:t>
                      </w:r>
                      <w:r>
                        <w:t xml:space="preserve"> dados. </w:t>
                      </w:r>
                    </w:p>
                    <w:p w:rsidR="0052480A" w:rsidRPr="00BA3A8A" w:rsidRDefault="0052480A" w:rsidP="00007CFB">
                      <w:pPr>
                        <w:ind w:left="-142" w:right="-215"/>
                      </w:pPr>
                      <w:r w:rsidRPr="00AE1BB0">
                        <w:rPr>
                          <w:u w:val="single"/>
                        </w:rPr>
                        <w:t>Ejemplo:</w:t>
                      </w:r>
                      <w:r>
                        <w:t xml:space="preserve"> Encontrar decimal entre 2´33 y 2´34. Añadimos “0” a la dcha, 2´330 y 2´340 y los nº siguen siendo los mismos. Así 2´337 está en medio.</w:t>
                      </w:r>
                    </w:p>
                  </w:txbxContent>
                </v:textbox>
              </v:roundrect>
            </w:pict>
          </mc:Fallback>
        </mc:AlternateContent>
      </w:r>
      <w:r>
        <w:rPr>
          <w:u w:val="single"/>
        </w:rPr>
        <w:t>Números Decimales</w:t>
      </w:r>
      <w:r w:rsidRPr="00984C51">
        <w:rPr>
          <w:u w:val="single"/>
        </w:rPr>
        <w:t>:</w:t>
      </w: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599616" behindDoc="0" locked="0" layoutInCell="1" allowOverlap="1" wp14:anchorId="18828D19" wp14:editId="636BC94D">
                <wp:simplePos x="0" y="0"/>
                <wp:positionH relativeFrom="column">
                  <wp:posOffset>3430270</wp:posOffset>
                </wp:positionH>
                <wp:positionV relativeFrom="paragraph">
                  <wp:posOffset>75357</wp:posOffset>
                </wp:positionV>
                <wp:extent cx="3406140" cy="1916430"/>
                <wp:effectExtent l="0" t="0" r="10160" b="13970"/>
                <wp:wrapNone/>
                <wp:docPr id="24608" name="Rectángulo redondeado 24608"/>
                <wp:cNvGraphicFramePr/>
                <a:graphic xmlns:a="http://schemas.openxmlformats.org/drawingml/2006/main">
                  <a:graphicData uri="http://schemas.microsoft.com/office/word/2010/wordprocessingShape">
                    <wps:wsp>
                      <wps:cNvSpPr/>
                      <wps:spPr>
                        <a:xfrm>
                          <a:off x="0" y="0"/>
                          <a:ext cx="3406140" cy="1916430"/>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rsidR="0052480A" w:rsidRPr="00BA3A8A" w:rsidRDefault="0052480A" w:rsidP="00007CFB">
                            <w:pPr>
                              <w:rPr>
                                <w:b/>
                              </w:rPr>
                            </w:pPr>
                            <w:r>
                              <w:rPr>
                                <w:b/>
                              </w:rPr>
                              <w:t xml:space="preserve">10. Aproximación y errores </w:t>
                            </w:r>
                          </w:p>
                          <w:p w:rsidR="0052480A" w:rsidRPr="004422E0" w:rsidRDefault="0052480A" w:rsidP="00007CFB">
                            <w:pPr>
                              <w:jc w:val="both"/>
                            </w:pPr>
                            <w:r w:rsidRPr="00F80594">
                              <w:t xml:space="preserve">- </w:t>
                            </w:r>
                            <w:r>
                              <w:rPr>
                                <w:b/>
                              </w:rPr>
                              <w:t>Truncar a las décimas</w:t>
                            </w:r>
                            <w:r>
                              <w:t xml:space="preserve"> (poner 0 desde las centésimas en adelante). Ej: 3,456 </w:t>
                            </w:r>
                            <w:r>
                              <w:sym w:font="Wingdings" w:char="F0E0"/>
                            </w:r>
                            <w:r>
                              <w:t xml:space="preserve"> 3,400</w:t>
                            </w:r>
                          </w:p>
                          <w:p w:rsidR="0052480A" w:rsidRDefault="0052480A" w:rsidP="00007CFB">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52480A" w:rsidRDefault="0052480A" w:rsidP="00007CFB">
                            <w:pPr>
                              <w:jc w:val="both"/>
                            </w:pPr>
                            <w:r>
                              <w:t xml:space="preserve">- </w:t>
                            </w:r>
                            <w:r w:rsidRPr="004422E0">
                              <w:rPr>
                                <w:b/>
                              </w:rPr>
                              <w:t xml:space="preserve">Error </w:t>
                            </w:r>
                            <w:r>
                              <w:rPr>
                                <w:b/>
                              </w:rPr>
                              <w:t>cometido al truncar/redondear</w:t>
                            </w:r>
                            <w:r>
                              <w:t>.</w:t>
                            </w:r>
                          </w:p>
                          <w:p w:rsidR="0052480A" w:rsidRPr="00984C51" w:rsidRDefault="0052480A" w:rsidP="00007CFB">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52480A" w:rsidRDefault="0052480A" w:rsidP="00007CFB">
                            <w:pPr>
                              <w:jc w:val="center"/>
                            </w:pPr>
                          </w:p>
                          <w:p w:rsidR="0052480A" w:rsidRPr="00BA3A8A" w:rsidRDefault="0052480A"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28D19" id="Rectángulo redondeado 24608" o:spid="_x0000_s1038" style="position:absolute;margin-left:270.1pt;margin-top:5.95pt;width:268.2pt;height:150.9pt;z-index:2555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" fillcolor="white [3201]" strokecolor="#92d050" strokeweight="1pt">
                <v:stroke joinstyle="miter"/>
                <v:textbox>
                  <w:txbxContent>
                    <w:p w:rsidR="0052480A" w:rsidRPr="00BA3A8A" w:rsidRDefault="0052480A" w:rsidP="00007CFB">
                      <w:pPr>
                        <w:rPr>
                          <w:b/>
                        </w:rPr>
                      </w:pPr>
                      <w:r>
                        <w:rPr>
                          <w:b/>
                        </w:rPr>
                        <w:t xml:space="preserve">10. Aproximación y errores </w:t>
                      </w:r>
                    </w:p>
                    <w:p w:rsidR="0052480A" w:rsidRPr="004422E0" w:rsidRDefault="0052480A" w:rsidP="00007CFB">
                      <w:pPr>
                        <w:jc w:val="both"/>
                      </w:pPr>
                      <w:r w:rsidRPr="00F80594">
                        <w:t xml:space="preserve">- </w:t>
                      </w:r>
                      <w:r>
                        <w:rPr>
                          <w:b/>
                        </w:rPr>
                        <w:t>Truncar a las décimas</w:t>
                      </w:r>
                      <w:r>
                        <w:t xml:space="preserve"> (poner 0 desde las centésimas en adelante). Ej: 3,456 </w:t>
                      </w:r>
                      <w:r>
                        <w:sym w:font="Wingdings" w:char="F0E0"/>
                      </w:r>
                      <w:r>
                        <w:t xml:space="preserve"> 3,400</w:t>
                      </w:r>
                    </w:p>
                    <w:p w:rsidR="0052480A" w:rsidRDefault="0052480A" w:rsidP="00007CFB">
                      <w:pPr>
                        <w:jc w:val="both"/>
                      </w:pPr>
                      <w:r w:rsidRPr="00F80594">
                        <w:t>-</w:t>
                      </w:r>
                      <w:r>
                        <w:rPr>
                          <w:b/>
                        </w:rPr>
                        <w:t xml:space="preserve"> Redondear a las centésimas </w:t>
                      </w:r>
                      <w:r>
                        <w:t xml:space="preserve">(si la cifra siguiente es 5 o más subir una unidad a las centésimas y si es menor de 5 entonces truncar).  Ej: 3,456 </w:t>
                      </w:r>
                      <w:r>
                        <w:sym w:font="Wingdings" w:char="F0E0"/>
                      </w:r>
                      <w:r>
                        <w:t xml:space="preserve"> 3,460</w:t>
                      </w:r>
                    </w:p>
                    <w:p w:rsidR="0052480A" w:rsidRDefault="0052480A" w:rsidP="00007CFB">
                      <w:pPr>
                        <w:jc w:val="both"/>
                      </w:pPr>
                      <w:r>
                        <w:t xml:space="preserve">- </w:t>
                      </w:r>
                      <w:r w:rsidRPr="004422E0">
                        <w:rPr>
                          <w:b/>
                        </w:rPr>
                        <w:t xml:space="preserve">Error </w:t>
                      </w:r>
                      <w:r>
                        <w:rPr>
                          <w:b/>
                        </w:rPr>
                        <w:t>cometido al truncar/redondear</w:t>
                      </w:r>
                      <w:r>
                        <w:t>.</w:t>
                      </w:r>
                    </w:p>
                    <w:p w:rsidR="0052480A" w:rsidRPr="00984C51" w:rsidRDefault="0052480A" w:rsidP="00007CFB">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t xml:space="preserve">  </w:t>
                      </w:r>
                    </w:p>
                    <w:p w:rsidR="0052480A" w:rsidRDefault="0052480A" w:rsidP="00007CFB">
                      <w:pPr>
                        <w:jc w:val="center"/>
                      </w:pPr>
                    </w:p>
                    <w:p w:rsidR="0052480A" w:rsidRPr="00BA3A8A" w:rsidRDefault="0052480A" w:rsidP="00007CFB">
                      <w:pPr>
                        <w:jc w:val="center"/>
                      </w:pPr>
                    </w:p>
                  </w:txbxContent>
                </v:textbox>
              </v:roundrect>
            </w:pict>
          </mc:Fallback>
        </mc:AlternateContent>
      </w: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598592" behindDoc="0" locked="0" layoutInCell="1" allowOverlap="1" wp14:anchorId="39168B48" wp14:editId="30EA09BF">
                <wp:simplePos x="0" y="0"/>
                <wp:positionH relativeFrom="column">
                  <wp:posOffset>-165735</wp:posOffset>
                </wp:positionH>
                <wp:positionV relativeFrom="paragraph">
                  <wp:posOffset>125886</wp:posOffset>
                </wp:positionV>
                <wp:extent cx="3525520" cy="2282190"/>
                <wp:effectExtent l="0" t="0" r="17780" b="16510"/>
                <wp:wrapNone/>
                <wp:docPr id="24594" name="Rectángulo redondeado 24594"/>
                <wp:cNvGraphicFramePr/>
                <a:graphic xmlns:a="http://schemas.openxmlformats.org/drawingml/2006/main">
                  <a:graphicData uri="http://schemas.microsoft.com/office/word/2010/wordprocessingShape">
                    <wps:wsp>
                      <wps:cNvSpPr/>
                      <wps:spPr>
                        <a:xfrm>
                          <a:off x="0" y="0"/>
                          <a:ext cx="3525520" cy="228219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52480A" w:rsidRPr="00BA3A8A" w:rsidRDefault="0052480A" w:rsidP="00007CFB">
                            <w:pPr>
                              <w:ind w:left="-142"/>
                              <w:rPr>
                                <w:b/>
                              </w:rPr>
                            </w:pPr>
                            <w:r>
                              <w:rPr>
                                <w:b/>
                              </w:rPr>
                              <w:t xml:space="preserve">8. Tipos de decimales. </w:t>
                            </w:r>
                          </w:p>
                          <w:p w:rsidR="0052480A" w:rsidRDefault="0052480A" w:rsidP="00007CFB">
                            <w:pPr>
                              <w:ind w:left="-142"/>
                              <w:jc w:val="both"/>
                              <w:rPr>
                                <w:b/>
                              </w:rPr>
                            </w:pPr>
                            <w:r w:rsidRPr="00F80594">
                              <w:t xml:space="preserve">- </w:t>
                            </w:r>
                            <w:r w:rsidRPr="008A7CC0">
                              <w:rPr>
                                <w:b/>
                              </w:rPr>
                              <w:t>Decimal exacto</w:t>
                            </w:r>
                            <w:r>
                              <w:t xml:space="preserve">. Tiene un nº finito de cifras decimales. Ej: 3´45 ; 6´439 ; 1´1 </w:t>
                            </w:r>
                          </w:p>
                          <w:p w:rsidR="0052480A" w:rsidRDefault="0052480A" w:rsidP="00007CFB">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52480A" w:rsidRDefault="0052480A" w:rsidP="00007CFB">
                            <w:pPr>
                              <w:ind w:left="-142" w:right="-248"/>
                            </w:pPr>
                            <w:r>
                              <w:t xml:space="preserve">- </w:t>
                            </w:r>
                            <w:r w:rsidRPr="008A7CC0">
                              <w:rPr>
                                <w:b/>
                              </w:rPr>
                              <w:t>D.Periódico mixto</w:t>
                            </w:r>
                            <w:r>
                              <w:t xml:space="preserve">. Infinitas cifras decimales que se repiten después de un nº detrás de la coma. </w:t>
                            </w:r>
                          </w:p>
                          <w:p w:rsidR="0052480A" w:rsidRDefault="0052480A" w:rsidP="00007CFB">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52480A" w:rsidRDefault="0052480A" w:rsidP="00007CFB">
                            <w:pPr>
                              <w:ind w:left="-142" w:right="-248"/>
                            </w:pPr>
                            <w:r>
                              <w:t xml:space="preserve">- </w:t>
                            </w:r>
                            <w:r w:rsidRPr="009E24BF">
                              <w:rPr>
                                <w:b/>
                              </w:rPr>
                              <w:t>Decimal ni exacto ni periódico</w:t>
                            </w:r>
                            <w:r>
                              <w:t xml:space="preserve"> (irracional). Tiene infinitas cifras decimales que no se repiten. </w:t>
                            </w:r>
                          </w:p>
                          <w:p w:rsidR="0052480A" w:rsidRDefault="0052480A" w:rsidP="00007CFB">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52480A" w:rsidRDefault="0052480A" w:rsidP="00007CFB">
                            <w:pPr>
                              <w:ind w:left="-142" w:right="-248"/>
                            </w:pPr>
                          </w:p>
                          <w:p w:rsidR="0052480A" w:rsidRPr="00BA3A8A" w:rsidRDefault="0052480A"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168B48" id="Rectángulo redondeado 24594" o:spid="_x0000_s1039" style="position:absolute;margin-left:-13.05pt;margin-top:9.9pt;width:277.6pt;height:179.7pt;z-index:2555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" fillcolor="white [3201]" strokecolor="#7030a0" strokeweight="1pt">
                <v:stroke joinstyle="miter"/>
                <v:textbox>
                  <w:txbxContent>
                    <w:p w:rsidR="0052480A" w:rsidRPr="00BA3A8A" w:rsidRDefault="0052480A" w:rsidP="00007CFB">
                      <w:pPr>
                        <w:ind w:left="-142"/>
                        <w:rPr>
                          <w:b/>
                        </w:rPr>
                      </w:pPr>
                      <w:r>
                        <w:rPr>
                          <w:b/>
                        </w:rPr>
                        <w:t xml:space="preserve">8. Tipos de decimales. </w:t>
                      </w:r>
                    </w:p>
                    <w:p w:rsidR="0052480A" w:rsidRDefault="0052480A" w:rsidP="00007CFB">
                      <w:pPr>
                        <w:ind w:left="-142"/>
                        <w:jc w:val="both"/>
                        <w:rPr>
                          <w:b/>
                        </w:rPr>
                      </w:pPr>
                      <w:r w:rsidRPr="00F80594">
                        <w:t xml:space="preserve">- </w:t>
                      </w:r>
                      <w:r w:rsidRPr="008A7CC0">
                        <w:rPr>
                          <w:b/>
                        </w:rPr>
                        <w:t>Decimal exacto</w:t>
                      </w:r>
                      <w:r>
                        <w:t xml:space="preserve">. Tiene un nº finito de cifras decimales. Ej: 3´45 ; 6´439 ; 1´1 </w:t>
                      </w:r>
                    </w:p>
                    <w:p w:rsidR="0052480A" w:rsidRDefault="0052480A" w:rsidP="00007CFB">
                      <w:pPr>
                        <w:ind w:left="-142" w:right="-248"/>
                      </w:pPr>
                      <w:r>
                        <w:t xml:space="preserve">- </w:t>
                      </w:r>
                      <w:r w:rsidRPr="008A7CC0">
                        <w:rPr>
                          <w:b/>
                        </w:rPr>
                        <w:t>D.Periódico puro</w:t>
                      </w:r>
                      <w:r>
                        <w:t xml:space="preserve">. Tiene infinitas cifras decimales que se repiten desde la coma. Ej: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rsidR="0052480A" w:rsidRDefault="0052480A" w:rsidP="00007CFB">
                      <w:pPr>
                        <w:ind w:left="-142" w:right="-248"/>
                      </w:pPr>
                      <w:r>
                        <w:t xml:space="preserve">- </w:t>
                      </w:r>
                      <w:r w:rsidRPr="008A7CC0">
                        <w:rPr>
                          <w:b/>
                        </w:rPr>
                        <w:t>D.Periódico mixto</w:t>
                      </w:r>
                      <w:r>
                        <w:t xml:space="preserve">. Infinitas cifras decimales que se repiten después de un nº detrás de la coma. </w:t>
                      </w:r>
                    </w:p>
                    <w:p w:rsidR="0052480A" w:rsidRDefault="0052480A" w:rsidP="00007CFB">
                      <w:pPr>
                        <w:ind w:left="-142" w:right="-248"/>
                      </w:pPr>
                      <w:r>
                        <w:t xml:space="preserve">Ej: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rsidR="0052480A" w:rsidRDefault="0052480A" w:rsidP="00007CFB">
                      <w:pPr>
                        <w:ind w:left="-142" w:right="-248"/>
                      </w:pPr>
                      <w:r>
                        <w:t xml:space="preserve">- </w:t>
                      </w:r>
                      <w:r w:rsidRPr="009E24BF">
                        <w:rPr>
                          <w:b/>
                        </w:rPr>
                        <w:t>Decimal ni exacto ni periódico</w:t>
                      </w:r>
                      <w:r>
                        <w:t xml:space="preserve"> (irracional). Tiene infinitas cifras decimales que no se repiten. </w:t>
                      </w:r>
                    </w:p>
                    <w:p w:rsidR="0052480A" w:rsidRDefault="0052480A" w:rsidP="00007CFB">
                      <w:pPr>
                        <w:ind w:left="-142" w:right="-248"/>
                      </w:pPr>
                      <w:r>
                        <w:t xml:space="preserve">Ej: 1´23456… ;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rsidR="0052480A" w:rsidRDefault="0052480A" w:rsidP="00007CFB">
                      <w:pPr>
                        <w:ind w:left="-142" w:right="-248"/>
                      </w:pPr>
                    </w:p>
                    <w:p w:rsidR="0052480A" w:rsidRPr="00BA3A8A" w:rsidRDefault="0052480A" w:rsidP="00007CFB">
                      <w:pPr>
                        <w:jc w:val="center"/>
                      </w:pPr>
                    </w:p>
                  </w:txbxContent>
                </v:textbox>
              </v:roundrect>
            </w:pict>
          </mc:Fallback>
        </mc:AlternateContent>
      </w: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600640" behindDoc="0" locked="0" layoutInCell="1" allowOverlap="1" wp14:anchorId="1D84ADE5" wp14:editId="060FE4F0">
                <wp:simplePos x="0" y="0"/>
                <wp:positionH relativeFrom="column">
                  <wp:posOffset>3432175</wp:posOffset>
                </wp:positionH>
                <wp:positionV relativeFrom="paragraph">
                  <wp:posOffset>98332</wp:posOffset>
                </wp:positionV>
                <wp:extent cx="3429367" cy="1684667"/>
                <wp:effectExtent l="0" t="0" r="12700" b="17145"/>
                <wp:wrapNone/>
                <wp:docPr id="24621" name="Rectángulo redondeado 24621"/>
                <wp:cNvGraphicFramePr/>
                <a:graphic xmlns:a="http://schemas.openxmlformats.org/drawingml/2006/main">
                  <a:graphicData uri="http://schemas.microsoft.com/office/word/2010/wordprocessingShape">
                    <wps:wsp>
                      <wps:cNvSpPr/>
                      <wps:spPr>
                        <a:xfrm>
                          <a:off x="0" y="0"/>
                          <a:ext cx="3429367" cy="1684667"/>
                        </a:xfrm>
                        <a:prstGeom prst="roundRect">
                          <a:avLst/>
                        </a:prstGeom>
                        <a:ln>
                          <a:solidFill>
                            <a:srgbClr val="00B0F0"/>
                          </a:solidFill>
                        </a:ln>
                      </wps:spPr>
                      <wps:style>
                        <a:lnRef idx="2">
                          <a:schemeClr val="accent3"/>
                        </a:lnRef>
                        <a:fillRef idx="1">
                          <a:schemeClr val="lt1"/>
                        </a:fillRef>
                        <a:effectRef idx="0">
                          <a:schemeClr val="accent3"/>
                        </a:effectRef>
                        <a:fontRef idx="minor">
                          <a:schemeClr val="dk1"/>
                        </a:fontRef>
                      </wps:style>
                      <wps:txbx>
                        <w:txbxContent>
                          <w:p w:rsidR="0052480A" w:rsidRPr="00BA3A8A" w:rsidRDefault="0052480A" w:rsidP="00007CFB">
                            <w:pPr>
                              <w:rPr>
                                <w:b/>
                              </w:rPr>
                            </w:pPr>
                            <w:r>
                              <w:rPr>
                                <w:b/>
                              </w:rPr>
                              <w:t>11. Relación decimales y fracciones</w:t>
                            </w:r>
                          </w:p>
                          <w:p w:rsidR="0052480A" w:rsidRDefault="0052480A" w:rsidP="00007CFB">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52480A" w:rsidRDefault="0052480A" w:rsidP="00007CFB">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52480A" w:rsidRDefault="0052480A" w:rsidP="00007CFB">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52480A" w:rsidRDefault="0052480A" w:rsidP="00007CFB">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52480A" w:rsidRDefault="0052480A" w:rsidP="00007CFB">
                            <w:pPr>
                              <w:jc w:val="both"/>
                            </w:pPr>
                            <w:r>
                              <w:t xml:space="preserve">  d) Ni periódicos ni mixto (No se puede fracción)</w:t>
                            </w:r>
                          </w:p>
                          <w:p w:rsidR="0052480A" w:rsidRPr="00BA3A8A" w:rsidRDefault="0052480A" w:rsidP="00007CF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84ADE5" id="Rectángulo redondeado 24621" o:spid="_x0000_s1040" style="position:absolute;margin-left:270.25pt;margin-top:7.75pt;width:270.05pt;height:132.65pt;z-index:2556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" fillcolor="white [3201]" strokecolor="#00b0f0" strokeweight="1pt">
                <v:stroke joinstyle="miter"/>
                <v:textbox>
                  <w:txbxContent>
                    <w:p w:rsidR="0052480A" w:rsidRPr="00BA3A8A" w:rsidRDefault="0052480A" w:rsidP="00007CFB">
                      <w:pPr>
                        <w:rPr>
                          <w:b/>
                        </w:rPr>
                      </w:pPr>
                      <w:r>
                        <w:rPr>
                          <w:b/>
                        </w:rPr>
                        <w:t>11. Relación decimales y fracciones</w:t>
                      </w:r>
                    </w:p>
                    <w:p w:rsidR="0052480A" w:rsidRDefault="0052480A" w:rsidP="00007CFB">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rsidR="0052480A" w:rsidRDefault="0052480A" w:rsidP="00007CFB">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rsidR="0052480A" w:rsidRDefault="0052480A" w:rsidP="00007CFB">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rsidR="0052480A" w:rsidRDefault="0052480A" w:rsidP="00007CFB">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rsidR="0052480A" w:rsidRDefault="0052480A" w:rsidP="00007CFB">
                      <w:pPr>
                        <w:jc w:val="both"/>
                      </w:pPr>
                      <w:r>
                        <w:t xml:space="preserve">  d) Ni periódicos ni mixto (No se puede fracción)</w:t>
                      </w:r>
                    </w:p>
                    <w:p w:rsidR="0052480A" w:rsidRPr="00BA3A8A" w:rsidRDefault="0052480A" w:rsidP="00007CFB">
                      <w:pPr>
                        <w:jc w:val="center"/>
                      </w:pPr>
                    </w:p>
                  </w:txbxContent>
                </v:textbox>
              </v:roundrect>
            </w:pict>
          </mc:Fallback>
        </mc:AlternateContent>
      </w:r>
    </w:p>
    <w:p w:rsidR="00007CFB" w:rsidRPr="00035D3E" w:rsidRDefault="00007CFB" w:rsidP="00007CFB">
      <w:pPr>
        <w:spacing w:before="120" w:after="120"/>
      </w:pPr>
    </w:p>
    <w:p w:rsidR="00007CFB" w:rsidRPr="00035D3E" w:rsidRDefault="00007CFB" w:rsidP="00007CFB">
      <w:pPr>
        <w:spacing w:before="120" w:after="120"/>
      </w:pPr>
    </w:p>
    <w:p w:rsidR="00007CFB" w:rsidRPr="00035D3E" w:rsidRDefault="00E7771C" w:rsidP="00007CFB">
      <w:pPr>
        <w:spacing w:before="120" w:after="120"/>
      </w:pPr>
      <w:r w:rsidRPr="00984C51">
        <w:rPr>
          <w:noProof/>
          <w:u w:val="single"/>
        </w:rPr>
        <mc:AlternateContent>
          <mc:Choice Requires="wps">
            <w:drawing>
              <wp:anchor distT="0" distB="0" distL="114300" distR="114300" simplePos="0" relativeHeight="255601664" behindDoc="0" locked="0" layoutInCell="1" allowOverlap="1" wp14:anchorId="51858B9C" wp14:editId="0B49AF19">
                <wp:simplePos x="0" y="0"/>
                <wp:positionH relativeFrom="column">
                  <wp:posOffset>-148590</wp:posOffset>
                </wp:positionH>
                <wp:positionV relativeFrom="paragraph">
                  <wp:posOffset>257810</wp:posOffset>
                </wp:positionV>
                <wp:extent cx="2489835" cy="885825"/>
                <wp:effectExtent l="0" t="0" r="12065" b="15875"/>
                <wp:wrapNone/>
                <wp:docPr id="2051" name="Rectángulo redondeado 2051"/>
                <wp:cNvGraphicFramePr/>
                <a:graphic xmlns:a="http://schemas.openxmlformats.org/drawingml/2006/main">
                  <a:graphicData uri="http://schemas.microsoft.com/office/word/2010/wordprocessingShape">
                    <wps:wsp>
                      <wps:cNvSpPr/>
                      <wps:spPr>
                        <a:xfrm>
                          <a:off x="0" y="0"/>
                          <a:ext cx="2489835" cy="885825"/>
                        </a:xfrm>
                        <a:prstGeom prst="roundRect">
                          <a:avLst/>
                        </a:prstGeom>
                        <a:ln>
                          <a:solidFill>
                            <a:schemeClr val="accent4">
                              <a:lumMod val="50000"/>
                            </a:schemeClr>
                          </a:solidFill>
                        </a:ln>
                      </wps:spPr>
                      <wps:style>
                        <a:lnRef idx="2">
                          <a:schemeClr val="accent3"/>
                        </a:lnRef>
                        <a:fillRef idx="1">
                          <a:schemeClr val="lt1"/>
                        </a:fillRef>
                        <a:effectRef idx="0">
                          <a:schemeClr val="accent3"/>
                        </a:effectRef>
                        <a:fontRef idx="minor">
                          <a:schemeClr val="dk1"/>
                        </a:fontRef>
                      </wps:style>
                      <wps:txbx>
                        <w:txbxContent>
                          <w:p w:rsidR="0052480A" w:rsidRDefault="0052480A" w:rsidP="00007CFB">
                            <w:pPr>
                              <w:ind w:right="-66"/>
                            </w:pPr>
                            <w:r>
                              <w:rPr>
                                <w:b/>
                              </w:rPr>
                              <w:t>12. Notación científica.</w:t>
                            </w:r>
                            <w:r>
                              <w:t xml:space="preserve"> Consiste en expresar como producto de un nº </w:t>
                            </w:r>
                            <m:oMath>
                              <m:r>
                                <w:rPr>
                                  <w:rFonts w:ascii="Cambria Math" w:hAnsi="Cambria Math"/>
                                </w:rPr>
                                <m:t>≥</m:t>
                              </m:r>
                            </m:oMath>
                            <w:r>
                              <w:t>1 y &lt;10 por una potencia de 10.</w:t>
                            </w:r>
                          </w:p>
                          <w:p w:rsidR="0052480A" w:rsidRPr="0052465E" w:rsidRDefault="0052480A" w:rsidP="00007CFB">
                            <w:pPr>
                              <w:rPr>
                                <w:vertAlign w:val="superscript"/>
                              </w:rPr>
                            </w:pPr>
                            <w:r>
                              <w:t xml:space="preserve">Ejemplo: 9800000 = 9´8 </w:t>
                            </w:r>
                            <w:r>
                              <w:sym w:font="Symbol" w:char="F0D7"/>
                            </w:r>
                            <w:r>
                              <w:t xml:space="preserve"> 10</w:t>
                            </w:r>
                            <w:r>
                              <w:rPr>
                                <w:vertAlign w:val="superscript"/>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58B9C" id="Rectángulo redondeado 2051" o:spid="_x0000_s1041" style="position:absolute;margin-left:-11.7pt;margin-top:20.3pt;width:196.05pt;height:69.75pt;z-index:2556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" fillcolor="white [3201]" strokecolor="#7f5f00 [1607]" strokeweight="1pt">
                <v:stroke joinstyle="miter"/>
                <v:textbox>
                  <w:txbxContent>
                    <w:p w:rsidR="0052480A" w:rsidRDefault="0052480A" w:rsidP="00007CFB">
                      <w:pPr>
                        <w:ind w:right="-66"/>
                      </w:pPr>
                      <w:r>
                        <w:rPr>
                          <w:b/>
                        </w:rPr>
                        <w:t>12. Notación científica.</w:t>
                      </w:r>
                      <w:r>
                        <w:t xml:space="preserve"> Consiste en expresar como producto de un nº </w:t>
                      </w:r>
                      <m:oMath>
                        <m:r>
                          <w:rPr>
                            <w:rFonts w:ascii="Cambria Math" w:hAnsi="Cambria Math"/>
                          </w:rPr>
                          <m:t>≥</m:t>
                        </m:r>
                      </m:oMath>
                      <w:r>
                        <w:t>1 y &lt;10 por una potencia de 10.</w:t>
                      </w:r>
                    </w:p>
                    <w:p w:rsidR="0052480A" w:rsidRPr="0052465E" w:rsidRDefault="0052480A" w:rsidP="00007CFB">
                      <w:pPr>
                        <w:rPr>
                          <w:vertAlign w:val="superscript"/>
                        </w:rPr>
                      </w:pPr>
                      <w:r>
                        <w:t xml:space="preserve">Ejemplo: 9800000 = 9´8 </w:t>
                      </w:r>
                      <w:r>
                        <w:sym w:font="Symbol" w:char="F0D7"/>
                      </w:r>
                      <w:r>
                        <w:t xml:space="preserve"> 10</w:t>
                      </w:r>
                      <w:r>
                        <w:rPr>
                          <w:vertAlign w:val="superscript"/>
                        </w:rPr>
                        <w:t>6</w:t>
                      </w:r>
                    </w:p>
                  </w:txbxContent>
                </v:textbox>
              </v:roundrect>
            </w:pict>
          </mc:Fallback>
        </mc:AlternateContent>
      </w:r>
    </w:p>
    <w:p w:rsidR="00007CFB" w:rsidRPr="00035D3E" w:rsidRDefault="00E7771C" w:rsidP="00007CFB">
      <w:pPr>
        <w:spacing w:before="120" w:after="120"/>
      </w:pPr>
      <w:r w:rsidRPr="00664F4A">
        <w:rPr>
          <w:noProof/>
        </w:rPr>
        <w:drawing>
          <wp:anchor distT="0" distB="0" distL="114300" distR="114300" simplePos="0" relativeHeight="255602688" behindDoc="0" locked="0" layoutInCell="1" allowOverlap="1" wp14:anchorId="2ACE8E40" wp14:editId="5133F687">
            <wp:simplePos x="0" y="0"/>
            <wp:positionH relativeFrom="column">
              <wp:posOffset>1536491</wp:posOffset>
            </wp:positionH>
            <wp:positionV relativeFrom="paragraph">
              <wp:posOffset>8785</wp:posOffset>
            </wp:positionV>
            <wp:extent cx="2585803" cy="3016771"/>
            <wp:effectExtent l="0" t="0" r="5080" b="635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flipH="1">
                      <a:off x="0" y="0"/>
                      <a:ext cx="2589930" cy="3021586"/>
                    </a:xfrm>
                    <a:prstGeom prst="rect">
                      <a:avLst/>
                    </a:prstGeom>
                  </pic:spPr>
                </pic:pic>
              </a:graphicData>
            </a:graphic>
            <wp14:sizeRelH relativeFrom="page">
              <wp14:pctWidth>0</wp14:pctWidth>
            </wp14:sizeRelH>
            <wp14:sizeRelV relativeFrom="page">
              <wp14:pctHeight>0</wp14:pctHeight>
            </wp14:sizeRelV>
          </wp:anchor>
        </w:drawing>
      </w:r>
    </w:p>
    <w:p w:rsidR="00007CFB" w:rsidRPr="00035D3E" w:rsidRDefault="00007CFB" w:rsidP="00007CFB">
      <w:pPr>
        <w:spacing w:before="120" w:after="120"/>
      </w:pPr>
    </w:p>
    <w:p w:rsidR="00007CFB" w:rsidRPr="00664F4A" w:rsidRDefault="00007CFB" w:rsidP="00007CFB"/>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007CFB" w:rsidRDefault="00007CFB" w:rsidP="00AA06AA"/>
    <w:p w:rsidR="004365B8" w:rsidRPr="00F5370C" w:rsidRDefault="004365B8" w:rsidP="004365B8">
      <w:pPr>
        <w:pStyle w:val="Tituloborde"/>
        <w:spacing w:after="120"/>
        <w:rPr>
          <w:rFonts w:asciiTheme="minorHAnsi" w:hAnsiTheme="minorHAnsi"/>
        </w:rPr>
      </w:pPr>
      <w:r w:rsidRPr="00F5370C">
        <w:rPr>
          <w:rFonts w:asciiTheme="minorHAnsi" w:hAnsiTheme="minorHAnsi"/>
          <w:b/>
          <w:szCs w:val="20"/>
        </w:rPr>
        <w:lastRenderedPageBreak/>
        <w:t>B2.C1.1.</w:t>
      </w:r>
      <w:r w:rsidRPr="00F5370C">
        <w:rPr>
          <w:rFonts w:asciiTheme="minorHAnsi" w:hAnsiTheme="minorHAnsi" w:cs="ArialMT"/>
          <w:sz w:val="26"/>
          <w:szCs w:val="20"/>
        </w:rPr>
        <w:t xml:space="preserve"> </w:t>
      </w:r>
      <w:r>
        <w:rPr>
          <w:rFonts w:asciiTheme="minorHAnsi" w:hAnsiTheme="minorHAnsi"/>
        </w:rPr>
        <w:t>Reconoce tipos de números y los representa</w:t>
      </w:r>
    </w:p>
    <w:p w:rsidR="004365B8" w:rsidRDefault="004365B8" w:rsidP="004365B8">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números reales</w:t>
      </w:r>
      <w:r w:rsidR="003F6A8E">
        <w:rPr>
          <w:rFonts w:asciiTheme="minorHAnsi" w:hAnsiTheme="minorHAnsi"/>
          <w:lang w:val="es-ES_tradnl"/>
        </w:rPr>
        <w:t xml:space="preserve"> – Relación con los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65B8" w:rsidTr="002C022D">
        <w:tc>
          <w:tcPr>
            <w:tcW w:w="10450" w:type="dxa"/>
          </w:tcPr>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p w:rsidR="004365B8" w:rsidRDefault="004365B8" w:rsidP="002C022D">
            <w:pPr>
              <w:jc w:val="both"/>
              <w:rPr>
                <w:rFonts w:asciiTheme="minorHAnsi" w:hAnsiTheme="minorHAnsi"/>
                <w:lang w:val="es-ES_tradnl"/>
              </w:rPr>
            </w:pPr>
          </w:p>
        </w:tc>
      </w:tr>
    </w:tbl>
    <w:p w:rsidR="004365B8" w:rsidRPr="002C5455" w:rsidRDefault="004365B8" w:rsidP="004365B8">
      <w:pPr>
        <w:pStyle w:val="Prrafodelista"/>
        <w:numPr>
          <w:ilvl w:val="0"/>
          <w:numId w:val="1"/>
        </w:numPr>
        <w:spacing w:before="120" w:after="24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864384" behindDoc="0" locked="0" layoutInCell="1" allowOverlap="1" wp14:anchorId="4C57A7AE" wp14:editId="59C889D0">
            <wp:simplePos x="0" y="0"/>
            <wp:positionH relativeFrom="column">
              <wp:posOffset>6185647</wp:posOffset>
            </wp:positionH>
            <wp:positionV relativeFrom="paragraph">
              <wp:posOffset>56104</wp:posOffset>
            </wp:positionV>
            <wp:extent cx="442259" cy="269819"/>
            <wp:effectExtent l="0" t="0" r="254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Indica que afirmaciones son verdaderas o falsas justificando en su respuesta:</w:t>
      </w:r>
    </w:p>
    <w:p w:rsidR="004365B8" w:rsidRPr="002C5455" w:rsidRDefault="004365B8" w:rsidP="004365B8">
      <w:pPr>
        <w:pStyle w:val="Prrafodelista"/>
        <w:spacing w:before="120" w:after="240"/>
        <w:ind w:left="0"/>
        <w:rPr>
          <w:rFonts w:asciiTheme="minorHAnsi" w:hAnsiTheme="minorHAnsi" w:cstheme="minorHAnsi"/>
          <w:sz w:val="15"/>
          <w:lang w:val="es-ES_tradnl"/>
        </w:rPr>
      </w:pPr>
    </w:p>
    <w:tbl>
      <w:tblPr>
        <w:tblStyle w:val="Tablaconcuadrcula"/>
        <w:tblW w:w="0" w:type="auto"/>
        <w:tblLook w:val="04A0" w:firstRow="1" w:lastRow="0" w:firstColumn="1" w:lastColumn="0" w:noHBand="0" w:noVBand="1"/>
      </w:tblPr>
      <w:tblGrid>
        <w:gridCol w:w="4957"/>
        <w:gridCol w:w="992"/>
        <w:gridCol w:w="4501"/>
      </w:tblGrid>
      <w:tr w:rsidR="004365B8" w:rsidRPr="002C5455" w:rsidTr="002C022D">
        <w:tc>
          <w:tcPr>
            <w:tcW w:w="4957" w:type="dxa"/>
          </w:tcPr>
          <w:p w:rsidR="004365B8" w:rsidRPr="002C5455" w:rsidRDefault="004365B8" w:rsidP="002C022D">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Afirmaciones</w:t>
            </w:r>
          </w:p>
        </w:tc>
        <w:tc>
          <w:tcPr>
            <w:tcW w:w="992" w:type="dxa"/>
          </w:tcPr>
          <w:p w:rsidR="004365B8" w:rsidRPr="002C5455" w:rsidRDefault="004365B8" w:rsidP="002C022D">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V/F</w:t>
            </w:r>
          </w:p>
        </w:tc>
        <w:tc>
          <w:tcPr>
            <w:tcW w:w="4501" w:type="dxa"/>
          </w:tcPr>
          <w:p w:rsidR="004365B8" w:rsidRPr="002C5455" w:rsidRDefault="004365B8" w:rsidP="002C022D">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Justificación</w:t>
            </w: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a) El número </w:t>
            </w:r>
            <w:r>
              <w:rPr>
                <w:rFonts w:asciiTheme="minorHAnsi" w:hAnsiTheme="minorHAnsi" w:cstheme="minorHAnsi"/>
                <w:lang w:val="es-ES_tradnl"/>
              </w:rPr>
              <w:t>5</w:t>
            </w:r>
            <w:r w:rsidRPr="002C5455">
              <w:rPr>
                <w:rFonts w:asciiTheme="minorHAnsi" w:hAnsiTheme="minorHAnsi" w:cstheme="minorHAnsi"/>
                <w:lang w:val="es-ES_tradnl"/>
              </w:rPr>
              <w:t xml:space="preserve"> en natural pero no es 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b) El número </w:t>
            </w:r>
            <w:r>
              <w:rPr>
                <w:rFonts w:asciiTheme="minorHAnsi" w:hAnsiTheme="minorHAnsi" w:cstheme="minorHAnsi"/>
                <w:lang w:val="es-ES_tradnl"/>
              </w:rPr>
              <w:t>6</w:t>
            </w:r>
            <w:r w:rsidRPr="002C5455">
              <w:rPr>
                <w:rFonts w:asciiTheme="minorHAnsi" w:hAnsiTheme="minorHAnsi" w:cstheme="minorHAnsi"/>
                <w:lang w:val="es-ES_tradnl"/>
              </w:rPr>
              <w:t>/</w:t>
            </w:r>
            <w:r>
              <w:rPr>
                <w:rFonts w:asciiTheme="minorHAnsi" w:hAnsiTheme="minorHAnsi" w:cstheme="minorHAnsi"/>
                <w:lang w:val="es-ES_tradnl"/>
              </w:rPr>
              <w:t>2</w:t>
            </w:r>
            <w:r w:rsidRPr="002C5455">
              <w:rPr>
                <w:rFonts w:asciiTheme="minorHAnsi" w:hAnsiTheme="minorHAnsi" w:cstheme="minorHAnsi"/>
                <w:lang w:val="es-ES_tradnl"/>
              </w:rPr>
              <w:t xml:space="preserve"> es racional pero no entero.</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c) El número -5 es natural, entero y 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d)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36 </m:t>
                  </m:r>
                </m:e>
              </m:rad>
            </m:oMath>
            <w:r w:rsidRPr="002C5455">
              <w:rPr>
                <w:rFonts w:asciiTheme="minorHAnsi" w:hAnsiTheme="minorHAnsi" w:cstheme="minorHAnsi"/>
                <w:lang w:val="es-ES_tradnl"/>
              </w:rPr>
              <w:t xml:space="preserve"> es un número irracional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e) </w:t>
            </w:r>
            <w:r>
              <w:rPr>
                <w:rFonts w:asciiTheme="minorHAnsi" w:hAnsiTheme="minorHAnsi" w:cstheme="minorHAnsi"/>
                <w:lang w:val="es-ES_tradnl"/>
              </w:rPr>
              <w:t>-15/3 es racional y entero</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Pr="002C5455" w:rsidRDefault="004365B8" w:rsidP="002C022D">
            <w:pPr>
              <w:spacing w:before="60" w:after="60"/>
              <w:rPr>
                <w:rFonts w:asciiTheme="minorHAnsi" w:hAnsiTheme="minorHAnsi" w:cstheme="minorHAnsi"/>
                <w:lang w:val="es-ES_tradnl"/>
              </w:rPr>
            </w:pPr>
            <w:r>
              <w:rPr>
                <w:rFonts w:asciiTheme="minorHAnsi" w:hAnsiTheme="minorHAnsi" w:cstheme="minorHAnsi"/>
                <w:lang w:val="es-ES_tradnl"/>
              </w:rPr>
              <w:t xml:space="preserve">f)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7 </m:t>
                  </m:r>
                </m:e>
              </m:rad>
            </m:oMath>
            <w:r w:rsidRPr="002C5455">
              <w:rPr>
                <w:rFonts w:asciiTheme="minorHAnsi" w:hAnsiTheme="minorHAnsi" w:cstheme="minorHAnsi"/>
                <w:lang w:val="es-ES_tradnl"/>
              </w:rPr>
              <w:t xml:space="preserve"> es un número irracional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r w:rsidR="004365B8" w:rsidRPr="002C5455" w:rsidTr="002C022D">
        <w:tc>
          <w:tcPr>
            <w:tcW w:w="4957" w:type="dxa"/>
          </w:tcPr>
          <w:p w:rsidR="004365B8" w:rsidRDefault="004365B8" w:rsidP="002C022D">
            <w:pPr>
              <w:spacing w:before="60" w:after="60"/>
              <w:rPr>
                <w:rFonts w:asciiTheme="minorHAnsi" w:hAnsiTheme="minorHAnsi" w:cstheme="minorHAnsi"/>
                <w:lang w:val="es-ES_tradnl"/>
              </w:rPr>
            </w:pPr>
            <w:r>
              <w:rPr>
                <w:rFonts w:asciiTheme="minorHAnsi" w:hAnsiTheme="minorHAnsi" w:cstheme="minorHAnsi"/>
                <w:lang w:val="es-ES_tradnl"/>
              </w:rPr>
              <w:t xml:space="preserve">g) </w:t>
            </w:r>
            <m:oMath>
              <m:rad>
                <m:radPr>
                  <m:degHide m:val="1"/>
                  <m:ctrlPr>
                    <w:rPr>
                      <w:rFonts w:ascii="Cambria Math" w:hAnsi="Cambria Math" w:cstheme="minorHAnsi"/>
                      <w:i/>
                      <w:lang w:val="es-ES_tradnl"/>
                    </w:rPr>
                  </m:ctrlPr>
                </m:radPr>
                <m:deg/>
                <m:e>
                  <m:f>
                    <m:fPr>
                      <m:ctrlPr>
                        <w:rPr>
                          <w:rFonts w:ascii="Cambria Math" w:hAnsi="Cambria Math" w:cstheme="minorHAnsi"/>
                          <w:i/>
                          <w:lang w:val="es-ES_tradnl"/>
                        </w:rPr>
                      </m:ctrlPr>
                    </m:fPr>
                    <m:num>
                      <m:r>
                        <w:rPr>
                          <w:rFonts w:ascii="Cambria Math" w:hAnsi="Cambria Math" w:cstheme="minorHAnsi"/>
                          <w:lang w:val="es-ES_tradnl"/>
                        </w:rPr>
                        <m:t>25</m:t>
                      </m:r>
                    </m:num>
                    <m:den>
                      <m:r>
                        <w:rPr>
                          <w:rFonts w:ascii="Cambria Math" w:hAnsi="Cambria Math" w:cstheme="minorHAnsi"/>
                          <w:lang w:val="es-ES_tradnl"/>
                        </w:rPr>
                        <m:t>16</m:t>
                      </m:r>
                    </m:den>
                  </m:f>
                </m:e>
              </m:rad>
            </m:oMath>
            <w:r>
              <w:rPr>
                <w:rFonts w:asciiTheme="minorHAnsi" w:hAnsiTheme="minorHAnsi" w:cstheme="minorHAnsi"/>
                <w:lang w:val="es-ES_tradnl"/>
              </w:rPr>
              <w:t xml:space="preserve"> es un número racional e irracional</w:t>
            </w:r>
          </w:p>
        </w:tc>
        <w:tc>
          <w:tcPr>
            <w:tcW w:w="992" w:type="dxa"/>
          </w:tcPr>
          <w:p w:rsidR="004365B8" w:rsidRPr="002C5455" w:rsidRDefault="004365B8" w:rsidP="002C022D">
            <w:pPr>
              <w:spacing w:before="60" w:after="60"/>
              <w:rPr>
                <w:rFonts w:asciiTheme="minorHAnsi" w:hAnsiTheme="minorHAnsi" w:cstheme="minorHAnsi"/>
                <w:lang w:val="es-ES_tradnl"/>
              </w:rPr>
            </w:pPr>
          </w:p>
        </w:tc>
        <w:tc>
          <w:tcPr>
            <w:tcW w:w="4501" w:type="dxa"/>
          </w:tcPr>
          <w:p w:rsidR="004365B8" w:rsidRPr="002C5455" w:rsidRDefault="004365B8" w:rsidP="002C022D">
            <w:pPr>
              <w:spacing w:before="60" w:after="60"/>
              <w:rPr>
                <w:rFonts w:asciiTheme="minorHAnsi" w:hAnsiTheme="minorHAnsi" w:cstheme="minorHAnsi"/>
                <w:lang w:val="es-ES_tradnl"/>
              </w:rPr>
            </w:pPr>
          </w:p>
        </w:tc>
      </w:tr>
    </w:tbl>
    <w:p w:rsidR="00C01492" w:rsidRDefault="00C01492" w:rsidP="00C01492">
      <w:pPr>
        <w:pStyle w:val="Prrafodelista"/>
        <w:spacing w:after="120"/>
        <w:ind w:left="0"/>
        <w:rPr>
          <w:rFonts w:asciiTheme="minorHAnsi" w:hAnsiTheme="minorHAnsi" w:cstheme="minorHAnsi"/>
          <w:lang w:val="es-ES_tradnl"/>
        </w:rPr>
      </w:pPr>
    </w:p>
    <w:p w:rsidR="004365B8" w:rsidRPr="002C5455" w:rsidRDefault="004365B8" w:rsidP="004365B8">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863360" behindDoc="1" locked="0" layoutInCell="1" allowOverlap="1" wp14:anchorId="7D5BD4F7" wp14:editId="4705F0DB">
            <wp:simplePos x="0" y="0"/>
            <wp:positionH relativeFrom="column">
              <wp:posOffset>6193805</wp:posOffset>
            </wp:positionH>
            <wp:positionV relativeFrom="paragraph">
              <wp:posOffset>168910</wp:posOffset>
            </wp:positionV>
            <wp:extent cx="442259" cy="269819"/>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 xml:space="preserve">Clasifica en números naturales (N), números enteros (Z) , números racionales (Q) e irracionales (I) los siguientes números: </w:t>
      </w:r>
      <w:r>
        <w:rPr>
          <w:rFonts w:asciiTheme="minorHAnsi" w:hAnsiTheme="minorHAnsi" w:cstheme="minorHAnsi"/>
          <w:lang w:val="es-ES_tradnl"/>
        </w:rPr>
        <w:t>-6</w:t>
      </w:r>
      <w:r w:rsidRPr="002C5455">
        <w:rPr>
          <w:rFonts w:asciiTheme="minorHAnsi" w:hAnsiTheme="minorHAnsi" w:cstheme="minorHAnsi"/>
          <w:lang w:val="es-ES_tradnl"/>
        </w:rPr>
        <w:t xml:space="preserve">, </w:t>
      </w:r>
      <w:r>
        <w:rPr>
          <w:rFonts w:asciiTheme="minorHAnsi" w:hAnsiTheme="minorHAnsi" w:cstheme="minorHAnsi"/>
          <w:lang w:val="es-ES_tradnl"/>
        </w:rPr>
        <w:t>3</w:t>
      </w:r>
      <w:r w:rsidRPr="002C5455">
        <w:rPr>
          <w:rFonts w:asciiTheme="minorHAnsi" w:hAnsiTheme="minorHAnsi" w:cstheme="minorHAnsi"/>
          <w:lang w:val="es-ES_tradnl"/>
        </w:rPr>
        <w:t xml:space="preserve">, </w:t>
      </w:r>
      <w:r>
        <w:rPr>
          <w:rFonts w:asciiTheme="minorHAnsi" w:hAnsiTheme="minorHAnsi" w:cstheme="minorHAnsi"/>
          <w:lang w:val="es-ES_tradnl"/>
        </w:rPr>
        <w:t>5</w:t>
      </w:r>
      <w:r w:rsidRPr="002C5455">
        <w:rPr>
          <w:rFonts w:asciiTheme="minorHAnsi" w:hAnsiTheme="minorHAnsi" w:cstheme="minorHAnsi"/>
          <w:lang w:val="es-ES_tradnl"/>
        </w:rPr>
        <w:t>/</w:t>
      </w:r>
      <w:r>
        <w:rPr>
          <w:rFonts w:asciiTheme="minorHAnsi" w:hAnsiTheme="minorHAnsi" w:cstheme="minorHAnsi"/>
          <w:lang w:val="es-ES_tradnl"/>
        </w:rPr>
        <w:t>7</w:t>
      </w:r>
      <w:r w:rsidRPr="002C5455">
        <w:rPr>
          <w:rFonts w:asciiTheme="minorHAnsi" w:hAnsiTheme="minorHAnsi" w:cstheme="minorHAnsi"/>
          <w:lang w:val="es-ES_tradnl"/>
        </w:rPr>
        <w:t>, 3,</w:t>
      </w:r>
      <w:r>
        <w:rPr>
          <w:rFonts w:asciiTheme="minorHAnsi" w:hAnsiTheme="minorHAnsi" w:cstheme="minorHAnsi"/>
          <w:lang w:val="es-ES_tradnl"/>
        </w:rPr>
        <w:t>011111</w:t>
      </w:r>
      <w:r w:rsidRPr="002C5455">
        <w:rPr>
          <w:rFonts w:asciiTheme="minorHAnsi" w:hAnsiTheme="minorHAnsi" w:cstheme="minorHAnsi"/>
          <w:lang w:val="es-ES_tradnl"/>
        </w:rPr>
        <w:t xml:space="preserve">…, 1´2, -2/5, 7/1, ∏, </w:t>
      </w:r>
      <w:r>
        <w:rPr>
          <w:rFonts w:asciiTheme="minorHAnsi" w:hAnsiTheme="minorHAnsi" w:cstheme="minorHAnsi"/>
          <w:lang w:val="es-ES_tradnl"/>
        </w:rPr>
        <w:t>4</w:t>
      </w:r>
      <w:r w:rsidRPr="002C5455">
        <w:rPr>
          <w:rFonts w:asciiTheme="minorHAnsi" w:hAnsiTheme="minorHAnsi" w:cstheme="minorHAnsi"/>
          <w:lang w:val="es-ES_tradnl"/>
        </w:rPr>
        <w:t>´333…. ,</w:t>
      </w:r>
      <m:oMath>
        <m:r>
          <w:rPr>
            <w:rFonts w:ascii="Cambria Math" w:hAnsi="Cambria Math" w:cstheme="minorHAnsi"/>
            <w:lang w:val="es-ES_tradnl"/>
          </w:rPr>
          <m:t xml:space="preserve"> </m:t>
        </m:r>
        <m:rad>
          <m:radPr>
            <m:degHide m:val="1"/>
            <m:ctrlPr>
              <w:rPr>
                <w:rFonts w:ascii="Cambria Math" w:hAnsi="Cambria Math" w:cstheme="minorHAnsi"/>
                <w:i/>
                <w:lang w:val="es-ES_tradnl"/>
              </w:rPr>
            </m:ctrlPr>
          </m:radPr>
          <m:deg/>
          <m:e>
            <m:r>
              <w:rPr>
                <w:rFonts w:ascii="Cambria Math" w:hAnsi="Cambria Math" w:cstheme="minorHAnsi"/>
                <w:lang w:val="es-ES_tradnl"/>
              </w:rPr>
              <m:t>3</m:t>
            </m:r>
          </m:e>
        </m:rad>
      </m:oMath>
      <w:r w:rsidRPr="002C5455">
        <w:rPr>
          <w:rFonts w:asciiTheme="minorHAnsi" w:hAnsiTheme="minorHAnsi" w:cstheme="minorHAnsi"/>
          <w:lang w:val="es-ES_tradnl"/>
        </w:rPr>
        <w:t xml:space="preserve"> , -25/5, </w:t>
      </w:r>
      <m:oMath>
        <m:rad>
          <m:radPr>
            <m:degHide m:val="1"/>
            <m:ctrlPr>
              <w:rPr>
                <w:rFonts w:ascii="Cambria Math" w:hAnsi="Cambria Math" w:cstheme="minorHAnsi"/>
                <w:i/>
                <w:lang w:val="es-ES_tradnl"/>
              </w:rPr>
            </m:ctrlPr>
          </m:radPr>
          <m:deg/>
          <m:e>
            <m:r>
              <w:rPr>
                <w:rFonts w:ascii="Cambria Math" w:hAnsi="Cambria Math" w:cstheme="minorHAnsi"/>
                <w:lang w:val="es-ES_tradnl"/>
              </w:rPr>
              <m:t>81</m:t>
            </m:r>
          </m:e>
        </m:rad>
      </m:oMath>
    </w:p>
    <w:tbl>
      <w:tblPr>
        <w:tblStyle w:val="Tablaconcuadrcula"/>
        <w:tblW w:w="0" w:type="auto"/>
        <w:tblLook w:val="04A0" w:firstRow="1" w:lastRow="0" w:firstColumn="1" w:lastColumn="0" w:noHBand="0" w:noVBand="1"/>
      </w:tblPr>
      <w:tblGrid>
        <w:gridCol w:w="2612"/>
        <w:gridCol w:w="2612"/>
        <w:gridCol w:w="2613"/>
        <w:gridCol w:w="2613"/>
      </w:tblGrid>
      <w:tr w:rsidR="004365B8" w:rsidRPr="002C5455" w:rsidTr="002C022D">
        <w:tc>
          <w:tcPr>
            <w:tcW w:w="2612"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rsidR="004365B8" w:rsidRPr="002C5455" w:rsidRDefault="004365B8" w:rsidP="002C022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4365B8" w:rsidRPr="002C5455" w:rsidTr="002C022D">
        <w:tc>
          <w:tcPr>
            <w:tcW w:w="2612" w:type="dxa"/>
          </w:tcPr>
          <w:p w:rsidR="004365B8" w:rsidRPr="002C5455" w:rsidRDefault="004365B8" w:rsidP="002C022D">
            <w:pPr>
              <w:spacing w:before="120"/>
              <w:rPr>
                <w:rFonts w:asciiTheme="minorHAnsi" w:hAnsiTheme="minorHAnsi" w:cstheme="minorHAnsi"/>
                <w:lang w:val="es-ES_tradnl"/>
              </w:rPr>
            </w:pPr>
          </w:p>
          <w:p w:rsidR="004365B8" w:rsidRPr="002C5455"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Default="004365B8" w:rsidP="002C022D">
            <w:pPr>
              <w:spacing w:before="120"/>
              <w:rPr>
                <w:rFonts w:asciiTheme="minorHAnsi" w:hAnsiTheme="minorHAnsi" w:cstheme="minorHAnsi"/>
                <w:lang w:val="es-ES_tradnl"/>
              </w:rPr>
            </w:pPr>
          </w:p>
          <w:p w:rsidR="004365B8" w:rsidRPr="002C5455" w:rsidRDefault="004365B8" w:rsidP="002C022D">
            <w:pPr>
              <w:spacing w:before="120"/>
              <w:rPr>
                <w:rFonts w:asciiTheme="minorHAnsi" w:hAnsiTheme="minorHAnsi" w:cstheme="minorHAnsi"/>
                <w:lang w:val="es-ES_tradnl"/>
              </w:rPr>
            </w:pPr>
          </w:p>
        </w:tc>
        <w:tc>
          <w:tcPr>
            <w:tcW w:w="2612" w:type="dxa"/>
          </w:tcPr>
          <w:p w:rsidR="004365B8" w:rsidRPr="002C5455" w:rsidRDefault="004365B8" w:rsidP="002C022D">
            <w:pPr>
              <w:spacing w:before="120"/>
              <w:rPr>
                <w:rFonts w:asciiTheme="minorHAnsi" w:hAnsiTheme="minorHAnsi" w:cstheme="minorHAnsi"/>
                <w:lang w:val="es-ES_tradnl"/>
              </w:rPr>
            </w:pPr>
          </w:p>
        </w:tc>
        <w:tc>
          <w:tcPr>
            <w:tcW w:w="2613" w:type="dxa"/>
          </w:tcPr>
          <w:p w:rsidR="004365B8" w:rsidRPr="002C5455" w:rsidRDefault="004365B8" w:rsidP="002C022D">
            <w:pPr>
              <w:spacing w:before="120"/>
              <w:rPr>
                <w:rFonts w:asciiTheme="minorHAnsi" w:hAnsiTheme="minorHAnsi" w:cstheme="minorHAnsi"/>
                <w:lang w:val="es-ES_tradnl"/>
              </w:rPr>
            </w:pPr>
          </w:p>
        </w:tc>
        <w:tc>
          <w:tcPr>
            <w:tcW w:w="2613" w:type="dxa"/>
          </w:tcPr>
          <w:p w:rsidR="004365B8" w:rsidRPr="002C5455" w:rsidRDefault="004365B8" w:rsidP="002C022D">
            <w:pPr>
              <w:spacing w:before="120"/>
              <w:rPr>
                <w:rFonts w:asciiTheme="minorHAnsi" w:hAnsiTheme="minorHAnsi" w:cstheme="minorHAnsi"/>
                <w:lang w:val="es-ES_tradnl"/>
              </w:rPr>
            </w:pPr>
          </w:p>
        </w:tc>
      </w:tr>
    </w:tbl>
    <w:p w:rsidR="004365B8" w:rsidRDefault="004365B8" w:rsidP="004365B8">
      <w:pPr>
        <w:pStyle w:val="Prrafodelista"/>
        <w:ind w:left="0"/>
        <w:rPr>
          <w:rFonts w:asciiTheme="minorHAnsi" w:hAnsiTheme="minorHAnsi"/>
        </w:rPr>
      </w:pPr>
    </w:p>
    <w:p w:rsidR="007900D5" w:rsidRDefault="007900D5" w:rsidP="007900D5">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MÚLTIPOS Y DIVISORES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50" w:type="dxa"/>
          </w:tcPr>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rPr>
          <w:rFonts w:asciiTheme="minorHAnsi" w:hAnsiTheme="minorHAnsi"/>
        </w:rPr>
      </w:pPr>
    </w:p>
    <w:p w:rsidR="007900D5" w:rsidRPr="0068479A" w:rsidRDefault="007900D5" w:rsidP="007900D5">
      <w:pPr>
        <w:pStyle w:val="Prrafodelista"/>
        <w:numPr>
          <w:ilvl w:val="0"/>
          <w:numId w:val="1"/>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5262720" behindDoc="0" locked="0" layoutInCell="1" allowOverlap="1" wp14:anchorId="23A16F46" wp14:editId="03369392">
            <wp:simplePos x="0" y="0"/>
            <wp:positionH relativeFrom="column">
              <wp:posOffset>6087745</wp:posOffset>
            </wp:positionH>
            <wp:positionV relativeFrom="paragraph">
              <wp:posOffset>7620</wp:posOffset>
            </wp:positionV>
            <wp:extent cx="553720" cy="337820"/>
            <wp:effectExtent l="0" t="0" r="5080" b="5080"/>
            <wp:wrapNone/>
            <wp:docPr id="14340" name="Imagen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8479A">
        <w:rPr>
          <w:rFonts w:asciiTheme="minorHAnsi" w:hAnsiTheme="minorHAnsi"/>
          <w:lang w:val="es-ES_tradnl"/>
        </w:rPr>
        <w:t xml:space="preserve">Contesta </w:t>
      </w:r>
      <w:r w:rsidRPr="0068479A">
        <w:rPr>
          <w:rFonts w:asciiTheme="minorHAnsi" w:hAnsiTheme="minorHAnsi"/>
          <w:u w:val="single"/>
          <w:lang w:val="es-ES_tradnl"/>
        </w:rPr>
        <w:t>justificando tus respuestas</w:t>
      </w:r>
      <w:r w:rsidRPr="0068479A">
        <w:rPr>
          <w:rFonts w:asciiTheme="minorHAnsi" w:hAnsiTheme="minorHAnsi"/>
          <w:lang w:val="es-ES_tradnl"/>
        </w:rPr>
        <w:t>:</w:t>
      </w:r>
    </w:p>
    <w:p w:rsidR="007900D5" w:rsidRPr="0068479A" w:rsidRDefault="007900D5" w:rsidP="007900D5">
      <w:pPr>
        <w:pStyle w:val="Prrafodelista"/>
        <w:ind w:left="0"/>
        <w:rPr>
          <w:rFonts w:asciiTheme="minorHAnsi" w:hAnsiTheme="minorHAnsi"/>
        </w:rPr>
      </w:pPr>
      <w:r w:rsidRPr="0068479A">
        <w:rPr>
          <w:rFonts w:asciiTheme="minorHAnsi" w:hAnsiTheme="minorHAnsi"/>
        </w:rPr>
        <w:t>a) ¿</w:t>
      </w:r>
      <w:r>
        <w:rPr>
          <w:rFonts w:asciiTheme="minorHAnsi" w:hAnsiTheme="minorHAnsi"/>
        </w:rPr>
        <w:t>35</w:t>
      </w:r>
      <w:r w:rsidRPr="0068479A">
        <w:rPr>
          <w:rFonts w:asciiTheme="minorHAnsi" w:hAnsiTheme="minorHAnsi"/>
        </w:rPr>
        <w:t xml:space="preserve"> es un múltiplo de </w:t>
      </w:r>
      <w:r>
        <w:rPr>
          <w:rFonts w:asciiTheme="minorHAnsi" w:hAnsiTheme="minorHAnsi"/>
        </w:rPr>
        <w:t>5</w:t>
      </w:r>
      <w:r w:rsidRPr="0068479A">
        <w:rPr>
          <w:rFonts w:asciiTheme="minorHAnsi" w:hAnsiTheme="minorHAnsi"/>
        </w:rPr>
        <w:t>?. Razona tu respuesta.</w:t>
      </w:r>
      <w:r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RPr="0068479A" w:rsidTr="004111AD">
        <w:tc>
          <w:tcPr>
            <w:tcW w:w="10450" w:type="dxa"/>
          </w:tcPr>
          <w:p w:rsidR="007900D5" w:rsidRPr="0068479A" w:rsidRDefault="007900D5" w:rsidP="004111AD">
            <w:pPr>
              <w:pStyle w:val="Prrafodelista"/>
              <w:spacing w:before="120" w:after="120"/>
              <w:ind w:left="0"/>
              <w:rPr>
                <w:rFonts w:asciiTheme="minorHAnsi" w:hAnsiTheme="minorHAnsi"/>
              </w:rPr>
            </w:pPr>
          </w:p>
        </w:tc>
      </w:tr>
    </w:tbl>
    <w:p w:rsidR="007900D5" w:rsidRPr="0068479A" w:rsidRDefault="007900D5" w:rsidP="007900D5">
      <w:pPr>
        <w:pStyle w:val="Prrafodelista"/>
        <w:spacing w:before="120"/>
        <w:ind w:left="0"/>
        <w:rPr>
          <w:rFonts w:asciiTheme="minorHAnsi" w:hAnsiTheme="minorHAnsi"/>
        </w:rPr>
      </w:pPr>
      <w:r w:rsidRPr="0068479A">
        <w:rPr>
          <w:rFonts w:asciiTheme="minorHAnsi" w:hAnsiTheme="minorHAnsi"/>
        </w:rPr>
        <w:t xml:space="preserve">b) ¿6 es un divisor de </w:t>
      </w:r>
      <w:r>
        <w:rPr>
          <w:rFonts w:asciiTheme="minorHAnsi" w:hAnsiTheme="minorHAnsi"/>
        </w:rPr>
        <w:t>54</w:t>
      </w:r>
      <w:r w:rsidRPr="0068479A">
        <w:rPr>
          <w:rFonts w:asciiTheme="minorHAnsi" w:hAnsiTheme="minorHAnsi"/>
        </w:rPr>
        <w:t>?. Razona tu respuesta</w:t>
      </w:r>
    </w:p>
    <w:tbl>
      <w:tblPr>
        <w:tblStyle w:val="Tablaconcuadrcula"/>
        <w:tblW w:w="0" w:type="auto"/>
        <w:tblLook w:val="04A0" w:firstRow="1" w:lastRow="0" w:firstColumn="1" w:lastColumn="0" w:noHBand="0" w:noVBand="1"/>
      </w:tblPr>
      <w:tblGrid>
        <w:gridCol w:w="10450"/>
      </w:tblGrid>
      <w:tr w:rsidR="007900D5" w:rsidRPr="0068479A" w:rsidTr="004111AD">
        <w:tc>
          <w:tcPr>
            <w:tcW w:w="10450" w:type="dxa"/>
          </w:tcPr>
          <w:p w:rsidR="007900D5" w:rsidRPr="0068479A" w:rsidRDefault="007900D5" w:rsidP="004111AD">
            <w:pPr>
              <w:pStyle w:val="Prrafodelista"/>
              <w:spacing w:before="120" w:after="120"/>
              <w:ind w:left="0"/>
              <w:rPr>
                <w:rFonts w:asciiTheme="minorHAnsi" w:hAnsiTheme="minorHAnsi"/>
              </w:rPr>
            </w:pPr>
          </w:p>
        </w:tc>
      </w:tr>
    </w:tbl>
    <w:p w:rsidR="007900D5" w:rsidRDefault="00B57B7F" w:rsidP="00B51388">
      <w:pPr>
        <w:pStyle w:val="Prrafodelista"/>
        <w:ind w:left="0"/>
        <w:rPr>
          <w:rFonts w:asciiTheme="minorHAnsi" w:hAnsiTheme="minorHAnsi"/>
        </w:rPr>
      </w:pPr>
      <w:r w:rsidRPr="0068479A">
        <w:rPr>
          <w:rFonts w:asciiTheme="minorHAnsi" w:hAnsiTheme="minorHAnsi"/>
          <w:noProof/>
          <w:lang w:val="es-ES_tradnl"/>
        </w:rPr>
        <w:drawing>
          <wp:anchor distT="0" distB="0" distL="114300" distR="114300" simplePos="0" relativeHeight="255604736" behindDoc="0" locked="0" layoutInCell="1" allowOverlap="1" wp14:anchorId="573E222D" wp14:editId="05B1FC15">
            <wp:simplePos x="0" y="0"/>
            <wp:positionH relativeFrom="column">
              <wp:posOffset>6078511</wp:posOffset>
            </wp:positionH>
            <wp:positionV relativeFrom="paragraph">
              <wp:posOffset>58003</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57B7F" w:rsidRDefault="00B57B7F" w:rsidP="00B57B7F">
      <w:pPr>
        <w:pStyle w:val="Prrafodelista"/>
        <w:numPr>
          <w:ilvl w:val="0"/>
          <w:numId w:val="1"/>
        </w:numPr>
        <w:spacing w:after="120"/>
        <w:ind w:left="0" w:firstLine="0"/>
        <w:rPr>
          <w:rFonts w:asciiTheme="minorHAnsi" w:hAnsiTheme="minorHAnsi"/>
        </w:rPr>
      </w:pPr>
      <w:r>
        <w:rPr>
          <w:rFonts w:asciiTheme="minorHAnsi" w:hAnsiTheme="minorHAnsi"/>
        </w:rPr>
        <w:t>Indica verdadero (V) o falso (F) en estas afirmaciones:</w:t>
      </w:r>
      <w:r w:rsidRPr="00B57B7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531"/>
        <w:gridCol w:w="693"/>
        <w:gridCol w:w="4552"/>
        <w:gridCol w:w="674"/>
      </w:tblGrid>
      <w:tr w:rsidR="00B57B7F" w:rsidTr="00B57B7F">
        <w:tc>
          <w:tcPr>
            <w:tcW w:w="4531" w:type="dxa"/>
          </w:tcPr>
          <w:p w:rsidR="00B57B7F" w:rsidRDefault="00254D5C" w:rsidP="00B57B7F">
            <w:pPr>
              <w:rPr>
                <w:rFonts w:asciiTheme="minorHAnsi" w:hAnsiTheme="minorHAnsi"/>
              </w:rPr>
            </w:pPr>
            <w:r>
              <w:rPr>
                <w:rFonts w:asciiTheme="minorHAnsi" w:hAnsiTheme="minorHAnsi"/>
              </w:rPr>
              <w:t>50 es múltiplo de 10</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4 es múltiplo de 16</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2 es divisor de 30</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66 es divisible por 11</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20 es múltiplo de 40</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66 es divisor de 11</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80 es divisor de 8</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3 es divisor de 15</w:t>
            </w:r>
          </w:p>
        </w:tc>
        <w:tc>
          <w:tcPr>
            <w:tcW w:w="674" w:type="dxa"/>
          </w:tcPr>
          <w:p w:rsidR="00B57B7F" w:rsidRDefault="00B57B7F" w:rsidP="00B57B7F">
            <w:pPr>
              <w:rPr>
                <w:rFonts w:asciiTheme="minorHAnsi" w:hAnsiTheme="minorHAnsi"/>
              </w:rPr>
            </w:pPr>
          </w:p>
        </w:tc>
      </w:tr>
      <w:tr w:rsidR="00B57B7F" w:rsidTr="00B57B7F">
        <w:tc>
          <w:tcPr>
            <w:tcW w:w="4531" w:type="dxa"/>
          </w:tcPr>
          <w:p w:rsidR="00B57B7F" w:rsidRDefault="00254D5C" w:rsidP="00B57B7F">
            <w:pPr>
              <w:rPr>
                <w:rFonts w:asciiTheme="minorHAnsi" w:hAnsiTheme="minorHAnsi"/>
              </w:rPr>
            </w:pPr>
            <w:r>
              <w:rPr>
                <w:rFonts w:asciiTheme="minorHAnsi" w:hAnsiTheme="minorHAnsi"/>
              </w:rPr>
              <w:t>3 es divisible por 12</w:t>
            </w:r>
          </w:p>
        </w:tc>
        <w:tc>
          <w:tcPr>
            <w:tcW w:w="693" w:type="dxa"/>
          </w:tcPr>
          <w:p w:rsidR="00B57B7F" w:rsidRDefault="00B57B7F" w:rsidP="00B57B7F">
            <w:pPr>
              <w:rPr>
                <w:rFonts w:asciiTheme="minorHAnsi" w:hAnsiTheme="minorHAnsi"/>
              </w:rPr>
            </w:pPr>
          </w:p>
        </w:tc>
        <w:tc>
          <w:tcPr>
            <w:tcW w:w="4552" w:type="dxa"/>
          </w:tcPr>
          <w:p w:rsidR="00B57B7F" w:rsidRDefault="00254D5C" w:rsidP="00B57B7F">
            <w:pPr>
              <w:rPr>
                <w:rFonts w:asciiTheme="minorHAnsi" w:hAnsiTheme="minorHAnsi"/>
              </w:rPr>
            </w:pPr>
            <w:r>
              <w:rPr>
                <w:rFonts w:asciiTheme="minorHAnsi" w:hAnsiTheme="minorHAnsi"/>
              </w:rPr>
              <w:t>4 es múltiplo de 2</w:t>
            </w:r>
          </w:p>
        </w:tc>
        <w:tc>
          <w:tcPr>
            <w:tcW w:w="674" w:type="dxa"/>
          </w:tcPr>
          <w:p w:rsidR="00B57B7F" w:rsidRDefault="00B57B7F" w:rsidP="00B57B7F">
            <w:pPr>
              <w:rPr>
                <w:rFonts w:asciiTheme="minorHAnsi" w:hAnsiTheme="minorHAnsi"/>
              </w:rPr>
            </w:pPr>
          </w:p>
        </w:tc>
      </w:tr>
    </w:tbl>
    <w:p w:rsidR="00B57B7F" w:rsidRPr="00B57B7F" w:rsidRDefault="00B57B7F" w:rsidP="00B57B7F">
      <w:pPr>
        <w:rPr>
          <w:rFonts w:asciiTheme="minorHAnsi" w:hAnsiTheme="minorHAnsi"/>
        </w:rPr>
      </w:pPr>
      <w:r w:rsidRPr="0068479A">
        <w:rPr>
          <w:rFonts w:asciiTheme="minorHAnsi" w:hAnsiTheme="minorHAnsi"/>
          <w:noProof/>
          <w:lang w:val="es-ES_tradnl"/>
        </w:rPr>
        <w:drawing>
          <wp:anchor distT="0" distB="0" distL="114300" distR="114300" simplePos="0" relativeHeight="255606784" behindDoc="0" locked="0" layoutInCell="1" allowOverlap="1" wp14:anchorId="573E222D" wp14:editId="05B1FC15">
            <wp:simplePos x="0" y="0"/>
            <wp:positionH relativeFrom="column">
              <wp:posOffset>6145530</wp:posOffset>
            </wp:positionH>
            <wp:positionV relativeFrom="paragraph">
              <wp:posOffset>54485</wp:posOffset>
            </wp:positionV>
            <wp:extent cx="486264" cy="296666"/>
            <wp:effectExtent l="0" t="0" r="0" b="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6264" cy="296666"/>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7900D5" w:rsidP="007900D5">
      <w:pPr>
        <w:pStyle w:val="Prrafodelista"/>
        <w:numPr>
          <w:ilvl w:val="0"/>
          <w:numId w:val="1"/>
        </w:numPr>
        <w:ind w:left="0" w:firstLine="0"/>
        <w:rPr>
          <w:rFonts w:asciiTheme="minorHAnsi" w:hAnsiTheme="minorHAnsi"/>
        </w:rPr>
      </w:pPr>
      <w:r>
        <w:rPr>
          <w:rFonts w:asciiTheme="minorHAnsi" w:hAnsiTheme="minorHAnsi"/>
          <w:lang w:val="es-ES_tradnl"/>
        </w:rPr>
        <w:t>Construye los 5 primeros múltiplos de 9.</w:t>
      </w:r>
      <w:r w:rsidRPr="000459CB">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AF2F48" w:rsidRDefault="00B57B7F" w:rsidP="007900D5">
      <w:pPr>
        <w:pStyle w:val="Prrafodelista"/>
        <w:ind w:left="0"/>
        <w:rPr>
          <w:rFonts w:asciiTheme="minorHAnsi" w:hAnsiTheme="minorHAnsi"/>
        </w:rPr>
      </w:pPr>
      <w:r w:rsidRPr="0068479A">
        <w:rPr>
          <w:rFonts w:asciiTheme="minorHAnsi" w:hAnsiTheme="minorHAnsi"/>
          <w:noProof/>
          <w:lang w:val="es-ES_tradnl"/>
        </w:rPr>
        <w:drawing>
          <wp:anchor distT="0" distB="0" distL="114300" distR="114300" simplePos="0" relativeHeight="255608832" behindDoc="0" locked="0" layoutInCell="1" allowOverlap="1" wp14:anchorId="573E222D" wp14:editId="05B1FC15">
            <wp:simplePos x="0" y="0"/>
            <wp:positionH relativeFrom="column">
              <wp:posOffset>6078022</wp:posOffset>
            </wp:positionH>
            <wp:positionV relativeFrom="paragraph">
              <wp:posOffset>88619</wp:posOffset>
            </wp:positionV>
            <wp:extent cx="553720" cy="337820"/>
            <wp:effectExtent l="0" t="0" r="5080" b="508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F2F48" w:rsidRDefault="00AF2F48" w:rsidP="00AF2F48">
      <w:pPr>
        <w:pStyle w:val="Prrafodelista"/>
        <w:numPr>
          <w:ilvl w:val="0"/>
          <w:numId w:val="1"/>
        </w:numPr>
        <w:ind w:left="0" w:firstLine="0"/>
        <w:rPr>
          <w:rFonts w:asciiTheme="minorHAnsi" w:hAnsiTheme="minorHAnsi"/>
        </w:rPr>
      </w:pPr>
      <w:r>
        <w:rPr>
          <w:rFonts w:asciiTheme="minorHAnsi" w:hAnsiTheme="minorHAnsi"/>
        </w:rPr>
        <w:t xml:space="preserve">De los siguientes </w:t>
      </w:r>
      <w:r w:rsidR="00B57B7F">
        <w:rPr>
          <w:rFonts w:asciiTheme="minorHAnsi" w:hAnsiTheme="minorHAnsi"/>
        </w:rPr>
        <w:t>números rodea los que son múltiplos de 15:</w:t>
      </w:r>
      <w:r w:rsidR="00B57B7F" w:rsidRPr="00B57B7F">
        <w:rPr>
          <w:rFonts w:asciiTheme="minorHAnsi" w:hAnsiTheme="minorHAnsi"/>
          <w:noProof/>
          <w:lang w:val="es-ES_tradnl"/>
        </w:rPr>
        <w:t xml:space="preserve"> </w:t>
      </w:r>
    </w:p>
    <w:p w:rsidR="00B57B7F" w:rsidRPr="00B57B7F" w:rsidRDefault="00B57B7F" w:rsidP="00B57B7F">
      <w:pPr>
        <w:spacing w:before="120"/>
        <w:jc w:val="center"/>
        <w:rPr>
          <w:rFonts w:asciiTheme="minorHAnsi" w:hAnsiTheme="minorHAnsi"/>
        </w:rPr>
      </w:pPr>
      <w:r>
        <w:rPr>
          <w:rFonts w:asciiTheme="minorHAnsi" w:hAnsiTheme="minorHAnsi"/>
        </w:rPr>
        <w:t>15, 16, 30, 40, 45, 100, 111, 135, 141</w:t>
      </w:r>
    </w:p>
    <w:p w:rsidR="007900D5" w:rsidRDefault="007900D5" w:rsidP="007900D5">
      <w:pPr>
        <w:pStyle w:val="Prrafodelista"/>
        <w:ind w:left="0"/>
        <w:rPr>
          <w:rFonts w:asciiTheme="minorHAnsi" w:hAnsiTheme="minorHAnsi"/>
        </w:rPr>
      </w:pPr>
      <w:r w:rsidRPr="0068479A">
        <w:rPr>
          <w:rFonts w:asciiTheme="minorHAnsi" w:hAnsiTheme="minorHAnsi"/>
          <w:noProof/>
          <w:lang w:val="es-ES_tradnl"/>
        </w:rPr>
        <w:drawing>
          <wp:anchor distT="0" distB="0" distL="114300" distR="114300" simplePos="0" relativeHeight="255264768" behindDoc="0" locked="0" layoutInCell="1" allowOverlap="1" wp14:anchorId="46D0A083" wp14:editId="4CAAA385">
            <wp:simplePos x="0" y="0"/>
            <wp:positionH relativeFrom="column">
              <wp:posOffset>6079490</wp:posOffset>
            </wp:positionH>
            <wp:positionV relativeFrom="paragraph">
              <wp:posOffset>14204</wp:posOffset>
            </wp:positionV>
            <wp:extent cx="553720" cy="337820"/>
            <wp:effectExtent l="0" t="0" r="5080" b="5080"/>
            <wp:wrapNone/>
            <wp:docPr id="14347" name="Imagen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7900D5" w:rsidP="007900D5">
      <w:pPr>
        <w:pStyle w:val="Prrafodelista"/>
        <w:numPr>
          <w:ilvl w:val="0"/>
          <w:numId w:val="1"/>
        </w:numPr>
        <w:ind w:left="0" w:firstLine="0"/>
        <w:rPr>
          <w:rFonts w:asciiTheme="minorHAnsi" w:hAnsiTheme="minorHAnsi"/>
        </w:rPr>
      </w:pPr>
      <w:r>
        <w:rPr>
          <w:rFonts w:asciiTheme="minorHAnsi" w:hAnsiTheme="minorHAnsi"/>
          <w:lang w:val="es-ES_tradnl"/>
        </w:rPr>
        <w:t xml:space="preserve">Halla todos los múltiplos de </w:t>
      </w:r>
      <w:r w:rsidR="0038258C">
        <w:rPr>
          <w:rFonts w:asciiTheme="minorHAnsi" w:hAnsiTheme="minorHAnsi"/>
          <w:lang w:val="es-ES_tradnl"/>
        </w:rPr>
        <w:t>6</w:t>
      </w:r>
      <w:r>
        <w:rPr>
          <w:rFonts w:asciiTheme="minorHAnsi" w:hAnsiTheme="minorHAnsi"/>
          <w:lang w:val="es-ES_tradnl"/>
        </w:rPr>
        <w:t xml:space="preserve"> comprendidos entre </w:t>
      </w:r>
      <w:r w:rsidR="0038258C">
        <w:rPr>
          <w:rFonts w:asciiTheme="minorHAnsi" w:hAnsiTheme="minorHAnsi"/>
          <w:lang w:val="es-ES_tradnl"/>
        </w:rPr>
        <w:t>3</w:t>
      </w:r>
      <w:r>
        <w:rPr>
          <w:rFonts w:asciiTheme="minorHAnsi" w:hAnsiTheme="minorHAnsi"/>
          <w:lang w:val="es-ES_tradnl"/>
        </w:rPr>
        <w:t xml:space="preserve">01 y </w:t>
      </w:r>
      <w:r w:rsidR="0038258C">
        <w:rPr>
          <w:rFonts w:asciiTheme="minorHAnsi" w:hAnsiTheme="minorHAnsi"/>
          <w:lang w:val="es-ES_tradnl"/>
        </w:rPr>
        <w:t>3</w:t>
      </w:r>
      <w:r>
        <w:rPr>
          <w:rFonts w:asciiTheme="minorHAnsi" w:hAnsiTheme="minorHAnsi"/>
          <w:lang w:val="es-ES_tradnl"/>
        </w:rPr>
        <w:t>12.</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B57B7F" w:rsidRDefault="00B57B7F"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7900D5" w:rsidRDefault="007900D5" w:rsidP="007900D5">
      <w:pPr>
        <w:rPr>
          <w:rFonts w:asciiTheme="minorHAnsi" w:hAnsiTheme="minorHAnsi"/>
        </w:rPr>
      </w:pPr>
      <w:r w:rsidRPr="0068479A">
        <w:rPr>
          <w:rFonts w:asciiTheme="minorHAnsi" w:hAnsiTheme="minorHAnsi"/>
          <w:noProof/>
          <w:lang w:val="es-ES_tradnl"/>
        </w:rPr>
        <w:drawing>
          <wp:anchor distT="0" distB="0" distL="114300" distR="114300" simplePos="0" relativeHeight="255267840" behindDoc="0" locked="0" layoutInCell="1" allowOverlap="1" wp14:anchorId="49500EAA" wp14:editId="1F4F786F">
            <wp:simplePos x="0" y="0"/>
            <wp:positionH relativeFrom="column">
              <wp:posOffset>6079490</wp:posOffset>
            </wp:positionH>
            <wp:positionV relativeFrom="paragraph">
              <wp:posOffset>17814</wp:posOffset>
            </wp:positionV>
            <wp:extent cx="553720" cy="337820"/>
            <wp:effectExtent l="0" t="0" r="5080" b="508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7900D5" w:rsidP="007900D5">
      <w:pPr>
        <w:pStyle w:val="Prrafodelista"/>
        <w:numPr>
          <w:ilvl w:val="0"/>
          <w:numId w:val="1"/>
        </w:numPr>
        <w:ind w:left="0" w:firstLine="0"/>
        <w:rPr>
          <w:rFonts w:asciiTheme="minorHAnsi" w:hAnsiTheme="minorHAnsi"/>
        </w:rPr>
      </w:pPr>
      <w:r>
        <w:rPr>
          <w:rFonts w:asciiTheme="minorHAnsi" w:hAnsiTheme="minorHAnsi"/>
          <w:lang w:val="es-ES_tradnl"/>
        </w:rPr>
        <w:t xml:space="preserve">Halla todos los múltiplos de 7 comprendidos entre </w:t>
      </w:r>
      <w:r w:rsidR="0038258C">
        <w:rPr>
          <w:rFonts w:asciiTheme="minorHAnsi" w:hAnsiTheme="minorHAnsi"/>
          <w:lang w:val="es-ES_tradnl"/>
        </w:rPr>
        <w:t>423</w:t>
      </w:r>
      <w:r>
        <w:rPr>
          <w:rFonts w:asciiTheme="minorHAnsi" w:hAnsiTheme="minorHAnsi"/>
          <w:lang w:val="es-ES_tradnl"/>
        </w:rPr>
        <w:t xml:space="preserve"> y </w:t>
      </w:r>
      <w:r w:rsidR="0038258C">
        <w:rPr>
          <w:rFonts w:asciiTheme="minorHAnsi" w:hAnsiTheme="minorHAnsi"/>
          <w:lang w:val="es-ES_tradnl"/>
        </w:rPr>
        <w:t>445</w:t>
      </w:r>
      <w:r>
        <w:rPr>
          <w:rFonts w:asciiTheme="minorHAnsi" w:hAnsiTheme="minorHAnsi"/>
          <w:lang w:val="es-ES_tradnl"/>
        </w:rPr>
        <w:t>.</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B57B7F" w:rsidRDefault="00B57B7F"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38258C" w:rsidRDefault="0038258C" w:rsidP="0038258C">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Métodos para calcular divisores de un número.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258C" w:rsidTr="004111AD">
        <w:tc>
          <w:tcPr>
            <w:tcW w:w="10450" w:type="dxa"/>
          </w:tcPr>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p w:rsidR="0038258C" w:rsidRDefault="0038258C" w:rsidP="004111AD">
            <w:pPr>
              <w:jc w:val="both"/>
              <w:rPr>
                <w:rFonts w:asciiTheme="minorHAnsi" w:hAnsiTheme="minorHAnsi"/>
                <w:lang w:val="es-ES_tradnl"/>
              </w:rPr>
            </w:pPr>
          </w:p>
        </w:tc>
      </w:tr>
    </w:tbl>
    <w:p w:rsidR="007900D5" w:rsidRDefault="007900D5" w:rsidP="007900D5">
      <w:pPr>
        <w:rPr>
          <w:rFonts w:asciiTheme="minorHAnsi" w:hAnsiTheme="minorHAnsi"/>
        </w:rPr>
      </w:pPr>
      <w:r w:rsidRPr="0068479A">
        <w:rPr>
          <w:rFonts w:asciiTheme="minorHAnsi" w:hAnsiTheme="minorHAnsi"/>
          <w:noProof/>
          <w:lang w:val="es-ES_tradnl"/>
        </w:rPr>
        <w:drawing>
          <wp:anchor distT="0" distB="0" distL="114300" distR="114300" simplePos="0" relativeHeight="255266816" behindDoc="0" locked="0" layoutInCell="1" allowOverlap="1" wp14:anchorId="3F5ADBBD" wp14:editId="1BACA6AC">
            <wp:simplePos x="0" y="0"/>
            <wp:positionH relativeFrom="column">
              <wp:posOffset>6079958</wp:posOffset>
            </wp:positionH>
            <wp:positionV relativeFrom="paragraph">
              <wp:posOffset>17613</wp:posOffset>
            </wp:positionV>
            <wp:extent cx="553720" cy="337820"/>
            <wp:effectExtent l="0" t="0" r="5080" b="5080"/>
            <wp:wrapNone/>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0459CB" w:rsidRDefault="0038258C" w:rsidP="007900D5">
      <w:pPr>
        <w:pStyle w:val="Prrafodelista"/>
        <w:numPr>
          <w:ilvl w:val="0"/>
          <w:numId w:val="1"/>
        </w:numPr>
        <w:ind w:left="0" w:firstLine="0"/>
        <w:rPr>
          <w:rFonts w:asciiTheme="minorHAnsi" w:hAnsiTheme="minorHAnsi"/>
        </w:rPr>
      </w:pPr>
      <w:r>
        <w:rPr>
          <w:rFonts w:asciiTheme="minorHAnsi" w:hAnsiTheme="minorHAnsi"/>
          <w:lang w:val="es-ES_tradnl"/>
        </w:rPr>
        <w:t>Completa los siguientes apartados</w:t>
      </w:r>
    </w:p>
    <w:tbl>
      <w:tblPr>
        <w:tblStyle w:val="Tablaconcuadrcula"/>
        <w:tblW w:w="0" w:type="auto"/>
        <w:tblLook w:val="04A0" w:firstRow="1" w:lastRow="0" w:firstColumn="1" w:lastColumn="0" w:noHBand="0" w:noVBand="1"/>
      </w:tblPr>
      <w:tblGrid>
        <w:gridCol w:w="5225"/>
        <w:gridCol w:w="5225"/>
      </w:tblGrid>
      <w:tr w:rsidR="007900D5" w:rsidTr="004111AD">
        <w:trPr>
          <w:trHeight w:val="651"/>
        </w:trPr>
        <w:tc>
          <w:tcPr>
            <w:tcW w:w="5225" w:type="dxa"/>
          </w:tcPr>
          <w:p w:rsidR="007900D5" w:rsidRDefault="007900D5" w:rsidP="004111AD">
            <w:pPr>
              <w:rPr>
                <w:rFonts w:asciiTheme="minorHAnsi" w:hAnsiTheme="minorHAnsi"/>
              </w:rPr>
            </w:pPr>
            <w:r>
              <w:rPr>
                <w:rFonts w:asciiTheme="minorHAnsi" w:hAnsiTheme="minorHAnsi"/>
              </w:rPr>
              <w:t>Divisores de 18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254D5C" w:rsidRDefault="00254D5C"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Divisores de 27</w:t>
            </w:r>
            <w:r w:rsidR="00071464">
              <w:rPr>
                <w:rFonts w:asciiTheme="minorHAnsi" w:hAnsiTheme="minorHAnsi"/>
              </w:rPr>
              <w:t xml:space="preserve"> </w:t>
            </w:r>
            <w:r>
              <w:rPr>
                <w:rFonts w:asciiTheme="minorHAnsi" w:hAnsiTheme="minorHAnsi"/>
              </w:rPr>
              <w:t>=</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r w:rsidR="007900D5" w:rsidTr="004111AD">
        <w:trPr>
          <w:trHeight w:val="650"/>
        </w:trPr>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32</w:t>
            </w:r>
            <w:r>
              <w:rPr>
                <w:rFonts w:asciiTheme="minorHAnsi" w:hAnsiTheme="minorHAnsi"/>
              </w:rPr>
              <w:t xml:space="preserve">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Divisores de 4</w:t>
            </w:r>
            <w:r w:rsidR="00071464">
              <w:rPr>
                <w:rFonts w:asciiTheme="minorHAnsi" w:hAnsiTheme="minorHAnsi"/>
              </w:rPr>
              <w:t>1</w:t>
            </w:r>
            <w:r>
              <w:rPr>
                <w:rFonts w:asciiTheme="minorHAnsi" w:hAnsiTheme="minorHAnsi"/>
              </w:rPr>
              <w:t xml:space="preserve"> =</w:t>
            </w:r>
          </w:p>
          <w:p w:rsidR="007900D5" w:rsidRDefault="007900D5" w:rsidP="004111AD">
            <w:pPr>
              <w:rPr>
                <w:rFonts w:asciiTheme="minorHAnsi" w:hAnsiTheme="minorHAnsi"/>
              </w:rPr>
            </w:pPr>
          </w:p>
        </w:tc>
      </w:tr>
      <w:tr w:rsidR="007900D5" w:rsidTr="004111AD">
        <w:trPr>
          <w:trHeight w:val="650"/>
        </w:trPr>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4</w:t>
            </w:r>
            <w:r>
              <w:rPr>
                <w:rFonts w:asciiTheme="minorHAnsi" w:hAnsiTheme="minorHAnsi"/>
              </w:rPr>
              <w:t>2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60</w:t>
            </w:r>
            <w:r>
              <w:rPr>
                <w:rFonts w:asciiTheme="minorHAnsi" w:hAnsiTheme="minorHAnsi"/>
              </w:rPr>
              <w:t xml:space="preserve"> =</w:t>
            </w:r>
          </w:p>
          <w:p w:rsidR="007900D5" w:rsidRDefault="007900D5" w:rsidP="004111AD">
            <w:pPr>
              <w:rPr>
                <w:rFonts w:asciiTheme="minorHAnsi" w:hAnsiTheme="minorHAnsi"/>
              </w:rPr>
            </w:pPr>
          </w:p>
        </w:tc>
      </w:tr>
      <w:tr w:rsidR="007900D5" w:rsidTr="004111AD">
        <w:trPr>
          <w:trHeight w:val="650"/>
        </w:trPr>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80</w:t>
            </w:r>
            <w:r>
              <w:rPr>
                <w:rFonts w:asciiTheme="minorHAnsi" w:hAnsiTheme="minorHAnsi"/>
              </w:rPr>
              <w:t xml:space="preserve"> =</w:t>
            </w: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254D5C" w:rsidRDefault="00254D5C" w:rsidP="004111AD">
            <w:pPr>
              <w:rPr>
                <w:rFonts w:asciiTheme="minorHAnsi" w:hAnsiTheme="minorHAnsi"/>
              </w:rPr>
            </w:pPr>
          </w:p>
          <w:p w:rsidR="00254D5C" w:rsidRDefault="00254D5C"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c>
          <w:tcPr>
            <w:tcW w:w="5225" w:type="dxa"/>
          </w:tcPr>
          <w:p w:rsidR="007900D5" w:rsidRDefault="007900D5" w:rsidP="004111AD">
            <w:pPr>
              <w:rPr>
                <w:rFonts w:asciiTheme="minorHAnsi" w:hAnsiTheme="minorHAnsi"/>
              </w:rPr>
            </w:pPr>
            <w:r>
              <w:rPr>
                <w:rFonts w:asciiTheme="minorHAnsi" w:hAnsiTheme="minorHAnsi"/>
              </w:rPr>
              <w:t xml:space="preserve">Divisores de </w:t>
            </w:r>
            <w:r w:rsidR="00071464">
              <w:rPr>
                <w:rFonts w:asciiTheme="minorHAnsi" w:hAnsiTheme="minorHAnsi"/>
              </w:rPr>
              <w:t>96</w:t>
            </w:r>
            <w:r>
              <w:rPr>
                <w:rFonts w:asciiTheme="minorHAnsi" w:hAnsiTheme="minorHAnsi"/>
              </w:rPr>
              <w:t xml:space="preserve"> =</w:t>
            </w:r>
          </w:p>
          <w:p w:rsidR="007900D5" w:rsidRDefault="007900D5" w:rsidP="004111AD">
            <w:pPr>
              <w:rPr>
                <w:rFonts w:asciiTheme="minorHAnsi" w:hAnsiTheme="minorHAnsi"/>
              </w:rPr>
            </w:pPr>
          </w:p>
        </w:tc>
      </w:tr>
    </w:tbl>
    <w:p w:rsidR="007900D5" w:rsidRDefault="007900D5" w:rsidP="007900D5">
      <w:pPr>
        <w:pStyle w:val="Prrafodelista"/>
        <w:numPr>
          <w:ilvl w:val="0"/>
          <w:numId w:val="1"/>
        </w:numPr>
        <w:spacing w:after="120"/>
        <w:ind w:left="0" w:firstLine="0"/>
        <w:rPr>
          <w:rFonts w:asciiTheme="minorHAnsi" w:hAnsiTheme="minorHAnsi"/>
        </w:rPr>
      </w:pPr>
      <w:r w:rsidRPr="00F515BB">
        <w:rPr>
          <w:rFonts w:asciiTheme="minorHAnsi" w:hAnsiTheme="minorHAnsi"/>
        </w:rPr>
        <w:lastRenderedPageBreak/>
        <w:t xml:space="preserve">Tenemos </w:t>
      </w:r>
      <w:r>
        <w:rPr>
          <w:rFonts w:asciiTheme="minorHAnsi" w:hAnsiTheme="minorHAnsi"/>
        </w:rPr>
        <w:t>36</w:t>
      </w:r>
      <w:r w:rsidRPr="00F515BB">
        <w:rPr>
          <w:rFonts w:asciiTheme="minorHAnsi" w:hAnsiTheme="minorHAnsi"/>
        </w:rPr>
        <w:t xml:space="preserve"> botellas de agua. Queremos envasarlas en cajas que sean todas iguales sin que sobren ni falten botellas. Averigua todas las soluciones posibles.</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r w:rsidRPr="00C4219B">
              <w:rPr>
                <w:rFonts w:asciiTheme="minorHAnsi" w:hAnsiTheme="minorHAnsi"/>
                <w:noProof/>
              </w:rPr>
              <w:drawing>
                <wp:anchor distT="0" distB="0" distL="114300" distR="114300" simplePos="0" relativeHeight="255271936" behindDoc="0" locked="0" layoutInCell="1" allowOverlap="1" wp14:anchorId="4982D320" wp14:editId="3AEA46C5">
                  <wp:simplePos x="0" y="0"/>
                  <wp:positionH relativeFrom="column">
                    <wp:posOffset>6004272</wp:posOffset>
                  </wp:positionH>
                  <wp:positionV relativeFrom="paragraph">
                    <wp:posOffset>40005</wp:posOffset>
                  </wp:positionV>
                  <wp:extent cx="448887" cy="448887"/>
                  <wp:effectExtent l="0" t="0" r="0" b="0"/>
                  <wp:wrapNone/>
                  <wp:docPr id="11322" name="Imagen 2">
                    <a:extLst xmlns:a="http://schemas.openxmlformats.org/drawingml/2006/main">
                      <a:ext uri="{FF2B5EF4-FFF2-40B4-BE49-F238E27FC236}">
                        <a16:creationId xmlns:a16="http://schemas.microsoft.com/office/drawing/2014/main" id="{1D2DE659-D14F-524B-9EA8-7944D9BD51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D2DE659-D14F-524B-9EA8-7944D9BD51BC}"/>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68864" behindDoc="1" locked="0" layoutInCell="1" allowOverlap="1" wp14:anchorId="48A9CCBB" wp14:editId="3520019E">
                  <wp:simplePos x="0" y="0"/>
                  <wp:positionH relativeFrom="column">
                    <wp:posOffset>-16256</wp:posOffset>
                  </wp:positionH>
                  <wp:positionV relativeFrom="paragraph">
                    <wp:posOffset>3175</wp:posOffset>
                  </wp:positionV>
                  <wp:extent cx="553720" cy="337820"/>
                  <wp:effectExtent l="0" t="0" r="5080" b="5080"/>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pStyle w:val="Prrafodelista"/>
        <w:ind w:left="0"/>
        <w:rPr>
          <w:rFonts w:asciiTheme="minorHAnsi" w:hAnsiTheme="minorHAnsi"/>
        </w:rPr>
      </w:pPr>
    </w:p>
    <w:p w:rsidR="007900D5" w:rsidRDefault="004111AD" w:rsidP="007900D5">
      <w:pPr>
        <w:pStyle w:val="Prrafodelista"/>
        <w:numPr>
          <w:ilvl w:val="0"/>
          <w:numId w:val="1"/>
        </w:numPr>
        <w:spacing w:after="120"/>
        <w:ind w:left="0" w:firstLine="0"/>
        <w:rPr>
          <w:rFonts w:asciiTheme="minorHAnsi" w:hAnsiTheme="minorHAnsi"/>
        </w:rPr>
      </w:pPr>
      <w:r>
        <w:rPr>
          <w:rFonts w:asciiTheme="minorHAnsi" w:hAnsiTheme="minorHAnsi"/>
        </w:rPr>
        <w:t>Tenemos</w:t>
      </w:r>
      <w:r w:rsidR="007900D5" w:rsidRPr="00F515BB">
        <w:rPr>
          <w:rFonts w:asciiTheme="minorHAnsi" w:hAnsiTheme="minorHAnsi"/>
        </w:rPr>
        <w:t xml:space="preserve"> </w:t>
      </w:r>
      <w:r w:rsidR="007900D5">
        <w:rPr>
          <w:rFonts w:asciiTheme="minorHAnsi" w:hAnsiTheme="minorHAnsi"/>
        </w:rPr>
        <w:t>6</w:t>
      </w:r>
      <w:r>
        <w:rPr>
          <w:rFonts w:asciiTheme="minorHAnsi" w:hAnsiTheme="minorHAnsi"/>
        </w:rPr>
        <w:t>5</w:t>
      </w:r>
      <w:r w:rsidR="007900D5" w:rsidRPr="00F515BB">
        <w:rPr>
          <w:rFonts w:asciiTheme="minorHAnsi" w:hAnsiTheme="minorHAnsi"/>
        </w:rPr>
        <w:t xml:space="preserve"> </w:t>
      </w:r>
      <w:r>
        <w:rPr>
          <w:rFonts w:asciiTheme="minorHAnsi" w:hAnsiTheme="minorHAnsi"/>
        </w:rPr>
        <w:t>yoyos</w:t>
      </w:r>
      <w:r w:rsidR="007900D5" w:rsidRPr="00F515BB">
        <w:rPr>
          <w:rFonts w:asciiTheme="minorHAnsi" w:hAnsiTheme="minorHAnsi"/>
        </w:rPr>
        <w:t xml:space="preserve"> </w:t>
      </w:r>
      <w:r>
        <w:rPr>
          <w:rFonts w:asciiTheme="minorHAnsi" w:hAnsiTheme="minorHAnsi"/>
        </w:rPr>
        <w:t>y queremos</w:t>
      </w:r>
      <w:r w:rsidR="007900D5" w:rsidRPr="00F515BB">
        <w:rPr>
          <w:rFonts w:asciiTheme="minorHAnsi" w:hAnsiTheme="minorHAnsi"/>
        </w:rPr>
        <w:t xml:space="preserve"> meterlos en cajas iguales sin que sobren </w:t>
      </w:r>
      <w:r>
        <w:rPr>
          <w:rFonts w:asciiTheme="minorHAnsi" w:hAnsiTheme="minorHAnsi"/>
        </w:rPr>
        <w:t>ninguno</w:t>
      </w:r>
      <w:r w:rsidR="007900D5" w:rsidRPr="00F515BB">
        <w:rPr>
          <w:rFonts w:asciiTheme="minorHAnsi" w:hAnsiTheme="minorHAnsi"/>
        </w:rPr>
        <w:t>. Calcula todas las soluciones posibles.</w:t>
      </w:r>
    </w:p>
    <w:tbl>
      <w:tblPr>
        <w:tblStyle w:val="Tablaconcuadrcula"/>
        <w:tblW w:w="0" w:type="auto"/>
        <w:tblLook w:val="04A0" w:firstRow="1" w:lastRow="0" w:firstColumn="1" w:lastColumn="0" w:noHBand="0" w:noVBand="1"/>
      </w:tblPr>
      <w:tblGrid>
        <w:gridCol w:w="9351"/>
        <w:gridCol w:w="1099"/>
      </w:tblGrid>
      <w:tr w:rsidR="007900D5" w:rsidRPr="00F5370C" w:rsidTr="004111AD">
        <w:trPr>
          <w:trHeight w:val="984"/>
        </w:trPr>
        <w:tc>
          <w:tcPr>
            <w:tcW w:w="10450" w:type="dxa"/>
            <w:gridSpan w:val="2"/>
            <w:tcBorders>
              <w:bottom w:val="nil"/>
            </w:tcBorders>
          </w:tcPr>
          <w:p w:rsidR="004111AD" w:rsidRDefault="004111AD" w:rsidP="004111AD">
            <w:pPr>
              <w:ind w:left="3545"/>
            </w:pPr>
            <w:r>
              <w:rPr>
                <w:noProof/>
              </w:rPr>
              <w:drawing>
                <wp:anchor distT="0" distB="0" distL="114300" distR="114300" simplePos="0" relativeHeight="255306752" behindDoc="0" locked="0" layoutInCell="1" allowOverlap="1">
                  <wp:simplePos x="0" y="0"/>
                  <wp:positionH relativeFrom="column">
                    <wp:posOffset>156845</wp:posOffset>
                  </wp:positionH>
                  <wp:positionV relativeFrom="paragraph">
                    <wp:posOffset>58532</wp:posOffset>
                  </wp:positionV>
                  <wp:extent cx="1021976" cy="1021976"/>
                  <wp:effectExtent l="0" t="0" r="0" b="0"/>
                  <wp:wrapNone/>
                  <wp:docPr id="22" name="Imagen 22" descr="Yoyós pequeños para niños - Yoy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yós pequeños para niños - Yoyos.es"/>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21976" cy="1021976"/>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"/var/folders/_r/n1dpvmqx4ws16kmd1ls2btnm0000gn/T/com.microsoft.Word/WebArchiveCopyPasteTempFiles/412ston377l.jpg" \* MERGEFORMATINET </w:instrText>
            </w:r>
            <w:r>
              <w:fldChar w:fldCharType="end"/>
            </w: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69888" behindDoc="1" locked="0" layoutInCell="1" allowOverlap="1" wp14:anchorId="29F24649" wp14:editId="4E7F2447">
                  <wp:simplePos x="0" y="0"/>
                  <wp:positionH relativeFrom="column">
                    <wp:posOffset>-16256</wp:posOffset>
                  </wp:positionH>
                  <wp:positionV relativeFrom="paragraph">
                    <wp:posOffset>3175</wp:posOffset>
                  </wp:positionV>
                  <wp:extent cx="553720" cy="337820"/>
                  <wp:effectExtent l="0" t="0" r="5080" b="508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pStyle w:val="Prrafodelista"/>
        <w:spacing w:after="120"/>
        <w:ind w:left="0"/>
        <w:rPr>
          <w:rFonts w:asciiTheme="minorHAnsi" w:hAnsiTheme="minorHAnsi"/>
        </w:rPr>
      </w:pPr>
    </w:p>
    <w:p w:rsidR="007900D5" w:rsidRDefault="007900D5" w:rsidP="007900D5">
      <w:pPr>
        <w:pStyle w:val="Prrafodelista"/>
        <w:numPr>
          <w:ilvl w:val="0"/>
          <w:numId w:val="1"/>
        </w:numPr>
        <w:spacing w:after="120"/>
        <w:ind w:left="0" w:firstLine="0"/>
        <w:rPr>
          <w:rFonts w:asciiTheme="minorHAnsi" w:hAnsiTheme="minorHAnsi"/>
        </w:rPr>
      </w:pPr>
      <w:r>
        <w:rPr>
          <w:rFonts w:asciiTheme="minorHAnsi" w:hAnsiTheme="minorHAnsi"/>
        </w:rPr>
        <w:t>Antonio tiene un montón de caramelos. Al agruparlos de 7 en 7 siempre le sobra 1. ¿Cuántos caramelos tendrá si tiene entre 90 y 95 caramelos?.</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4111AD" w:rsidRDefault="004111AD" w:rsidP="004111AD">
            <w:pPr>
              <w:ind w:left="3545"/>
            </w:pPr>
            <w:r>
              <w:rPr>
                <w:noProof/>
              </w:rPr>
              <w:drawing>
                <wp:anchor distT="0" distB="0" distL="114300" distR="114300" simplePos="0" relativeHeight="255307776" behindDoc="0" locked="0" layoutInCell="1" allowOverlap="1">
                  <wp:simplePos x="0" y="0"/>
                  <wp:positionH relativeFrom="column">
                    <wp:posOffset>-58308</wp:posOffset>
                  </wp:positionH>
                  <wp:positionV relativeFrom="paragraph">
                    <wp:posOffset>76759</wp:posOffset>
                  </wp:positionV>
                  <wp:extent cx="1425388" cy="1213211"/>
                  <wp:effectExtent l="0" t="0" r="0" b="0"/>
                  <wp:wrapNone/>
                  <wp:docPr id="63" name="Imagen 63" descr="La Elisa Caramelos de Hellin Bolsa 1Kg - La Casa de las Golos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Elisa Caramelos de Hellin Bolsa 1Kg - La Casa de las Golosinas"/>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4885"/>
                          <a:stretch/>
                        </pic:blipFill>
                        <pic:spPr bwMode="auto">
                          <a:xfrm>
                            <a:off x="0" y="0"/>
                            <a:ext cx="1428089" cy="1215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"/var/folders/_r/n1dpvmqx4ws16kmd1ls2btnm0000gn/T/com.microsoft.Word/WebArchiveCopyPasteTempFiles/la-elisa-caramelos-de-hellin-surtido-sabores-1kg.jpg" \* MERGEFORMATINET </w:instrText>
            </w:r>
            <w:r>
              <w:fldChar w:fldCharType="end"/>
            </w: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p w:rsidR="007900D5" w:rsidRPr="004111AD" w:rsidRDefault="007900D5" w:rsidP="004111AD">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76032" behindDoc="1" locked="0" layoutInCell="1" allowOverlap="1" wp14:anchorId="7E9F95C0" wp14:editId="4B40DE69">
                  <wp:simplePos x="0" y="0"/>
                  <wp:positionH relativeFrom="column">
                    <wp:posOffset>-16256</wp:posOffset>
                  </wp:positionH>
                  <wp:positionV relativeFrom="paragraph">
                    <wp:posOffset>3175</wp:posOffset>
                  </wp:positionV>
                  <wp:extent cx="553720" cy="337820"/>
                  <wp:effectExtent l="0" t="0" r="5080" b="5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spacing w:before="240"/>
        <w:jc w:val="both"/>
        <w:rPr>
          <w:rFonts w:asciiTheme="minorHAnsi" w:hAnsiTheme="minorHAnsi"/>
          <w:lang w:val="es-ES_tradnl"/>
        </w:rPr>
      </w:pPr>
      <w:r>
        <w:rPr>
          <w:rFonts w:asciiTheme="minorHAnsi" w:hAnsiTheme="minorHAnsi"/>
          <w:b/>
          <w:lang w:val="es-ES_tradnl"/>
        </w:rPr>
        <w:t>T</w:t>
      </w:r>
      <w:r w:rsidRPr="00F610BF">
        <w:rPr>
          <w:rFonts w:asciiTheme="minorHAnsi" w:hAnsiTheme="minorHAnsi"/>
          <w:b/>
          <w:lang w:val="es-ES_tradnl"/>
        </w:rPr>
        <w:t>EORÍA:</w:t>
      </w:r>
      <w:r>
        <w:rPr>
          <w:rFonts w:asciiTheme="minorHAnsi" w:hAnsiTheme="minorHAnsi"/>
          <w:lang w:val="es-ES_tradnl"/>
        </w:rPr>
        <w:t xml:space="preserve"> Números primos</w:t>
      </w:r>
      <w:r w:rsidR="00212C59">
        <w:rPr>
          <w:rFonts w:asciiTheme="minorHAnsi" w:hAnsiTheme="minorHAnsi"/>
          <w:lang w:val="es-ES_tradnl"/>
        </w:rPr>
        <w:t xml:space="preserve"> y números compuestos.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14" w:type="dxa"/>
          </w:tcPr>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pStyle w:val="Prrafodelista"/>
        <w:spacing w:after="120"/>
        <w:ind w:left="0"/>
        <w:rPr>
          <w:rFonts w:asciiTheme="minorHAnsi" w:hAnsiTheme="minorHAnsi"/>
        </w:rPr>
      </w:pPr>
    </w:p>
    <w:p w:rsidR="007C0DBD" w:rsidRPr="007C0DBD" w:rsidRDefault="007C0DBD" w:rsidP="007C0DBD">
      <w:pPr>
        <w:pStyle w:val="Prrafodelista"/>
        <w:numPr>
          <w:ilvl w:val="0"/>
          <w:numId w:val="1"/>
        </w:numPr>
        <w:spacing w:after="120"/>
        <w:ind w:left="0" w:firstLine="0"/>
        <w:rPr>
          <w:rFonts w:asciiTheme="minorHAnsi" w:hAnsiTheme="minorHAnsi"/>
        </w:rPr>
      </w:pPr>
      <w:r>
        <w:rPr>
          <w:rFonts w:asciiTheme="minorHAnsi" w:hAnsiTheme="minorHAnsi"/>
        </w:rPr>
        <w:t>Escribe a continuación los primeros 10 números primos</w:t>
      </w:r>
      <w:r w:rsidR="007900D5">
        <w:rPr>
          <w:rFonts w:asciiTheme="minorHAnsi" w:hAnsiTheme="minorHAnsi"/>
        </w:rPr>
        <w:t>.</w:t>
      </w:r>
      <w:r w:rsidR="007900D5" w:rsidRPr="00BC64D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C0DBD" w:rsidTr="00A55ABD">
        <w:tc>
          <w:tcPr>
            <w:tcW w:w="10450" w:type="dxa"/>
          </w:tcPr>
          <w:p w:rsidR="007C0DBD" w:rsidRDefault="007C0DBD" w:rsidP="00A55ABD">
            <w:pPr>
              <w:rPr>
                <w:rFonts w:asciiTheme="minorHAnsi" w:hAnsiTheme="minorHAnsi"/>
              </w:rPr>
            </w:pPr>
          </w:p>
          <w:p w:rsidR="007C0DBD" w:rsidRDefault="007C0DBD" w:rsidP="00A55ABD">
            <w:pPr>
              <w:rPr>
                <w:rFonts w:asciiTheme="minorHAnsi" w:hAnsiTheme="minorHAnsi"/>
              </w:rPr>
            </w:pPr>
          </w:p>
          <w:p w:rsidR="007C0DBD" w:rsidRDefault="007C0DBD" w:rsidP="00A55ABD">
            <w:pPr>
              <w:rPr>
                <w:rFonts w:asciiTheme="minorHAnsi" w:hAnsiTheme="minorHAnsi"/>
              </w:rPr>
            </w:pPr>
          </w:p>
          <w:p w:rsidR="00254D5C" w:rsidRDefault="00254D5C" w:rsidP="00A55ABD">
            <w:pPr>
              <w:rPr>
                <w:rFonts w:asciiTheme="minorHAnsi" w:hAnsiTheme="minorHAnsi"/>
              </w:rPr>
            </w:pPr>
          </w:p>
          <w:p w:rsidR="007C0DBD" w:rsidRDefault="007C0DBD" w:rsidP="00A55ABD">
            <w:pPr>
              <w:rPr>
                <w:rFonts w:asciiTheme="minorHAnsi" w:hAnsiTheme="minorHAnsi"/>
              </w:rPr>
            </w:pPr>
          </w:p>
        </w:tc>
      </w:tr>
    </w:tbl>
    <w:p w:rsidR="007900D5" w:rsidRDefault="007900D5" w:rsidP="007900D5">
      <w:pPr>
        <w:spacing w:before="24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DIVISIBILIDAD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50" w:type="dxa"/>
          </w:tcPr>
          <w:p w:rsidR="007900D5" w:rsidRDefault="007900D5" w:rsidP="004111AD">
            <w:pPr>
              <w:jc w:val="both"/>
              <w:rPr>
                <w:rFonts w:asciiTheme="minorHAnsi" w:hAnsiTheme="minorHAnsi"/>
                <w:lang w:val="es-ES_tradnl"/>
              </w:rPr>
            </w:pPr>
            <w:r>
              <w:rPr>
                <w:rFonts w:asciiTheme="minorHAnsi" w:hAnsiTheme="minorHAnsi"/>
                <w:lang w:val="es-ES_tradnl"/>
              </w:rPr>
              <w:t>- Regla del 2:</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3:</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5:</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7:</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 Regla del 11:</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pStyle w:val="Prrafodelista"/>
        <w:spacing w:before="120"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5275008" behindDoc="1" locked="0" layoutInCell="1" allowOverlap="1" wp14:anchorId="44471124" wp14:editId="75697009">
            <wp:simplePos x="0" y="0"/>
            <wp:positionH relativeFrom="column">
              <wp:posOffset>5997388</wp:posOffset>
            </wp:positionH>
            <wp:positionV relativeFrom="paragraph">
              <wp:posOffset>114338</wp:posOffset>
            </wp:positionV>
            <wp:extent cx="553720" cy="337820"/>
            <wp:effectExtent l="0" t="0" r="5080" b="508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F6D64" w:rsidRPr="00A71C27" w:rsidRDefault="006F6D64" w:rsidP="006F6D64">
      <w:pPr>
        <w:pStyle w:val="Prrafodelista"/>
        <w:numPr>
          <w:ilvl w:val="0"/>
          <w:numId w:val="1"/>
        </w:numPr>
        <w:spacing w:after="120"/>
        <w:ind w:left="0" w:firstLine="0"/>
        <w:rPr>
          <w:rFonts w:asciiTheme="minorHAnsi" w:hAnsiTheme="minorHAnsi"/>
        </w:rPr>
      </w:pPr>
      <w:r w:rsidRPr="00A71C27">
        <w:rPr>
          <w:rFonts w:asciiTheme="minorHAnsi" w:hAnsiTheme="minorHAnsi"/>
        </w:rPr>
        <w:t>Aplica los criterios de divisibilidad del 2, 3, 5</w:t>
      </w:r>
      <w:r>
        <w:rPr>
          <w:rFonts w:asciiTheme="minorHAnsi" w:hAnsiTheme="minorHAnsi"/>
        </w:rPr>
        <w:t xml:space="preserve">, 7 </w:t>
      </w:r>
      <w:r w:rsidRPr="00A71C27">
        <w:rPr>
          <w:rFonts w:asciiTheme="minorHAnsi" w:hAnsiTheme="minorHAnsi"/>
        </w:rPr>
        <w:t>y 11 a los siguientes números</w:t>
      </w:r>
      <w:r>
        <w:rPr>
          <w:rFonts w:asciiTheme="minorHAnsi" w:hAnsiTheme="minorHAnsi"/>
        </w:rPr>
        <w:t>:</w:t>
      </w:r>
      <w:r w:rsidRPr="00D011D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6F6D64" w:rsidRPr="00D4638D" w:rsidTr="00600F2E">
        <w:tc>
          <w:tcPr>
            <w:tcW w:w="1747" w:type="dxa"/>
          </w:tcPr>
          <w:p w:rsidR="006F6D64" w:rsidRPr="00D4638D" w:rsidRDefault="006F6D64" w:rsidP="00600F2E">
            <w:pPr>
              <w:pStyle w:val="NormalWeb"/>
              <w:spacing w:before="0" w:beforeAutospacing="0" w:after="0" w:afterAutospacing="0"/>
              <w:rPr>
                <w:rFonts w:ascii="Arial" w:hAnsi="Arial" w:cs="Arial"/>
                <w:sz w:val="22"/>
                <w:szCs w:val="36"/>
              </w:rPr>
            </w:pPr>
          </w:p>
        </w:tc>
        <w:tc>
          <w:tcPr>
            <w:tcW w:w="1748"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hAnsiTheme="minorHAnsi" w:cs="Arial"/>
                <w:b/>
                <w:bCs/>
                <w:color w:val="000000" w:themeColor="dark1"/>
                <w:kern w:val="24"/>
              </w:rPr>
              <w:t>Regla del 2</w:t>
            </w:r>
          </w:p>
        </w:tc>
        <w:tc>
          <w:tcPr>
            <w:tcW w:w="1747"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3</w:t>
            </w:r>
          </w:p>
        </w:tc>
        <w:tc>
          <w:tcPr>
            <w:tcW w:w="1748"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5</w:t>
            </w:r>
          </w:p>
        </w:tc>
        <w:tc>
          <w:tcPr>
            <w:tcW w:w="1747" w:type="dxa"/>
          </w:tcPr>
          <w:p w:rsidR="006F6D64" w:rsidRPr="00226966" w:rsidRDefault="006F6D64" w:rsidP="00600F2E">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7</w:t>
            </w:r>
          </w:p>
        </w:tc>
        <w:tc>
          <w:tcPr>
            <w:tcW w:w="1748" w:type="dxa"/>
          </w:tcPr>
          <w:p w:rsidR="006F6D64" w:rsidRPr="00226966" w:rsidRDefault="006F6D64" w:rsidP="00600F2E">
            <w:pPr>
              <w:pStyle w:val="NormalWeb"/>
              <w:spacing w:before="0" w:beforeAutospacing="0" w:after="0" w:afterAutospacing="0"/>
              <w:jc w:val="center"/>
              <w:rPr>
                <w:rFonts w:asciiTheme="minorHAnsi" w:eastAsiaTheme="minorEastAsia" w:hAnsiTheme="minorHAnsi" w:cstheme="minorBidi"/>
                <w:b/>
                <w:bCs/>
                <w:color w:val="000000"/>
                <w:kern w:val="24"/>
              </w:rPr>
            </w:pPr>
            <w:r w:rsidRPr="00226966">
              <w:rPr>
                <w:rFonts w:asciiTheme="minorHAnsi" w:eastAsiaTheme="minorEastAsia" w:hAnsiTheme="minorHAnsi" w:cstheme="minorBidi"/>
                <w:b/>
                <w:bCs/>
                <w:color w:val="000000"/>
                <w:kern w:val="24"/>
              </w:rPr>
              <w:t>Regla del 11</w:t>
            </w: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60</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105</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242</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676</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r w:rsidR="006F6D64" w:rsidRPr="00D4638D" w:rsidTr="00600F2E">
        <w:trPr>
          <w:trHeight w:val="340"/>
        </w:trPr>
        <w:tc>
          <w:tcPr>
            <w:tcW w:w="1747" w:type="dxa"/>
            <w:vAlign w:val="center"/>
          </w:tcPr>
          <w:p w:rsidR="006F6D64" w:rsidRPr="00226966" w:rsidRDefault="006F6D64" w:rsidP="00600F2E">
            <w:pPr>
              <w:jc w:val="center"/>
              <w:rPr>
                <w:rFonts w:asciiTheme="minorHAnsi" w:hAnsiTheme="minorHAnsi" w:cs="Arial"/>
                <w:szCs w:val="36"/>
              </w:rPr>
            </w:pPr>
            <w:r>
              <w:rPr>
                <w:rFonts w:asciiTheme="minorHAnsi" w:hAnsiTheme="minorHAnsi" w:cs="Arial"/>
                <w:szCs w:val="36"/>
              </w:rPr>
              <w:t>385</w:t>
            </w: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c>
          <w:tcPr>
            <w:tcW w:w="1747" w:type="dxa"/>
          </w:tcPr>
          <w:p w:rsidR="006F6D64" w:rsidRPr="00D4638D" w:rsidRDefault="006F6D64" w:rsidP="00600F2E">
            <w:pPr>
              <w:rPr>
                <w:sz w:val="22"/>
                <w:szCs w:val="20"/>
              </w:rPr>
            </w:pPr>
          </w:p>
        </w:tc>
        <w:tc>
          <w:tcPr>
            <w:tcW w:w="1748" w:type="dxa"/>
          </w:tcPr>
          <w:p w:rsidR="006F6D64" w:rsidRPr="00D4638D" w:rsidRDefault="006F6D64" w:rsidP="00600F2E">
            <w:pPr>
              <w:rPr>
                <w:sz w:val="22"/>
                <w:szCs w:val="20"/>
              </w:rPr>
            </w:pPr>
          </w:p>
        </w:tc>
      </w:tr>
    </w:tbl>
    <w:p w:rsidR="006F6D64" w:rsidRDefault="006F6D64" w:rsidP="006F6D64">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318016" behindDoc="1" locked="0" layoutInCell="1" allowOverlap="1" wp14:anchorId="43532268" wp14:editId="675BD695">
            <wp:simplePos x="0" y="0"/>
            <wp:positionH relativeFrom="column">
              <wp:posOffset>6001657</wp:posOffset>
            </wp:positionH>
            <wp:positionV relativeFrom="paragraph">
              <wp:posOffset>48170</wp:posOffset>
            </wp:positionV>
            <wp:extent cx="553720" cy="337820"/>
            <wp:effectExtent l="0" t="0" r="5080" b="508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F6D64" w:rsidRPr="008D5C79" w:rsidRDefault="006F6D64" w:rsidP="006F6D64">
      <w:pPr>
        <w:pStyle w:val="Prrafodelista"/>
        <w:numPr>
          <w:ilvl w:val="0"/>
          <w:numId w:val="1"/>
        </w:numPr>
        <w:spacing w:after="120"/>
        <w:ind w:left="0" w:firstLine="0"/>
        <w:rPr>
          <w:rFonts w:asciiTheme="minorHAnsi" w:hAnsiTheme="minorHAnsi"/>
        </w:rPr>
      </w:pPr>
      <w:r w:rsidRPr="008D5C79">
        <w:rPr>
          <w:rFonts w:asciiTheme="minorHAnsi" w:hAnsiTheme="minorHAnsi"/>
        </w:rPr>
        <w:t>Halla la descomposición en factores de los siguientes números:</w:t>
      </w:r>
      <w:r w:rsidRPr="00B16A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F6D64" w:rsidTr="00600F2E">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09824" behindDoc="0" locked="0" layoutInCell="1" allowOverlap="1" wp14:anchorId="4943F40F" wp14:editId="4EF6CCCC">
                      <wp:simplePos x="0" y="0"/>
                      <wp:positionH relativeFrom="column">
                        <wp:posOffset>206690</wp:posOffset>
                      </wp:positionH>
                      <wp:positionV relativeFrom="paragraph">
                        <wp:posOffset>19947</wp:posOffset>
                      </wp:positionV>
                      <wp:extent cx="0" cy="1141281"/>
                      <wp:effectExtent l="0" t="0" r="12700" b="14605"/>
                      <wp:wrapNone/>
                      <wp:docPr id="54" name="Conector recto 54"/>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97A0D6B" id="Conector recto 54" o:spid="_x0000_s1026" style="position:absolute;z-index:255309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AHAmb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Pr>
                <w:rFonts w:asciiTheme="minorHAnsi" w:hAnsiTheme="minorHAnsi"/>
              </w:rPr>
              <w:t>24</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24</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Default="006F6D64" w:rsidP="00600F2E">
            <w:pPr>
              <w:rPr>
                <w:rFonts w:asciiTheme="minorHAnsi" w:hAnsiTheme="minorHAnsi"/>
              </w:rPr>
            </w:pPr>
          </w:p>
          <w:p w:rsidR="006F6D64" w:rsidRPr="00B02FB0" w:rsidRDefault="006F6D64" w:rsidP="00600F2E">
            <w:pPr>
              <w:rPr>
                <w:rFonts w:asciiTheme="minorHAnsi" w:hAnsiTheme="minorHAnsi"/>
              </w:rPr>
            </w:pPr>
          </w:p>
        </w:tc>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0848" behindDoc="0" locked="0" layoutInCell="1" allowOverlap="1" wp14:anchorId="6D1B96C8" wp14:editId="56746D57">
                      <wp:simplePos x="0" y="0"/>
                      <wp:positionH relativeFrom="column">
                        <wp:posOffset>206690</wp:posOffset>
                      </wp:positionH>
                      <wp:positionV relativeFrom="paragraph">
                        <wp:posOffset>19947</wp:posOffset>
                      </wp:positionV>
                      <wp:extent cx="0" cy="1141281"/>
                      <wp:effectExtent l="0" t="0" r="12700" b="14605"/>
                      <wp:wrapNone/>
                      <wp:docPr id="62" name="Conector recto 62"/>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307371F" id="Conector recto 62" o:spid="_x0000_s1026" style="position:absolute;z-index:2553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" strokecolor="#4472c4 [3204]" strokeweight=".5pt">
                      <v:stroke joinstyle="miter"/>
                    </v:line>
                  </w:pict>
                </mc:Fallback>
              </mc:AlternateContent>
            </w:r>
            <w:r>
              <w:rPr>
                <w:rFonts w:asciiTheme="minorHAnsi" w:hAnsiTheme="minorHAnsi"/>
              </w:rPr>
              <w:t>55</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55</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1872" behindDoc="0" locked="0" layoutInCell="1" allowOverlap="1" wp14:anchorId="4B939805" wp14:editId="783BC37E">
                      <wp:simplePos x="0" y="0"/>
                      <wp:positionH relativeFrom="column">
                        <wp:posOffset>302627</wp:posOffset>
                      </wp:positionH>
                      <wp:positionV relativeFrom="paragraph">
                        <wp:posOffset>19685</wp:posOffset>
                      </wp:positionV>
                      <wp:extent cx="0" cy="1141281"/>
                      <wp:effectExtent l="0" t="0" r="12700" b="14605"/>
                      <wp:wrapNone/>
                      <wp:docPr id="15" name="Conector recto 15"/>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0D98379" id="Conector recto 15" o:spid="_x0000_s1026" style="position:absolute;z-index:25531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" strokecolor="#4472c4 [3204]" strokeweight=".5pt">
                      <v:stroke joinstyle="miter"/>
                    </v:line>
                  </w:pict>
                </mc:Fallback>
              </mc:AlternateContent>
            </w:r>
            <w:r>
              <w:rPr>
                <w:rFonts w:asciiTheme="minorHAnsi" w:hAnsiTheme="minorHAnsi"/>
              </w:rPr>
              <w:t>86</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86</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2896" behindDoc="0" locked="0" layoutInCell="1" allowOverlap="1" wp14:anchorId="27C7A426" wp14:editId="30F10485">
                      <wp:simplePos x="0" y="0"/>
                      <wp:positionH relativeFrom="column">
                        <wp:posOffset>281940</wp:posOffset>
                      </wp:positionH>
                      <wp:positionV relativeFrom="paragraph">
                        <wp:posOffset>19685</wp:posOffset>
                      </wp:positionV>
                      <wp:extent cx="0" cy="1141281"/>
                      <wp:effectExtent l="0" t="0" r="12700" b="14605"/>
                      <wp:wrapNone/>
                      <wp:docPr id="7168" name="Conector recto 716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10DD92E" id="Conector recto 7168" o:spid="_x0000_s1026" style="position:absolute;z-index:25531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" strokecolor="#4472c4 [3204]" strokeweight=".5pt">
                      <v:stroke joinstyle="miter"/>
                    </v:line>
                  </w:pict>
                </mc:Fallback>
              </mc:AlternateContent>
            </w:r>
            <w:r>
              <w:rPr>
                <w:rFonts w:asciiTheme="minorHAnsi" w:hAnsiTheme="minorHAnsi"/>
              </w:rPr>
              <w:t>240</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240</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r>
      <w:tr w:rsidR="006F6D64" w:rsidTr="00600F2E">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3920" behindDoc="0" locked="0" layoutInCell="1" allowOverlap="1" wp14:anchorId="29473D6E" wp14:editId="2D0C7A02">
                      <wp:simplePos x="0" y="0"/>
                      <wp:positionH relativeFrom="column">
                        <wp:posOffset>206690</wp:posOffset>
                      </wp:positionH>
                      <wp:positionV relativeFrom="paragraph">
                        <wp:posOffset>19947</wp:posOffset>
                      </wp:positionV>
                      <wp:extent cx="0" cy="1141281"/>
                      <wp:effectExtent l="0" t="0" r="12700" b="14605"/>
                      <wp:wrapNone/>
                      <wp:docPr id="131" name="Conector recto 131"/>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7CDE742" id="Conector recto 131" o:spid="_x0000_s1026" style="position:absolute;z-index:25531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" strokecolor="#4472c4 [3204]" strokeweight=".5pt">
                      <v:stroke joinstyle="miter"/>
                    </v:line>
                  </w:pict>
                </mc:Fallback>
              </mc:AlternateContent>
            </w:r>
            <w:r>
              <w:rPr>
                <w:rFonts w:asciiTheme="minorHAnsi" w:hAnsiTheme="minorHAnsi"/>
              </w:rPr>
              <w:t>54</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54</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Default="006F6D64" w:rsidP="00600F2E">
            <w:pPr>
              <w:rPr>
                <w:rFonts w:asciiTheme="minorHAnsi" w:hAnsiTheme="minorHAnsi"/>
              </w:rPr>
            </w:pPr>
          </w:p>
          <w:p w:rsidR="006F6D64" w:rsidRPr="00B02FB0" w:rsidRDefault="006F6D64" w:rsidP="00600F2E">
            <w:pPr>
              <w:rPr>
                <w:rFonts w:asciiTheme="minorHAnsi" w:hAnsiTheme="minorHAnsi"/>
              </w:rPr>
            </w:pPr>
          </w:p>
        </w:tc>
        <w:tc>
          <w:tcPr>
            <w:tcW w:w="2612"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4944" behindDoc="0" locked="0" layoutInCell="1" allowOverlap="1" wp14:anchorId="52B1586C" wp14:editId="7899FBD3">
                      <wp:simplePos x="0" y="0"/>
                      <wp:positionH relativeFrom="column">
                        <wp:posOffset>206690</wp:posOffset>
                      </wp:positionH>
                      <wp:positionV relativeFrom="paragraph">
                        <wp:posOffset>19947</wp:posOffset>
                      </wp:positionV>
                      <wp:extent cx="0" cy="1141281"/>
                      <wp:effectExtent l="0" t="0" r="12700" b="14605"/>
                      <wp:wrapNone/>
                      <wp:docPr id="133" name="Conector recto 133"/>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4796A29" id="Conector recto 133" o:spid="_x0000_s1026" style="position:absolute;z-index:255314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" strokecolor="#4472c4 [3204]" strokeweight=".5pt">
                      <v:stroke joinstyle="miter"/>
                    </v:line>
                  </w:pict>
                </mc:Fallback>
              </mc:AlternateContent>
            </w:r>
            <w:r>
              <w:rPr>
                <w:rFonts w:asciiTheme="minorHAnsi" w:hAnsiTheme="minorHAnsi"/>
              </w:rPr>
              <w:t>63</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63</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5968" behindDoc="0" locked="0" layoutInCell="1" allowOverlap="1" wp14:anchorId="465ED0A0" wp14:editId="3E767772">
                      <wp:simplePos x="0" y="0"/>
                      <wp:positionH relativeFrom="column">
                        <wp:posOffset>302627</wp:posOffset>
                      </wp:positionH>
                      <wp:positionV relativeFrom="paragraph">
                        <wp:posOffset>19685</wp:posOffset>
                      </wp:positionV>
                      <wp:extent cx="0" cy="1141281"/>
                      <wp:effectExtent l="0" t="0" r="12700" b="14605"/>
                      <wp:wrapNone/>
                      <wp:docPr id="138" name="Conector recto 13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EE45AE3" id="Conector recto 138" o:spid="_x0000_s1026" style="position:absolute;z-index:25531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" strokecolor="#4472c4 [3204]" strokeweight=".5pt">
                      <v:stroke joinstyle="miter"/>
                    </v:line>
                  </w:pict>
                </mc:Fallback>
              </mc:AlternateContent>
            </w:r>
            <w:r>
              <w:rPr>
                <w:rFonts w:asciiTheme="minorHAnsi" w:hAnsiTheme="minorHAnsi"/>
              </w:rPr>
              <w:t>144</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144</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c>
          <w:tcPr>
            <w:tcW w:w="2613" w:type="dxa"/>
          </w:tcPr>
          <w:p w:rsidR="006F6D64" w:rsidRPr="00B02FB0" w:rsidRDefault="006F6D64" w:rsidP="00600F2E">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5316992" behindDoc="0" locked="0" layoutInCell="1" allowOverlap="1" wp14:anchorId="61D12AC7" wp14:editId="3062F062">
                      <wp:simplePos x="0" y="0"/>
                      <wp:positionH relativeFrom="column">
                        <wp:posOffset>281940</wp:posOffset>
                      </wp:positionH>
                      <wp:positionV relativeFrom="paragraph">
                        <wp:posOffset>19685</wp:posOffset>
                      </wp:positionV>
                      <wp:extent cx="0" cy="1141281"/>
                      <wp:effectExtent l="0" t="0" r="12700" b="14605"/>
                      <wp:wrapNone/>
                      <wp:docPr id="140" name="Conector recto 140"/>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B8D9BCE" id="Conector recto 140" o:spid="_x0000_s1026" style="position:absolute;z-index:25531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" strokecolor="#4472c4 [3204]" strokeweight=".5pt">
                      <v:stroke joinstyle="miter"/>
                    </v:line>
                  </w:pict>
                </mc:Fallback>
              </mc:AlternateContent>
            </w:r>
            <w:r>
              <w:rPr>
                <w:rFonts w:asciiTheme="minorHAnsi" w:hAnsiTheme="minorHAnsi"/>
              </w:rPr>
              <w:t>260</w:t>
            </w:r>
            <w:r w:rsidRPr="00B02FB0">
              <w:rPr>
                <w:rFonts w:asciiTheme="minorHAnsi" w:hAnsiTheme="minorHAnsi"/>
              </w:rPr>
              <w:t xml:space="preserve">  </w:t>
            </w:r>
          </w:p>
          <w:p w:rsidR="006F6D64" w:rsidRPr="00B02FB0" w:rsidRDefault="006F6D64" w:rsidP="00600F2E">
            <w:pPr>
              <w:rPr>
                <w:rFonts w:asciiTheme="minorHAnsi" w:hAnsiTheme="minorHAnsi"/>
              </w:rPr>
            </w:pPr>
            <w:r w:rsidRPr="00B02FB0">
              <w:rPr>
                <w:rFonts w:asciiTheme="minorHAnsi" w:hAnsiTheme="minorHAnsi"/>
              </w:rPr>
              <w:t xml:space="preserve">               </w:t>
            </w:r>
            <w:r>
              <w:rPr>
                <w:rFonts w:asciiTheme="minorHAnsi" w:hAnsiTheme="minorHAnsi"/>
              </w:rPr>
              <w:t xml:space="preserve"> 260</w:t>
            </w:r>
            <w:r w:rsidRPr="00B02FB0">
              <w:rPr>
                <w:rFonts w:asciiTheme="minorHAnsi" w:hAnsiTheme="minorHAnsi"/>
              </w:rPr>
              <w:t>=</w:t>
            </w: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Pr="00B02FB0" w:rsidRDefault="006F6D64" w:rsidP="00600F2E">
            <w:pPr>
              <w:rPr>
                <w:rFonts w:asciiTheme="minorHAnsi" w:hAnsiTheme="minorHAnsi"/>
              </w:rPr>
            </w:pPr>
          </w:p>
          <w:p w:rsidR="006F6D64" w:rsidRDefault="006F6D64" w:rsidP="00600F2E">
            <w:pPr>
              <w:rPr>
                <w:rFonts w:asciiTheme="minorHAnsi" w:hAnsiTheme="minorHAnsi"/>
              </w:rPr>
            </w:pPr>
            <w:r w:rsidRPr="00B02FB0">
              <w:rPr>
                <w:rFonts w:asciiTheme="minorHAnsi" w:hAnsiTheme="minorHAnsi"/>
              </w:rPr>
              <w:t xml:space="preserve">    </w:t>
            </w:r>
          </w:p>
          <w:p w:rsidR="006F6D64" w:rsidRPr="00B02FB0" w:rsidRDefault="006F6D64" w:rsidP="00600F2E">
            <w:pPr>
              <w:rPr>
                <w:rFonts w:asciiTheme="minorHAnsi" w:hAnsiTheme="minorHAnsi"/>
              </w:rPr>
            </w:pPr>
          </w:p>
        </w:tc>
      </w:tr>
    </w:tbl>
    <w:p w:rsidR="006F6D64" w:rsidRDefault="006F6D64" w:rsidP="006F6D64">
      <w:pPr>
        <w:jc w:val="both"/>
        <w:rPr>
          <w:rFonts w:asciiTheme="minorHAnsi" w:hAnsiTheme="minorHAnsi"/>
          <w:b/>
          <w:lang w:val="es-ES_tradnl"/>
        </w:rPr>
      </w:pPr>
    </w:p>
    <w:p w:rsidR="006F6D64" w:rsidRDefault="006F6D64" w:rsidP="006F6D64">
      <w:pPr>
        <w:jc w:val="both"/>
        <w:rPr>
          <w:rFonts w:asciiTheme="minorHAnsi" w:hAnsiTheme="minorHAnsi"/>
          <w:b/>
          <w:lang w:val="es-ES_tradnl"/>
        </w:rPr>
      </w:pPr>
    </w:p>
    <w:p w:rsidR="006F6D64" w:rsidRDefault="00600F2E" w:rsidP="006F6D64">
      <w:pPr>
        <w:pStyle w:val="Prrafodelista"/>
        <w:numPr>
          <w:ilvl w:val="0"/>
          <w:numId w:val="1"/>
        </w:numPr>
        <w:spacing w:before="12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320064" behindDoc="1" locked="0" layoutInCell="1" allowOverlap="1" wp14:anchorId="5530AB67" wp14:editId="472C81BC">
            <wp:simplePos x="0" y="0"/>
            <wp:positionH relativeFrom="column">
              <wp:posOffset>6183362</wp:posOffset>
            </wp:positionH>
            <wp:positionV relativeFrom="paragraph">
              <wp:posOffset>-59690</wp:posOffset>
            </wp:positionV>
            <wp:extent cx="437605" cy="266979"/>
            <wp:effectExtent l="0" t="0" r="0" b="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7605" cy="266979"/>
                    </a:xfrm>
                    <a:prstGeom prst="rect">
                      <a:avLst/>
                    </a:prstGeom>
                  </pic:spPr>
                </pic:pic>
              </a:graphicData>
            </a:graphic>
            <wp14:sizeRelH relativeFrom="page">
              <wp14:pctWidth>0</wp14:pctWidth>
            </wp14:sizeRelH>
            <wp14:sizeRelV relativeFrom="page">
              <wp14:pctHeight>0</wp14:pctHeight>
            </wp14:sizeRelV>
          </wp:anchor>
        </w:drawing>
      </w:r>
      <w:r w:rsidR="006F6D64">
        <w:rPr>
          <w:rFonts w:asciiTheme="minorHAnsi" w:hAnsiTheme="minorHAnsi"/>
        </w:rPr>
        <w:t>Indica si son verdaderas o falsas estas afirmaciones justificando tu respuesta:</w:t>
      </w:r>
      <w:r w:rsidRPr="00600F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426"/>
        <w:gridCol w:w="425"/>
        <w:gridCol w:w="3934"/>
      </w:tblGrid>
      <w:tr w:rsidR="006F6D64" w:rsidTr="00600F2E">
        <w:tc>
          <w:tcPr>
            <w:tcW w:w="5665" w:type="dxa"/>
          </w:tcPr>
          <w:p w:rsidR="006F6D64" w:rsidRDefault="006F6D64" w:rsidP="00600F2E">
            <w:pPr>
              <w:spacing w:before="120" w:after="120"/>
              <w:jc w:val="center"/>
              <w:rPr>
                <w:rFonts w:asciiTheme="minorHAnsi" w:hAnsiTheme="minorHAnsi"/>
              </w:rPr>
            </w:pPr>
            <w:r>
              <w:rPr>
                <w:rFonts w:asciiTheme="minorHAnsi" w:hAnsiTheme="minorHAnsi"/>
              </w:rPr>
              <w:t>Afirmaciones</w:t>
            </w:r>
          </w:p>
        </w:tc>
        <w:tc>
          <w:tcPr>
            <w:tcW w:w="426" w:type="dxa"/>
          </w:tcPr>
          <w:p w:rsidR="006F6D64" w:rsidRDefault="006F6D64" w:rsidP="00600F2E">
            <w:pPr>
              <w:spacing w:before="120" w:after="120"/>
              <w:jc w:val="center"/>
              <w:rPr>
                <w:rFonts w:asciiTheme="minorHAnsi" w:hAnsiTheme="minorHAnsi"/>
              </w:rPr>
            </w:pPr>
            <w:r>
              <w:rPr>
                <w:rFonts w:asciiTheme="minorHAnsi" w:hAnsiTheme="minorHAnsi"/>
              </w:rPr>
              <w:t>V</w:t>
            </w:r>
          </w:p>
        </w:tc>
        <w:tc>
          <w:tcPr>
            <w:tcW w:w="425" w:type="dxa"/>
          </w:tcPr>
          <w:p w:rsidR="006F6D64" w:rsidRDefault="006F6D64" w:rsidP="00600F2E">
            <w:pPr>
              <w:spacing w:before="120" w:after="120"/>
              <w:jc w:val="center"/>
              <w:rPr>
                <w:rFonts w:asciiTheme="minorHAnsi" w:hAnsiTheme="minorHAnsi"/>
              </w:rPr>
            </w:pPr>
            <w:r>
              <w:rPr>
                <w:rFonts w:asciiTheme="minorHAnsi" w:hAnsiTheme="minorHAnsi"/>
              </w:rPr>
              <w:t>F</w:t>
            </w:r>
          </w:p>
        </w:tc>
        <w:tc>
          <w:tcPr>
            <w:tcW w:w="3934" w:type="dxa"/>
          </w:tcPr>
          <w:p w:rsidR="006F6D64" w:rsidRDefault="006F6D64" w:rsidP="00600F2E">
            <w:pPr>
              <w:spacing w:before="120" w:after="120"/>
              <w:jc w:val="center"/>
              <w:rPr>
                <w:rFonts w:asciiTheme="minorHAnsi" w:hAnsiTheme="minorHAnsi"/>
              </w:rPr>
            </w:pPr>
            <w:r>
              <w:rPr>
                <w:rFonts w:asciiTheme="minorHAnsi" w:hAnsiTheme="minorHAnsi"/>
              </w:rPr>
              <w:t>Justificación</w:t>
            </w:r>
          </w:p>
        </w:tc>
      </w:tr>
      <w:tr w:rsidR="006F6D64" w:rsidTr="00600F2E">
        <w:tc>
          <w:tcPr>
            <w:tcW w:w="5665" w:type="dxa"/>
          </w:tcPr>
          <w:p w:rsidR="006F6D64" w:rsidRDefault="00600F2E" w:rsidP="00600F2E">
            <w:pPr>
              <w:spacing w:before="120" w:after="120"/>
              <w:rPr>
                <w:rFonts w:asciiTheme="minorHAnsi" w:hAnsiTheme="minorHAnsi"/>
              </w:rPr>
            </w:pPr>
            <w:r>
              <w:rPr>
                <w:rFonts w:asciiTheme="minorHAnsi" w:hAnsiTheme="minorHAnsi"/>
              </w:rPr>
              <w:t>Si un número acaba en 7 entonces es divisible por 7</w:t>
            </w:r>
          </w:p>
        </w:tc>
        <w:tc>
          <w:tcPr>
            <w:tcW w:w="426" w:type="dxa"/>
          </w:tcPr>
          <w:p w:rsidR="006F6D64" w:rsidRDefault="006F6D64" w:rsidP="00600F2E">
            <w:pPr>
              <w:spacing w:before="120" w:after="120"/>
              <w:rPr>
                <w:rFonts w:asciiTheme="minorHAnsi" w:hAnsiTheme="minorHAnsi"/>
              </w:rPr>
            </w:pPr>
          </w:p>
        </w:tc>
        <w:tc>
          <w:tcPr>
            <w:tcW w:w="425" w:type="dxa"/>
          </w:tcPr>
          <w:p w:rsidR="006F6D64" w:rsidRDefault="006F6D64" w:rsidP="00600F2E">
            <w:pPr>
              <w:spacing w:before="120" w:after="120"/>
              <w:rPr>
                <w:rFonts w:asciiTheme="minorHAnsi" w:hAnsiTheme="minorHAnsi"/>
              </w:rPr>
            </w:pPr>
          </w:p>
        </w:tc>
        <w:tc>
          <w:tcPr>
            <w:tcW w:w="3934" w:type="dxa"/>
          </w:tcPr>
          <w:p w:rsidR="006F6D64" w:rsidRDefault="006F6D64" w:rsidP="00600F2E">
            <w:pPr>
              <w:spacing w:before="120" w:after="120"/>
              <w:rPr>
                <w:rFonts w:asciiTheme="minorHAnsi" w:hAnsiTheme="minorHAnsi"/>
              </w:rPr>
            </w:pPr>
          </w:p>
        </w:tc>
      </w:tr>
      <w:tr w:rsidR="006F6D64" w:rsidTr="00600F2E">
        <w:tc>
          <w:tcPr>
            <w:tcW w:w="5665" w:type="dxa"/>
          </w:tcPr>
          <w:p w:rsidR="006F6D64" w:rsidRDefault="00600F2E" w:rsidP="00600F2E">
            <w:pPr>
              <w:spacing w:before="120" w:after="120"/>
              <w:rPr>
                <w:rFonts w:asciiTheme="minorHAnsi" w:hAnsiTheme="minorHAnsi"/>
              </w:rPr>
            </w:pPr>
            <w:r>
              <w:rPr>
                <w:rFonts w:asciiTheme="minorHAnsi" w:hAnsiTheme="minorHAnsi"/>
              </w:rPr>
              <w:t>El menor múltiplo a la vez de 2, 3, 5 y 7 es 420</w:t>
            </w:r>
          </w:p>
        </w:tc>
        <w:tc>
          <w:tcPr>
            <w:tcW w:w="426" w:type="dxa"/>
          </w:tcPr>
          <w:p w:rsidR="006F6D64" w:rsidRDefault="006F6D64" w:rsidP="00600F2E">
            <w:pPr>
              <w:spacing w:before="120" w:after="120"/>
              <w:rPr>
                <w:rFonts w:asciiTheme="minorHAnsi" w:hAnsiTheme="minorHAnsi"/>
              </w:rPr>
            </w:pPr>
          </w:p>
        </w:tc>
        <w:tc>
          <w:tcPr>
            <w:tcW w:w="425" w:type="dxa"/>
          </w:tcPr>
          <w:p w:rsidR="006F6D64" w:rsidRDefault="006F6D64" w:rsidP="00600F2E">
            <w:pPr>
              <w:spacing w:before="120" w:after="120"/>
              <w:rPr>
                <w:rFonts w:asciiTheme="minorHAnsi" w:hAnsiTheme="minorHAnsi"/>
              </w:rPr>
            </w:pPr>
          </w:p>
        </w:tc>
        <w:tc>
          <w:tcPr>
            <w:tcW w:w="3934" w:type="dxa"/>
          </w:tcPr>
          <w:p w:rsidR="006F6D64" w:rsidRDefault="006F6D64" w:rsidP="00600F2E">
            <w:pPr>
              <w:spacing w:before="120" w:after="120"/>
              <w:rPr>
                <w:rFonts w:asciiTheme="minorHAnsi" w:hAnsiTheme="minorHAnsi"/>
              </w:rPr>
            </w:pPr>
          </w:p>
        </w:tc>
      </w:tr>
      <w:tr w:rsidR="006F6D64" w:rsidTr="00600F2E">
        <w:tc>
          <w:tcPr>
            <w:tcW w:w="5665" w:type="dxa"/>
          </w:tcPr>
          <w:p w:rsidR="006F6D64" w:rsidRDefault="00600F2E" w:rsidP="00600F2E">
            <w:pPr>
              <w:spacing w:before="120" w:after="120"/>
              <w:rPr>
                <w:rFonts w:asciiTheme="minorHAnsi" w:hAnsiTheme="minorHAnsi"/>
              </w:rPr>
            </w:pPr>
            <w:r>
              <w:rPr>
                <w:rFonts w:asciiTheme="minorHAnsi" w:hAnsiTheme="minorHAnsi"/>
              </w:rPr>
              <w:t>Si un número es un múltiplo de 6 entonces en su factorización estarán el 2 y el 3</w:t>
            </w:r>
          </w:p>
        </w:tc>
        <w:tc>
          <w:tcPr>
            <w:tcW w:w="426" w:type="dxa"/>
          </w:tcPr>
          <w:p w:rsidR="006F6D64" w:rsidRDefault="006F6D64" w:rsidP="00600F2E">
            <w:pPr>
              <w:spacing w:before="120" w:after="120"/>
              <w:rPr>
                <w:rFonts w:asciiTheme="minorHAnsi" w:hAnsiTheme="minorHAnsi"/>
              </w:rPr>
            </w:pPr>
          </w:p>
        </w:tc>
        <w:tc>
          <w:tcPr>
            <w:tcW w:w="425" w:type="dxa"/>
          </w:tcPr>
          <w:p w:rsidR="006F6D64" w:rsidRDefault="006F6D64" w:rsidP="00600F2E">
            <w:pPr>
              <w:spacing w:before="120" w:after="120"/>
              <w:rPr>
                <w:rFonts w:asciiTheme="minorHAnsi" w:hAnsiTheme="minorHAnsi"/>
              </w:rPr>
            </w:pPr>
          </w:p>
        </w:tc>
        <w:tc>
          <w:tcPr>
            <w:tcW w:w="3934" w:type="dxa"/>
          </w:tcPr>
          <w:p w:rsidR="006F6D64" w:rsidRDefault="006F6D64" w:rsidP="00600F2E">
            <w:pPr>
              <w:spacing w:before="120" w:after="120"/>
              <w:rPr>
                <w:rFonts w:asciiTheme="minorHAnsi" w:hAnsiTheme="minorHAnsi"/>
              </w:rPr>
            </w:pPr>
          </w:p>
        </w:tc>
      </w:tr>
      <w:tr w:rsidR="00600F2E" w:rsidTr="00600F2E">
        <w:tc>
          <w:tcPr>
            <w:tcW w:w="5665" w:type="dxa"/>
          </w:tcPr>
          <w:p w:rsidR="00600F2E" w:rsidRDefault="00600F2E" w:rsidP="00600F2E">
            <w:pPr>
              <w:spacing w:before="120" w:after="120"/>
              <w:rPr>
                <w:rFonts w:asciiTheme="minorHAnsi" w:hAnsiTheme="minorHAnsi"/>
              </w:rPr>
            </w:pPr>
            <w:r>
              <w:rPr>
                <w:rFonts w:asciiTheme="minorHAnsi" w:hAnsiTheme="minorHAnsi"/>
              </w:rPr>
              <w:t>Un número puede ser un múltiplo de 4 sin ser un múltiplo de 2.</w:t>
            </w:r>
          </w:p>
        </w:tc>
        <w:tc>
          <w:tcPr>
            <w:tcW w:w="426" w:type="dxa"/>
          </w:tcPr>
          <w:p w:rsidR="00600F2E" w:rsidRDefault="00600F2E" w:rsidP="00600F2E">
            <w:pPr>
              <w:spacing w:before="120" w:after="120"/>
              <w:rPr>
                <w:rFonts w:asciiTheme="minorHAnsi" w:hAnsiTheme="minorHAnsi"/>
              </w:rPr>
            </w:pPr>
          </w:p>
        </w:tc>
        <w:tc>
          <w:tcPr>
            <w:tcW w:w="425" w:type="dxa"/>
          </w:tcPr>
          <w:p w:rsidR="00600F2E" w:rsidRDefault="00600F2E" w:rsidP="00600F2E">
            <w:pPr>
              <w:spacing w:before="120" w:after="120"/>
              <w:rPr>
                <w:rFonts w:asciiTheme="minorHAnsi" w:hAnsiTheme="minorHAnsi"/>
              </w:rPr>
            </w:pPr>
          </w:p>
        </w:tc>
        <w:tc>
          <w:tcPr>
            <w:tcW w:w="3934" w:type="dxa"/>
          </w:tcPr>
          <w:p w:rsidR="00600F2E" w:rsidRDefault="00600F2E" w:rsidP="00600F2E">
            <w:pPr>
              <w:spacing w:before="120" w:after="120"/>
              <w:rPr>
                <w:rFonts w:asciiTheme="minorHAnsi" w:hAnsiTheme="minorHAnsi"/>
              </w:rPr>
            </w:pPr>
          </w:p>
        </w:tc>
      </w:tr>
      <w:tr w:rsidR="00600F2E" w:rsidTr="00600F2E">
        <w:tc>
          <w:tcPr>
            <w:tcW w:w="5665" w:type="dxa"/>
          </w:tcPr>
          <w:p w:rsidR="00600F2E" w:rsidRDefault="00600F2E" w:rsidP="00600F2E">
            <w:pPr>
              <w:spacing w:before="120" w:after="120"/>
              <w:rPr>
                <w:rFonts w:asciiTheme="minorHAnsi" w:hAnsiTheme="minorHAnsi"/>
              </w:rPr>
            </w:pPr>
            <w:r>
              <w:rPr>
                <w:rFonts w:asciiTheme="minorHAnsi" w:hAnsiTheme="minorHAnsi"/>
              </w:rPr>
              <w:t>Si un número acaba en 9 entonces es divisible dos veces por 3</w:t>
            </w:r>
          </w:p>
        </w:tc>
        <w:tc>
          <w:tcPr>
            <w:tcW w:w="426" w:type="dxa"/>
          </w:tcPr>
          <w:p w:rsidR="00600F2E" w:rsidRDefault="00600F2E" w:rsidP="00600F2E">
            <w:pPr>
              <w:spacing w:before="120" w:after="120"/>
              <w:rPr>
                <w:rFonts w:asciiTheme="minorHAnsi" w:hAnsiTheme="minorHAnsi"/>
              </w:rPr>
            </w:pPr>
          </w:p>
        </w:tc>
        <w:tc>
          <w:tcPr>
            <w:tcW w:w="425" w:type="dxa"/>
          </w:tcPr>
          <w:p w:rsidR="00600F2E" w:rsidRDefault="00600F2E" w:rsidP="00600F2E">
            <w:pPr>
              <w:spacing w:before="120" w:after="120"/>
              <w:rPr>
                <w:rFonts w:asciiTheme="minorHAnsi" w:hAnsiTheme="minorHAnsi"/>
              </w:rPr>
            </w:pPr>
          </w:p>
        </w:tc>
        <w:tc>
          <w:tcPr>
            <w:tcW w:w="3934" w:type="dxa"/>
          </w:tcPr>
          <w:p w:rsidR="00600F2E" w:rsidRDefault="00600F2E" w:rsidP="00600F2E">
            <w:pPr>
              <w:spacing w:before="120" w:after="120"/>
              <w:rPr>
                <w:rFonts w:asciiTheme="minorHAnsi" w:hAnsiTheme="minorHAnsi"/>
              </w:rPr>
            </w:pPr>
          </w:p>
        </w:tc>
      </w:tr>
      <w:tr w:rsidR="00600F2E" w:rsidTr="00600F2E">
        <w:tc>
          <w:tcPr>
            <w:tcW w:w="5665" w:type="dxa"/>
          </w:tcPr>
          <w:p w:rsidR="00600F2E" w:rsidRDefault="00600F2E" w:rsidP="00600F2E">
            <w:pPr>
              <w:spacing w:before="120" w:after="120"/>
              <w:rPr>
                <w:rFonts w:asciiTheme="minorHAnsi" w:hAnsiTheme="minorHAnsi"/>
              </w:rPr>
            </w:pPr>
            <w:r>
              <w:rPr>
                <w:rFonts w:asciiTheme="minorHAnsi" w:hAnsiTheme="minorHAnsi"/>
              </w:rPr>
              <w:t>Los números que acaban en 0 se pueden dividir por 2 y por 5</w:t>
            </w:r>
          </w:p>
        </w:tc>
        <w:tc>
          <w:tcPr>
            <w:tcW w:w="426" w:type="dxa"/>
          </w:tcPr>
          <w:p w:rsidR="00600F2E" w:rsidRDefault="00600F2E" w:rsidP="00600F2E">
            <w:pPr>
              <w:spacing w:before="120" w:after="120"/>
              <w:rPr>
                <w:rFonts w:asciiTheme="minorHAnsi" w:hAnsiTheme="minorHAnsi"/>
              </w:rPr>
            </w:pPr>
          </w:p>
        </w:tc>
        <w:tc>
          <w:tcPr>
            <w:tcW w:w="425" w:type="dxa"/>
          </w:tcPr>
          <w:p w:rsidR="00600F2E" w:rsidRDefault="00600F2E" w:rsidP="00600F2E">
            <w:pPr>
              <w:spacing w:before="120" w:after="120"/>
              <w:rPr>
                <w:rFonts w:asciiTheme="minorHAnsi" w:hAnsiTheme="minorHAnsi"/>
              </w:rPr>
            </w:pPr>
          </w:p>
        </w:tc>
        <w:tc>
          <w:tcPr>
            <w:tcW w:w="3934" w:type="dxa"/>
          </w:tcPr>
          <w:p w:rsidR="00600F2E" w:rsidRDefault="00600F2E" w:rsidP="00600F2E">
            <w:pPr>
              <w:spacing w:before="120" w:after="120"/>
              <w:rPr>
                <w:rFonts w:asciiTheme="minorHAnsi" w:hAnsiTheme="minorHAnsi"/>
              </w:rPr>
            </w:pPr>
          </w:p>
        </w:tc>
      </w:tr>
    </w:tbl>
    <w:p w:rsidR="006F6D64" w:rsidRDefault="00600F2E" w:rsidP="007900D5">
      <w:pPr>
        <w:jc w:val="both"/>
        <w:rPr>
          <w:rFonts w:asciiTheme="minorHAnsi" w:hAnsiTheme="minorHAnsi"/>
          <w:b/>
          <w:lang w:val="es-ES_tradnl"/>
        </w:rPr>
      </w:pPr>
      <w:r w:rsidRPr="00F5370C">
        <w:rPr>
          <w:rFonts w:asciiTheme="minorHAnsi" w:hAnsiTheme="minorHAnsi"/>
          <w:noProof/>
          <w:lang w:val="es-ES_tradnl"/>
        </w:rPr>
        <w:drawing>
          <wp:anchor distT="0" distB="0" distL="114300" distR="114300" simplePos="0" relativeHeight="255322112" behindDoc="1" locked="0" layoutInCell="1" allowOverlap="1" wp14:anchorId="1991A96D" wp14:editId="041D7F9C">
            <wp:simplePos x="0" y="0"/>
            <wp:positionH relativeFrom="column">
              <wp:posOffset>6066518</wp:posOffset>
            </wp:positionH>
            <wp:positionV relativeFrom="paragraph">
              <wp:posOffset>120015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00F2E" w:rsidRDefault="00600F2E" w:rsidP="00600F2E">
      <w:pPr>
        <w:pStyle w:val="Prrafodelista"/>
        <w:numPr>
          <w:ilvl w:val="0"/>
          <w:numId w:val="1"/>
        </w:numPr>
        <w:spacing w:before="120" w:after="120"/>
        <w:ind w:left="0" w:firstLine="0"/>
        <w:rPr>
          <w:rFonts w:asciiTheme="minorHAnsi" w:hAnsiTheme="minorHAnsi"/>
        </w:rPr>
      </w:pPr>
      <w:r>
        <w:rPr>
          <w:rFonts w:asciiTheme="minorHAnsi" w:hAnsiTheme="minorHAnsi"/>
        </w:rPr>
        <w:t>Si un número factorizado es n= 2</w:t>
      </w:r>
      <w:r>
        <w:rPr>
          <w:rFonts w:asciiTheme="minorHAnsi" w:hAnsiTheme="minorHAnsi"/>
          <w:vertAlign w:val="superscript"/>
        </w:rPr>
        <w:t>3</w:t>
      </w:r>
      <w:r>
        <w:rPr>
          <w:rFonts w:asciiTheme="minorHAnsi" w:hAnsiTheme="minorHAnsi"/>
        </w:rPr>
        <w:sym w:font="Symbol" w:char="F0D7"/>
      </w:r>
      <w:r>
        <w:rPr>
          <w:rFonts w:asciiTheme="minorHAnsi" w:hAnsiTheme="minorHAnsi"/>
        </w:rPr>
        <w:t>3</w:t>
      </w:r>
      <w:r>
        <w:rPr>
          <w:rFonts w:asciiTheme="minorHAnsi" w:hAnsiTheme="minorHAnsi"/>
        </w:rPr>
        <w:sym w:font="Symbol" w:char="F0D7"/>
      </w:r>
      <w:r>
        <w:rPr>
          <w:rFonts w:asciiTheme="minorHAnsi" w:hAnsiTheme="minorHAnsi"/>
        </w:rPr>
        <w:t>5</w:t>
      </w:r>
      <w:r>
        <w:rPr>
          <w:rFonts w:asciiTheme="minorHAnsi" w:hAnsiTheme="minorHAnsi"/>
          <w:vertAlign w:val="superscript"/>
        </w:rPr>
        <w:t>2</w:t>
      </w:r>
      <w:r>
        <w:rPr>
          <w:rFonts w:asciiTheme="minorHAnsi" w:hAnsiTheme="minorHAnsi"/>
        </w:rPr>
        <w:sym w:font="Symbol" w:char="F0D7"/>
      </w:r>
      <w:r>
        <w:rPr>
          <w:rFonts w:asciiTheme="minorHAnsi" w:hAnsiTheme="minorHAnsi"/>
        </w:rPr>
        <w:t>y</w:t>
      </w:r>
    </w:p>
    <w:p w:rsidR="00600F2E" w:rsidRDefault="00600F2E" w:rsidP="004624A0">
      <w:pPr>
        <w:spacing w:after="360"/>
        <w:jc w:val="both"/>
        <w:rPr>
          <w:rFonts w:asciiTheme="minorHAnsi" w:hAnsiTheme="minorHAnsi"/>
        </w:rPr>
      </w:pPr>
      <w:r w:rsidRPr="00600F2E">
        <w:rPr>
          <w:rFonts w:asciiTheme="minorHAnsi" w:hAnsiTheme="minorHAnsi"/>
        </w:rPr>
        <w:t xml:space="preserve">a) </w:t>
      </w:r>
      <w:r>
        <w:rPr>
          <w:rFonts w:asciiTheme="minorHAnsi" w:hAnsiTheme="minorHAnsi"/>
        </w:rPr>
        <w:t>¿Es un múltiplo de 10?  ___________________________________________________________</w:t>
      </w:r>
    </w:p>
    <w:p w:rsidR="00600F2E" w:rsidRDefault="00600F2E" w:rsidP="004624A0">
      <w:pPr>
        <w:spacing w:after="360"/>
        <w:jc w:val="both"/>
        <w:rPr>
          <w:rFonts w:asciiTheme="minorHAnsi" w:hAnsiTheme="minorHAnsi"/>
        </w:rPr>
      </w:pPr>
      <w:r>
        <w:rPr>
          <w:rFonts w:asciiTheme="minorHAnsi" w:hAnsiTheme="minorHAnsi"/>
        </w:rPr>
        <w:t>b) ¿Es un múltiplo de 6?    ___________________________________________________________</w:t>
      </w:r>
    </w:p>
    <w:p w:rsidR="00600F2E" w:rsidRDefault="00600F2E" w:rsidP="004624A0">
      <w:pPr>
        <w:spacing w:after="360"/>
        <w:jc w:val="both"/>
        <w:rPr>
          <w:rFonts w:asciiTheme="minorHAnsi" w:hAnsiTheme="minorHAnsi"/>
        </w:rPr>
      </w:pPr>
      <w:r>
        <w:rPr>
          <w:rFonts w:asciiTheme="minorHAnsi" w:hAnsiTheme="minorHAnsi"/>
        </w:rPr>
        <w:t>c</w:t>
      </w:r>
      <w:r w:rsidRPr="00600F2E">
        <w:rPr>
          <w:rFonts w:asciiTheme="minorHAnsi" w:hAnsiTheme="minorHAnsi"/>
        </w:rPr>
        <w:t xml:space="preserve">) </w:t>
      </w:r>
      <w:r>
        <w:rPr>
          <w:rFonts w:asciiTheme="minorHAnsi" w:hAnsiTheme="minorHAnsi"/>
        </w:rPr>
        <w:t>¿Es un múltiplo de 30?  ___________________________________________________________</w:t>
      </w:r>
    </w:p>
    <w:p w:rsidR="004624A0" w:rsidRDefault="004624A0" w:rsidP="004624A0">
      <w:pPr>
        <w:spacing w:after="360"/>
        <w:jc w:val="both"/>
        <w:rPr>
          <w:rFonts w:asciiTheme="minorHAnsi" w:hAnsiTheme="minorHAnsi"/>
        </w:rPr>
      </w:pPr>
      <w:r>
        <w:rPr>
          <w:rFonts w:asciiTheme="minorHAnsi" w:hAnsiTheme="minorHAnsi"/>
        </w:rPr>
        <w:t>d</w:t>
      </w:r>
      <w:r w:rsidRPr="00600F2E">
        <w:rPr>
          <w:rFonts w:asciiTheme="minorHAnsi" w:hAnsiTheme="minorHAnsi"/>
        </w:rPr>
        <w:t xml:space="preserve">) </w:t>
      </w:r>
      <w:r>
        <w:rPr>
          <w:rFonts w:asciiTheme="minorHAnsi" w:hAnsiTheme="minorHAnsi"/>
        </w:rPr>
        <w:t>¿Cuánto tendría que valer “y” para que fuera un múltiplo de 14?  ______________________________</w:t>
      </w:r>
    </w:p>
    <w:p w:rsidR="007900D5" w:rsidRDefault="007900D5" w:rsidP="007900D5">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MCM Y MCD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00D5" w:rsidTr="004111AD">
        <w:tc>
          <w:tcPr>
            <w:tcW w:w="10450" w:type="dxa"/>
          </w:tcPr>
          <w:p w:rsidR="007900D5" w:rsidRDefault="007900D5" w:rsidP="004111AD">
            <w:pPr>
              <w:jc w:val="both"/>
              <w:rPr>
                <w:rFonts w:asciiTheme="minorHAnsi" w:hAnsiTheme="minorHAnsi"/>
                <w:lang w:val="es-ES_tradnl"/>
              </w:rPr>
            </w:pPr>
            <w:r>
              <w:rPr>
                <w:rFonts w:asciiTheme="minorHAnsi" w:hAnsiTheme="minorHAnsi"/>
                <w:lang w:val="es-ES_tradnl"/>
              </w:rPr>
              <w:t>MCM (mínimo común múltiplo)</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4624A0" w:rsidRDefault="004624A0"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r>
              <w:rPr>
                <w:rFonts w:asciiTheme="minorHAnsi" w:hAnsiTheme="minorHAnsi"/>
                <w:lang w:val="es-ES_tradnl"/>
              </w:rPr>
              <w:t>MCD (máximo común divisor)</w:t>
            </w: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4624A0" w:rsidRDefault="004624A0" w:rsidP="004111AD">
            <w:pPr>
              <w:jc w:val="both"/>
              <w:rPr>
                <w:rFonts w:asciiTheme="minorHAnsi" w:hAnsiTheme="minorHAnsi"/>
                <w:lang w:val="es-ES_tradnl"/>
              </w:rPr>
            </w:pPr>
          </w:p>
          <w:p w:rsidR="004624A0" w:rsidRDefault="004624A0"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p w:rsidR="007900D5" w:rsidRDefault="007900D5" w:rsidP="004111AD">
            <w:pPr>
              <w:jc w:val="both"/>
              <w:rPr>
                <w:rFonts w:asciiTheme="minorHAnsi" w:hAnsiTheme="minorHAnsi"/>
                <w:lang w:val="es-ES_tradnl"/>
              </w:rPr>
            </w:pPr>
          </w:p>
        </w:tc>
      </w:tr>
    </w:tbl>
    <w:p w:rsidR="007900D5" w:rsidRDefault="007900D5" w:rsidP="007900D5">
      <w:pPr>
        <w:pStyle w:val="Prrafodelista"/>
        <w:spacing w:before="120" w:after="12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73984" behindDoc="1" locked="0" layoutInCell="1" allowOverlap="1" wp14:anchorId="76D7323D" wp14:editId="38AF4E10">
            <wp:simplePos x="0" y="0"/>
            <wp:positionH relativeFrom="column">
              <wp:posOffset>5988050</wp:posOffset>
            </wp:positionH>
            <wp:positionV relativeFrom="paragraph">
              <wp:posOffset>77209</wp:posOffset>
            </wp:positionV>
            <wp:extent cx="553720" cy="337820"/>
            <wp:effectExtent l="0" t="0" r="508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Default="007900D5" w:rsidP="007900D5">
      <w:pPr>
        <w:pStyle w:val="Prrafodelista"/>
        <w:numPr>
          <w:ilvl w:val="0"/>
          <w:numId w:val="1"/>
        </w:numPr>
        <w:spacing w:before="120" w:after="120"/>
        <w:ind w:left="0" w:firstLine="0"/>
        <w:rPr>
          <w:rFonts w:asciiTheme="minorHAnsi" w:hAnsiTheme="minorHAnsi"/>
        </w:rPr>
      </w:pPr>
      <w:r>
        <w:rPr>
          <w:rFonts w:asciiTheme="minorHAnsi" w:hAnsiTheme="minorHAnsi"/>
        </w:rPr>
        <w:t xml:space="preserve">Calcula MCM y MCD de 42 y 36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61696" behindDoc="0" locked="0" layoutInCell="1" allowOverlap="1" wp14:anchorId="3852980D" wp14:editId="539FF533">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E7DD4E" id="Conector recto 58388" o:spid="_x0000_s1026" style="position:absolute;z-index:25526169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60672" behindDoc="0" locked="0" layoutInCell="1" allowOverlap="1" wp14:anchorId="3A8E947F" wp14:editId="0AE3A65B">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F5C2C1" id="Conector recto 58389" o:spid="_x0000_s1026" style="position:absolute;z-index:25526067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36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MCM(42,36)=</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36 =  ___________________                    MCD(42,36)= </w:t>
            </w:r>
          </w:p>
          <w:p w:rsidR="007900D5" w:rsidRPr="00F5370C" w:rsidRDefault="007900D5" w:rsidP="004111AD">
            <w:pPr>
              <w:spacing w:after="120"/>
              <w:rPr>
                <w:rFonts w:asciiTheme="minorHAnsi" w:hAnsiTheme="minorHAnsi"/>
                <w:lang w:val="es-ES_tradnl"/>
              </w:rPr>
            </w:pPr>
          </w:p>
        </w:tc>
      </w:tr>
    </w:tbl>
    <w:p w:rsidR="007900D5" w:rsidRDefault="007900D5" w:rsidP="007900D5">
      <w:pPr>
        <w:rPr>
          <w:rFonts w:asciiTheme="minorHAnsi" w:hAnsiTheme="minorHAnsi"/>
        </w:rPr>
      </w:pPr>
    </w:p>
    <w:p w:rsidR="007900D5" w:rsidRDefault="007900D5" w:rsidP="007900D5">
      <w:pPr>
        <w:pStyle w:val="Prrafodelista"/>
        <w:numPr>
          <w:ilvl w:val="0"/>
          <w:numId w:val="1"/>
        </w:numPr>
        <w:spacing w:after="120"/>
        <w:ind w:left="0" w:firstLine="0"/>
        <w:rPr>
          <w:rFonts w:asciiTheme="minorHAnsi" w:hAnsiTheme="minorHAnsi"/>
        </w:rPr>
      </w:pPr>
      <w:r>
        <w:rPr>
          <w:rFonts w:asciiTheme="minorHAnsi" w:hAnsiTheme="minorHAnsi"/>
        </w:rPr>
        <w:t xml:space="preserve">Calcula MCM y MCD de </w:t>
      </w:r>
      <w:r w:rsidR="004624A0">
        <w:rPr>
          <w:rFonts w:asciiTheme="minorHAnsi" w:hAnsiTheme="minorHAnsi"/>
        </w:rPr>
        <w:t>12</w:t>
      </w:r>
      <w:r>
        <w:rPr>
          <w:rFonts w:asciiTheme="minorHAnsi" w:hAnsiTheme="minorHAnsi"/>
        </w:rPr>
        <w:t xml:space="preserve"> y </w:t>
      </w:r>
      <w:r w:rsidR="004624A0">
        <w:rPr>
          <w:rFonts w:asciiTheme="minorHAnsi" w:hAnsiTheme="minorHAnsi"/>
        </w:rPr>
        <w:t>72</w:t>
      </w:r>
      <w:r>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78080" behindDoc="0" locked="0" layoutInCell="1" allowOverlap="1" wp14:anchorId="5A7198D8" wp14:editId="5301819E">
                      <wp:simplePos x="0" y="0"/>
                      <wp:positionH relativeFrom="column">
                        <wp:posOffset>213656</wp:posOffset>
                      </wp:positionH>
                      <wp:positionV relativeFrom="paragraph">
                        <wp:posOffset>53932</wp:posOffset>
                      </wp:positionV>
                      <wp:extent cx="0" cy="921275"/>
                      <wp:effectExtent l="0" t="0" r="12700" b="6350"/>
                      <wp:wrapNone/>
                      <wp:docPr id="9" name="Conector recto 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B0963A" id="Conector recto 9" o:spid="_x0000_s1026" style="position:absolute;z-index:25527808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77056" behindDoc="0" locked="0" layoutInCell="1" allowOverlap="1" wp14:anchorId="7BD65A7E" wp14:editId="695A9AA4">
                      <wp:simplePos x="0" y="0"/>
                      <wp:positionH relativeFrom="column">
                        <wp:posOffset>1341187</wp:posOffset>
                      </wp:positionH>
                      <wp:positionV relativeFrom="paragraph">
                        <wp:posOffset>51936</wp:posOffset>
                      </wp:positionV>
                      <wp:extent cx="0" cy="921275"/>
                      <wp:effectExtent l="0" t="0" r="12700" b="6350"/>
                      <wp:wrapNone/>
                      <wp:docPr id="12" name="Conector recto 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89726A" id="Conector recto 12" o:spid="_x0000_s1026" style="position:absolute;z-index:25527705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" strokecolor="#4472c4 [3204]" strokeweight=".5pt">
                      <v:stroke joinstyle="miter"/>
                    </v:line>
                  </w:pict>
                </mc:Fallback>
              </mc:AlternateContent>
            </w:r>
            <w:r w:rsidR="004624A0">
              <w:rPr>
                <w:rFonts w:asciiTheme="minorHAnsi" w:hAnsiTheme="minorHAnsi"/>
                <w:lang w:val="es-ES_tradnl"/>
              </w:rPr>
              <w:t>12</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4624A0">
              <w:rPr>
                <w:rFonts w:asciiTheme="minorHAnsi" w:hAnsiTheme="minorHAnsi"/>
                <w:lang w:val="es-ES_tradnl"/>
              </w:rPr>
              <w:t>72</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sidR="004624A0">
              <w:rPr>
                <w:rFonts w:asciiTheme="minorHAnsi" w:hAnsiTheme="minorHAnsi"/>
                <w:lang w:val="es-ES_tradnl"/>
              </w:rPr>
              <w:t>12</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4624A0">
              <w:rPr>
                <w:rFonts w:asciiTheme="minorHAnsi" w:hAnsiTheme="minorHAnsi"/>
                <w:lang w:val="es-ES_tradnl"/>
              </w:rPr>
              <w:t>12</w:t>
            </w:r>
            <w:r>
              <w:rPr>
                <w:rFonts w:asciiTheme="minorHAnsi" w:hAnsiTheme="minorHAnsi"/>
                <w:lang w:val="es-ES_tradnl"/>
              </w:rPr>
              <w:t>,</w:t>
            </w:r>
            <w:r w:rsidR="004624A0">
              <w:rPr>
                <w:rFonts w:asciiTheme="minorHAnsi" w:hAnsiTheme="minorHAnsi"/>
                <w:lang w:val="es-ES_tradnl"/>
              </w:rPr>
              <w:t>72</w:t>
            </w:r>
            <w:r>
              <w:rPr>
                <w:rFonts w:asciiTheme="minorHAnsi" w:hAnsiTheme="minorHAnsi"/>
                <w:lang w:val="es-ES_tradnl"/>
              </w:rPr>
              <w:t>)=</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w:t>
            </w:r>
            <w:r w:rsidR="004624A0">
              <w:rPr>
                <w:rFonts w:asciiTheme="minorHAnsi" w:hAnsiTheme="minorHAnsi"/>
                <w:lang w:val="es-ES_tradnl"/>
              </w:rPr>
              <w:t>72</w:t>
            </w:r>
            <w:r>
              <w:rPr>
                <w:rFonts w:asciiTheme="minorHAnsi" w:hAnsiTheme="minorHAnsi"/>
                <w:lang w:val="es-ES_tradnl"/>
              </w:rPr>
              <w:t xml:space="preserve"> =  ___________________                    MCD(</w:t>
            </w:r>
            <w:r w:rsidR="004624A0">
              <w:rPr>
                <w:rFonts w:asciiTheme="minorHAnsi" w:hAnsiTheme="minorHAnsi"/>
                <w:lang w:val="es-ES_tradnl"/>
              </w:rPr>
              <w:t>12</w:t>
            </w:r>
            <w:r>
              <w:rPr>
                <w:rFonts w:asciiTheme="minorHAnsi" w:hAnsiTheme="minorHAnsi"/>
                <w:lang w:val="es-ES_tradnl"/>
              </w:rPr>
              <w:t>,</w:t>
            </w:r>
            <w:r w:rsidR="004624A0">
              <w:rPr>
                <w:rFonts w:asciiTheme="minorHAnsi" w:hAnsiTheme="minorHAnsi"/>
                <w:lang w:val="es-ES_tradnl"/>
              </w:rPr>
              <w:t>72</w:t>
            </w:r>
            <w:r>
              <w:rPr>
                <w:rFonts w:asciiTheme="minorHAnsi" w:hAnsiTheme="minorHAnsi"/>
                <w:lang w:val="es-ES_tradnl"/>
              </w:rPr>
              <w:t xml:space="preserve">)= </w:t>
            </w:r>
          </w:p>
          <w:p w:rsidR="007900D5" w:rsidRPr="00F5370C" w:rsidRDefault="007900D5" w:rsidP="004111AD">
            <w:pPr>
              <w:spacing w:after="120"/>
              <w:rPr>
                <w:rFonts w:asciiTheme="minorHAnsi" w:hAnsiTheme="minorHAnsi"/>
                <w:lang w:val="es-ES_tradnl"/>
              </w:rPr>
            </w:pPr>
          </w:p>
        </w:tc>
      </w:tr>
    </w:tbl>
    <w:p w:rsidR="007900D5" w:rsidRDefault="007900D5" w:rsidP="007900D5">
      <w:pPr>
        <w:rPr>
          <w:rFonts w:asciiTheme="minorHAnsi" w:hAnsiTheme="minorHAnsi"/>
          <w:lang w:val="es-ES_tradnl"/>
        </w:rPr>
      </w:pPr>
      <w:r w:rsidRPr="00F5370C">
        <w:rPr>
          <w:noProof/>
          <w:lang w:val="es-ES_tradnl"/>
        </w:rPr>
        <w:drawing>
          <wp:anchor distT="0" distB="0" distL="114300" distR="114300" simplePos="0" relativeHeight="255283200" behindDoc="0" locked="0" layoutInCell="1" allowOverlap="1" wp14:anchorId="53EB83FB" wp14:editId="0D331E6F">
            <wp:simplePos x="0" y="0"/>
            <wp:positionH relativeFrom="column">
              <wp:posOffset>5988163</wp:posOffset>
            </wp:positionH>
            <wp:positionV relativeFrom="paragraph">
              <wp:posOffset>15520</wp:posOffset>
            </wp:positionV>
            <wp:extent cx="551699" cy="336587"/>
            <wp:effectExtent l="0" t="0" r="0" b="0"/>
            <wp:wrapNone/>
            <wp:docPr id="58415" name="Imagen 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51699" cy="336587"/>
                    </a:xfrm>
                    <a:prstGeom prst="rect">
                      <a:avLst/>
                    </a:prstGeom>
                  </pic:spPr>
                </pic:pic>
              </a:graphicData>
            </a:graphic>
            <wp14:sizeRelH relativeFrom="page">
              <wp14:pctWidth>0</wp14:pctWidth>
            </wp14:sizeRelH>
            <wp14:sizeRelV relativeFrom="page">
              <wp14:pctHeight>0</wp14:pctHeight>
            </wp14:sizeRelV>
          </wp:anchor>
        </w:drawing>
      </w:r>
    </w:p>
    <w:p w:rsidR="007900D5" w:rsidRPr="00A15AC5" w:rsidRDefault="007900D5" w:rsidP="007900D5">
      <w:pPr>
        <w:pStyle w:val="Prrafodelista"/>
        <w:numPr>
          <w:ilvl w:val="0"/>
          <w:numId w:val="1"/>
        </w:numPr>
        <w:ind w:left="0" w:firstLine="0"/>
        <w:rPr>
          <w:rFonts w:asciiTheme="minorHAnsi" w:hAnsiTheme="minorHAnsi"/>
        </w:rPr>
      </w:pPr>
      <w:r w:rsidRPr="00A15AC5">
        <w:rPr>
          <w:rFonts w:asciiTheme="minorHAnsi" w:hAnsiTheme="minorHAnsi"/>
        </w:rPr>
        <w:t xml:space="preserve">Calcula MCM y MCD de </w:t>
      </w:r>
      <w:r w:rsidR="004624A0">
        <w:rPr>
          <w:rFonts w:asciiTheme="minorHAnsi" w:hAnsiTheme="minorHAnsi"/>
        </w:rPr>
        <w:t>24</w:t>
      </w:r>
      <w:r w:rsidRPr="00A15AC5">
        <w:rPr>
          <w:rFonts w:asciiTheme="minorHAnsi" w:hAnsiTheme="minorHAnsi"/>
        </w:rPr>
        <w:t xml:space="preserve"> y </w:t>
      </w:r>
      <w:r w:rsidR="004624A0">
        <w:rPr>
          <w:rFonts w:asciiTheme="minorHAnsi" w:hAnsiTheme="minorHAnsi"/>
        </w:rPr>
        <w:t>56</w:t>
      </w:r>
      <w:r w:rsidRPr="00A15AC5">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81152" behindDoc="0" locked="0" layoutInCell="1" allowOverlap="1" wp14:anchorId="7D235187" wp14:editId="4EFB93A4">
                      <wp:simplePos x="0" y="0"/>
                      <wp:positionH relativeFrom="column">
                        <wp:posOffset>213656</wp:posOffset>
                      </wp:positionH>
                      <wp:positionV relativeFrom="paragraph">
                        <wp:posOffset>53932</wp:posOffset>
                      </wp:positionV>
                      <wp:extent cx="0" cy="921275"/>
                      <wp:effectExtent l="0" t="0" r="12700" b="6350"/>
                      <wp:wrapNone/>
                      <wp:docPr id="58412" name="Conector recto 584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C94271" id="Conector recto 58412" o:spid="_x0000_s1026" style="position:absolute;z-index:255281152;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GJ6o1O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80128" behindDoc="0" locked="0" layoutInCell="1" allowOverlap="1" wp14:anchorId="245BCE20" wp14:editId="70FF6967">
                      <wp:simplePos x="0" y="0"/>
                      <wp:positionH relativeFrom="column">
                        <wp:posOffset>1341187</wp:posOffset>
                      </wp:positionH>
                      <wp:positionV relativeFrom="paragraph">
                        <wp:posOffset>51936</wp:posOffset>
                      </wp:positionV>
                      <wp:extent cx="0" cy="921275"/>
                      <wp:effectExtent l="0" t="0" r="12700" b="6350"/>
                      <wp:wrapNone/>
                      <wp:docPr id="58413" name="Conector recto 5841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5D2F57" id="Conector recto 58413" o:spid="_x0000_s1026" style="position:absolute;z-index:255280128;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N4xKae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4624A0">
              <w:rPr>
                <w:rFonts w:asciiTheme="minorHAnsi" w:hAnsiTheme="minorHAnsi"/>
                <w:lang w:val="es-ES_tradnl"/>
              </w:rPr>
              <w:t>24</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w:t>
            </w:r>
            <w:r w:rsidR="004624A0">
              <w:rPr>
                <w:rFonts w:asciiTheme="minorHAnsi" w:hAnsiTheme="minorHAnsi"/>
                <w:lang w:val="es-ES_tradnl"/>
              </w:rPr>
              <w:t>56</w:t>
            </w:r>
            <w:r>
              <w:rPr>
                <w:rFonts w:asciiTheme="minorHAnsi" w:hAnsiTheme="minorHAnsi"/>
                <w:lang w:val="es-ES_tradnl"/>
              </w:rPr>
              <w:t xml:space="preserve">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sidR="004624A0">
              <w:rPr>
                <w:rFonts w:asciiTheme="minorHAnsi" w:hAnsiTheme="minorHAnsi"/>
                <w:lang w:val="es-ES_tradnl"/>
              </w:rPr>
              <w:t>24</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4624A0">
              <w:rPr>
                <w:rFonts w:asciiTheme="minorHAnsi" w:hAnsiTheme="minorHAnsi"/>
                <w:lang w:val="es-ES_tradnl"/>
              </w:rPr>
              <w:t>24</w:t>
            </w:r>
            <w:r>
              <w:rPr>
                <w:rFonts w:asciiTheme="minorHAnsi" w:hAnsiTheme="minorHAnsi"/>
                <w:lang w:val="es-ES_tradnl"/>
              </w:rPr>
              <w:t>,</w:t>
            </w:r>
            <w:r w:rsidR="004624A0">
              <w:rPr>
                <w:rFonts w:asciiTheme="minorHAnsi" w:hAnsiTheme="minorHAnsi"/>
                <w:lang w:val="es-ES_tradnl"/>
              </w:rPr>
              <w:t>56</w:t>
            </w:r>
            <w:r>
              <w:rPr>
                <w:rFonts w:asciiTheme="minorHAnsi" w:hAnsiTheme="minorHAnsi"/>
                <w:lang w:val="es-ES_tradnl"/>
              </w:rPr>
              <w:t>)=</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w:t>
            </w:r>
            <w:r w:rsidR="004624A0">
              <w:rPr>
                <w:rFonts w:asciiTheme="minorHAnsi" w:hAnsiTheme="minorHAnsi"/>
                <w:lang w:val="es-ES_tradnl"/>
              </w:rPr>
              <w:t>56</w:t>
            </w:r>
            <w:r>
              <w:rPr>
                <w:rFonts w:asciiTheme="minorHAnsi" w:hAnsiTheme="minorHAnsi"/>
                <w:lang w:val="es-ES_tradnl"/>
              </w:rPr>
              <w:t xml:space="preserve"> =  ___________________                    MCD(</w:t>
            </w:r>
            <w:r w:rsidR="004624A0">
              <w:rPr>
                <w:rFonts w:asciiTheme="minorHAnsi" w:hAnsiTheme="minorHAnsi"/>
                <w:lang w:val="es-ES_tradnl"/>
              </w:rPr>
              <w:t>24</w:t>
            </w:r>
            <w:r>
              <w:rPr>
                <w:rFonts w:asciiTheme="minorHAnsi" w:hAnsiTheme="minorHAnsi"/>
                <w:lang w:val="es-ES_tradnl"/>
              </w:rPr>
              <w:t>,</w:t>
            </w:r>
            <w:r w:rsidR="004624A0">
              <w:rPr>
                <w:rFonts w:asciiTheme="minorHAnsi" w:hAnsiTheme="minorHAnsi"/>
                <w:lang w:val="es-ES_tradnl"/>
              </w:rPr>
              <w:t>56</w:t>
            </w:r>
            <w:r>
              <w:rPr>
                <w:rFonts w:asciiTheme="minorHAnsi" w:hAnsiTheme="minorHAnsi"/>
                <w:lang w:val="es-ES_tradnl"/>
              </w:rPr>
              <w:t xml:space="preserve">)= </w:t>
            </w:r>
          </w:p>
          <w:p w:rsidR="007900D5" w:rsidRPr="00F5370C" w:rsidRDefault="007900D5" w:rsidP="004111AD">
            <w:pPr>
              <w:spacing w:after="120"/>
              <w:rPr>
                <w:rFonts w:asciiTheme="minorHAnsi" w:hAnsiTheme="minorHAnsi"/>
                <w:lang w:val="es-ES_tradnl"/>
              </w:rPr>
            </w:pPr>
          </w:p>
        </w:tc>
      </w:tr>
    </w:tbl>
    <w:p w:rsidR="007900D5" w:rsidRDefault="007900D5" w:rsidP="007900D5">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84224" behindDoc="0" locked="0" layoutInCell="1" allowOverlap="1" wp14:anchorId="117B9513" wp14:editId="4D12A8BB">
            <wp:simplePos x="0" y="0"/>
            <wp:positionH relativeFrom="column">
              <wp:posOffset>5992091</wp:posOffset>
            </wp:positionH>
            <wp:positionV relativeFrom="paragraph">
              <wp:posOffset>60729</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Default="007900D5" w:rsidP="007900D5">
      <w:pPr>
        <w:pStyle w:val="Prrafodelista"/>
        <w:numPr>
          <w:ilvl w:val="0"/>
          <w:numId w:val="1"/>
        </w:numPr>
        <w:spacing w:after="120"/>
        <w:ind w:left="0" w:firstLine="0"/>
        <w:rPr>
          <w:rFonts w:asciiTheme="minorHAnsi" w:hAnsiTheme="minorHAnsi"/>
        </w:rPr>
      </w:pPr>
      <w:r>
        <w:rPr>
          <w:rFonts w:asciiTheme="minorHAnsi" w:hAnsiTheme="minorHAnsi"/>
        </w:rPr>
        <w:t xml:space="preserve">Calcula MCM y MCD de 140 y 180 </w:t>
      </w:r>
    </w:p>
    <w:tbl>
      <w:tblPr>
        <w:tblStyle w:val="Tablaconcuadrcula"/>
        <w:tblW w:w="0" w:type="auto"/>
        <w:tblLook w:val="04A0" w:firstRow="1" w:lastRow="0" w:firstColumn="1" w:lastColumn="0" w:noHBand="0" w:noVBand="1"/>
      </w:tblPr>
      <w:tblGrid>
        <w:gridCol w:w="10450"/>
      </w:tblGrid>
      <w:tr w:rsidR="007900D5" w:rsidRPr="00F5370C" w:rsidTr="004111AD">
        <w:tc>
          <w:tcPr>
            <w:tcW w:w="10450" w:type="dxa"/>
            <w:tcBorders>
              <w:top w:val="single" w:sz="4" w:space="0" w:color="auto"/>
              <w:left w:val="single" w:sz="4" w:space="0" w:color="auto"/>
              <w:bottom w:val="single" w:sz="4" w:space="0" w:color="auto"/>
              <w:right w:val="single" w:sz="4" w:space="0" w:color="auto"/>
            </w:tcBorders>
          </w:tcPr>
          <w:p w:rsidR="007900D5" w:rsidRDefault="007900D5" w:rsidP="004111AD">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282176" behindDoc="0" locked="0" layoutInCell="1" allowOverlap="1" wp14:anchorId="5FDFFBED" wp14:editId="2ED0A5D0">
                      <wp:simplePos x="0" y="0"/>
                      <wp:positionH relativeFrom="column">
                        <wp:posOffset>1407421</wp:posOffset>
                      </wp:positionH>
                      <wp:positionV relativeFrom="paragraph">
                        <wp:posOffset>47774</wp:posOffset>
                      </wp:positionV>
                      <wp:extent cx="0" cy="869315"/>
                      <wp:effectExtent l="0" t="0" r="12700" b="6985"/>
                      <wp:wrapNone/>
                      <wp:docPr id="58414" name="Conector recto 58414"/>
                      <wp:cNvGraphicFramePr/>
                      <a:graphic xmlns:a="http://schemas.openxmlformats.org/drawingml/2006/main">
                        <a:graphicData uri="http://schemas.microsoft.com/office/word/2010/wordprocessingShape">
                          <wps:wsp>
                            <wps:cNvCnPr/>
                            <wps:spPr>
                              <a:xfrm>
                                <a:off x="0" y="0"/>
                                <a:ext cx="0" cy="86931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FA2960A" id="Conector recto 58414" o:spid="_x0000_s1026" style="position:absolute;z-index:2552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0.8pt,3.75pt" to="110.8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279104" behindDoc="0" locked="0" layoutInCell="1" allowOverlap="1" wp14:anchorId="1575F9ED" wp14:editId="6A01B902">
                      <wp:simplePos x="0" y="0"/>
                      <wp:positionH relativeFrom="column">
                        <wp:posOffset>322692</wp:posOffset>
                      </wp:positionH>
                      <wp:positionV relativeFrom="paragraph">
                        <wp:posOffset>47774</wp:posOffset>
                      </wp:positionV>
                      <wp:extent cx="0" cy="869577"/>
                      <wp:effectExtent l="0" t="0" r="12700" b="6985"/>
                      <wp:wrapNone/>
                      <wp:docPr id="58403" name="Conector recto 58403"/>
                      <wp:cNvGraphicFramePr/>
                      <a:graphic xmlns:a="http://schemas.openxmlformats.org/drawingml/2006/main">
                        <a:graphicData uri="http://schemas.microsoft.com/office/word/2010/wordprocessingShape">
                          <wps:wsp>
                            <wps:cNvCnPr/>
                            <wps:spPr>
                              <a:xfrm>
                                <a:off x="0" y="0"/>
                                <a:ext cx="0" cy="86957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1FFCF70" id="Conector recto 58403" o:spid="_x0000_s1026" style="position:absolute;z-index:255279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pt,3.75pt" to="25.4pt,72.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" strokecolor="#4472c4 [3204]" strokeweight=".5pt">
                      <v:stroke joinstyle="miter"/>
                    </v:line>
                  </w:pict>
                </mc:Fallback>
              </mc:AlternateContent>
            </w:r>
            <w:r>
              <w:rPr>
                <w:rFonts w:asciiTheme="minorHAnsi" w:hAnsiTheme="minorHAnsi"/>
                <w:lang w:val="es-ES_tradnl"/>
              </w:rPr>
              <w:t xml:space="preserve">140   </w:t>
            </w:r>
            <w:r w:rsidRPr="0012490C">
              <w:rPr>
                <w:rFonts w:asciiTheme="minorHAnsi" w:hAnsiTheme="minorHAnsi"/>
                <w:lang w:val="es-ES_tradnl"/>
              </w:rPr>
              <w:t xml:space="preserve">             </w:t>
            </w:r>
            <w:r>
              <w:rPr>
                <w:rFonts w:asciiTheme="minorHAnsi" w:hAnsiTheme="minorHAnsi"/>
                <w:lang w:val="es-ES_tradnl"/>
              </w:rPr>
              <w:t xml:space="preserve">          180   </w:t>
            </w:r>
            <w:r w:rsidRPr="0012490C">
              <w:rPr>
                <w:rFonts w:asciiTheme="minorHAnsi" w:hAnsiTheme="minorHAnsi"/>
                <w:bdr w:val="single" w:sz="4" w:space="0" w:color="auto"/>
                <w:lang w:val="es-ES_tradnl"/>
              </w:rPr>
              <w:t xml:space="preserve">                      </w:t>
            </w:r>
          </w:p>
          <w:p w:rsidR="007900D5" w:rsidRDefault="007900D5" w:rsidP="004111AD">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140 </w:t>
            </w:r>
            <w:r w:rsidRPr="0012490C">
              <w:rPr>
                <w:rFonts w:asciiTheme="minorHAnsi" w:hAnsiTheme="minorHAnsi"/>
                <w:lang w:val="es-ES_tradnl"/>
              </w:rPr>
              <w:t>=</w:t>
            </w:r>
            <w:r>
              <w:rPr>
                <w:rFonts w:asciiTheme="minorHAnsi" w:hAnsiTheme="minorHAnsi"/>
                <w:lang w:val="es-ES_tradnl"/>
              </w:rPr>
              <w:t xml:space="preserve">  ___________________                MCM(140,180)=</w:t>
            </w:r>
          </w:p>
          <w:p w:rsidR="007900D5" w:rsidRDefault="007900D5" w:rsidP="004111AD">
            <w:pPr>
              <w:rPr>
                <w:rFonts w:asciiTheme="minorHAnsi" w:hAnsiTheme="minorHAnsi"/>
                <w:lang w:val="es-ES_tradnl"/>
              </w:rPr>
            </w:pPr>
            <w:r w:rsidRPr="0012490C">
              <w:rPr>
                <w:rFonts w:asciiTheme="minorHAnsi" w:hAnsiTheme="minorHAnsi"/>
                <w:lang w:val="es-ES_tradnl"/>
              </w:rPr>
              <w:t xml:space="preserve">                                                                    </w:t>
            </w:r>
          </w:p>
          <w:p w:rsidR="007900D5" w:rsidRDefault="007900D5" w:rsidP="004111AD">
            <w:pPr>
              <w:spacing w:after="120"/>
              <w:rPr>
                <w:rFonts w:asciiTheme="minorHAnsi" w:hAnsiTheme="minorHAnsi"/>
                <w:lang w:val="es-ES_tradnl"/>
              </w:rPr>
            </w:pPr>
            <w:r>
              <w:rPr>
                <w:rFonts w:asciiTheme="minorHAnsi" w:hAnsiTheme="minorHAnsi"/>
                <w:lang w:val="es-ES_tradnl"/>
              </w:rPr>
              <w:t xml:space="preserve">                                                              180 =  ___________________                MCD(140,180)= </w:t>
            </w:r>
          </w:p>
          <w:p w:rsidR="007900D5" w:rsidRPr="00F5370C" w:rsidRDefault="007900D5" w:rsidP="004111AD">
            <w:pPr>
              <w:spacing w:after="120"/>
              <w:rPr>
                <w:rFonts w:asciiTheme="minorHAnsi" w:hAnsiTheme="minorHAnsi"/>
                <w:lang w:val="es-ES_tradnl"/>
              </w:rPr>
            </w:pPr>
          </w:p>
        </w:tc>
      </w:tr>
    </w:tbl>
    <w:p w:rsidR="004624A0" w:rsidRDefault="004624A0" w:rsidP="004624A0">
      <w:pPr>
        <w:spacing w:after="120"/>
        <w:rPr>
          <w:rFonts w:asciiTheme="minorHAnsi" w:hAnsiTheme="minorHAnsi"/>
        </w:rPr>
      </w:pPr>
    </w:p>
    <w:p w:rsidR="004624A0" w:rsidRPr="004624A0" w:rsidRDefault="004624A0" w:rsidP="004624A0">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324160" behindDoc="1" locked="0" layoutInCell="1" allowOverlap="1" wp14:anchorId="6538156A" wp14:editId="339A6C7C">
            <wp:simplePos x="0" y="0"/>
            <wp:positionH relativeFrom="column">
              <wp:posOffset>6000302</wp:posOffset>
            </wp:positionH>
            <wp:positionV relativeFrom="paragraph">
              <wp:posOffset>-107315</wp:posOffset>
            </wp:positionV>
            <wp:extent cx="553720" cy="337820"/>
            <wp:effectExtent l="0" t="0" r="5080" b="508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Hallar el mcm y el mcd de 35, 45 y 50.</w:t>
      </w:r>
      <w:r w:rsidRPr="00F06FA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7900D5" w:rsidRDefault="007900D5" w:rsidP="007900D5">
      <w:pPr>
        <w:rPr>
          <w:rFonts w:asciiTheme="minorHAnsi" w:hAnsiTheme="minorHAnsi"/>
        </w:rPr>
      </w:pPr>
    </w:p>
    <w:p w:rsidR="007900D5" w:rsidRDefault="007900D5" w:rsidP="007900D5">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98560" behindDoc="1" locked="0" layoutInCell="1" allowOverlap="1" wp14:anchorId="7BAD7421" wp14:editId="484CFF1D">
            <wp:simplePos x="0" y="0"/>
            <wp:positionH relativeFrom="column">
              <wp:posOffset>6000302</wp:posOffset>
            </wp:positionH>
            <wp:positionV relativeFrom="paragraph">
              <wp:posOffset>-107315</wp:posOffset>
            </wp:positionV>
            <wp:extent cx="553720" cy="337820"/>
            <wp:effectExtent l="0" t="0" r="5080" b="508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Hallar el mcm y el mcd de </w:t>
      </w:r>
      <w:r w:rsidR="00581597">
        <w:rPr>
          <w:rFonts w:asciiTheme="minorHAnsi" w:hAnsiTheme="minorHAnsi"/>
        </w:rPr>
        <w:t xml:space="preserve">30, </w:t>
      </w:r>
      <w:r>
        <w:rPr>
          <w:rFonts w:asciiTheme="minorHAnsi" w:hAnsiTheme="minorHAnsi"/>
        </w:rPr>
        <w:t>42</w:t>
      </w:r>
      <w:r w:rsidR="00581597">
        <w:rPr>
          <w:rFonts w:asciiTheme="minorHAnsi" w:hAnsiTheme="minorHAnsi"/>
        </w:rPr>
        <w:t xml:space="preserve"> y</w:t>
      </w:r>
      <w:r>
        <w:rPr>
          <w:rFonts w:asciiTheme="minorHAnsi" w:hAnsiTheme="minorHAnsi"/>
        </w:rPr>
        <w:t xml:space="preserve"> 7</w:t>
      </w:r>
      <w:r w:rsidR="00581597">
        <w:rPr>
          <w:rFonts w:asciiTheme="minorHAnsi" w:hAnsiTheme="minorHAnsi"/>
        </w:rPr>
        <w:t>0</w:t>
      </w:r>
      <w:r>
        <w:rPr>
          <w:rFonts w:asciiTheme="minorHAnsi" w:hAnsiTheme="minorHAnsi"/>
        </w:rPr>
        <w:t>.</w:t>
      </w:r>
      <w:r w:rsidRPr="00F06FA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900D5" w:rsidTr="004111AD">
        <w:tc>
          <w:tcPr>
            <w:tcW w:w="10450" w:type="dxa"/>
          </w:tcPr>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p w:rsidR="007900D5" w:rsidRDefault="007900D5" w:rsidP="004111AD">
            <w:pPr>
              <w:rPr>
                <w:rFonts w:asciiTheme="minorHAnsi" w:hAnsiTheme="minorHAnsi"/>
              </w:rPr>
            </w:pPr>
          </w:p>
        </w:tc>
      </w:tr>
    </w:tbl>
    <w:p w:rsidR="007900D5" w:rsidRDefault="007900D5" w:rsidP="007900D5">
      <w:pPr>
        <w:rPr>
          <w:rFonts w:asciiTheme="minorHAnsi" w:hAnsiTheme="minorHAnsi"/>
        </w:rPr>
      </w:pPr>
    </w:p>
    <w:p w:rsidR="007900D5" w:rsidRPr="0037212D" w:rsidRDefault="007900D5" w:rsidP="007900D5">
      <w:pPr>
        <w:spacing w:before="120" w:after="120"/>
        <w:rPr>
          <w:rFonts w:asciiTheme="minorHAnsi" w:hAnsiTheme="minorHAnsi" w:cstheme="minorHAnsi"/>
          <w:b/>
          <w:u w:val="single"/>
        </w:rPr>
      </w:pPr>
      <w:r w:rsidRPr="0037212D">
        <w:rPr>
          <w:rFonts w:asciiTheme="minorHAnsi" w:hAnsiTheme="minorHAnsi" w:cstheme="minorHAnsi"/>
          <w:b/>
          <w:u w:val="single"/>
        </w:rPr>
        <w:t>Problemas de mcm y mcd</w:t>
      </w: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 xml:space="preserve">En </w:t>
      </w:r>
      <w:r w:rsidR="00D96254">
        <w:rPr>
          <w:rFonts w:asciiTheme="minorHAnsi" w:hAnsiTheme="minorHAnsi"/>
        </w:rPr>
        <w:t xml:space="preserve">un coche, el pito suena cada 45 segundos y el motor cada 60 segundos. </w:t>
      </w:r>
      <w:r w:rsidRPr="006350D4">
        <w:rPr>
          <w:rFonts w:asciiTheme="minorHAnsi" w:hAnsiTheme="minorHAnsi"/>
        </w:rPr>
        <w:t>¿</w:t>
      </w:r>
      <w:r w:rsidR="00D96254">
        <w:rPr>
          <w:rFonts w:asciiTheme="minorHAnsi" w:hAnsiTheme="minorHAnsi"/>
        </w:rPr>
        <w:t>Cuándo coincidirán ambos sonidos?.</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D96254" w:rsidRDefault="00D96254" w:rsidP="00D96254">
            <w:pPr>
              <w:ind w:left="3545"/>
            </w:pPr>
            <w:r>
              <w:rPr>
                <w:noProof/>
              </w:rPr>
              <w:drawing>
                <wp:anchor distT="0" distB="0" distL="114300" distR="114300" simplePos="0" relativeHeight="255325184" behindDoc="0" locked="0" layoutInCell="1" allowOverlap="1">
                  <wp:simplePos x="0" y="0"/>
                  <wp:positionH relativeFrom="column">
                    <wp:posOffset>48115</wp:posOffset>
                  </wp:positionH>
                  <wp:positionV relativeFrom="paragraph">
                    <wp:posOffset>97175</wp:posOffset>
                  </wp:positionV>
                  <wp:extent cx="1692234" cy="1528997"/>
                  <wp:effectExtent l="0" t="0" r="0" b="0"/>
                  <wp:wrapNone/>
                  <wp:docPr id="16" name="Imagen 16" descr="La prostitución del pito en Madrid (por Ch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prostitución del pito en Madrid (por Chel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92234" cy="152899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"/var/folders/_r/n1dpvmqx4ws16kmd1ls2btnm0000gn/T/com.microsoft.Word/WebArchiveCopyPasteTempFiles/3f0b2-600.png" \* MERGEFORMATINET </w:instrText>
            </w:r>
            <w:r>
              <w:fldChar w:fldCharType="end"/>
            </w: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1392" behindDoc="1" locked="0" layoutInCell="1" allowOverlap="1" wp14:anchorId="05DDDE00" wp14:editId="2B9A5641">
                  <wp:simplePos x="0" y="0"/>
                  <wp:positionH relativeFrom="column">
                    <wp:posOffset>-16256</wp:posOffset>
                  </wp:positionH>
                  <wp:positionV relativeFrom="paragraph">
                    <wp:posOffset>3175</wp:posOffset>
                  </wp:positionV>
                  <wp:extent cx="553720" cy="337820"/>
                  <wp:effectExtent l="0" t="0" r="5080" b="5080"/>
                  <wp:wrapNone/>
                  <wp:docPr id="58418" name="Imagen 5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D96254" w:rsidRPr="00D96254" w:rsidRDefault="00D96254" w:rsidP="00D96254">
      <w:pPr>
        <w:pStyle w:val="Prrafodelista"/>
        <w:spacing w:after="120"/>
        <w:ind w:left="0"/>
        <w:rPr>
          <w:rFonts w:asciiTheme="minorHAnsi" w:hAnsiTheme="minorHAnsi"/>
          <w:lang w:val="es-ES_tradnl"/>
        </w:rPr>
      </w:pP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 xml:space="preserve">Estamos jugando a construir torres con Lego. Si una torre se construye con cubos de 30 mm de arista y otra con cubos de 54 mm de arista. </w:t>
      </w:r>
      <w:r w:rsidRPr="006350D4">
        <w:rPr>
          <w:rFonts w:asciiTheme="minorHAnsi" w:hAnsiTheme="minorHAnsi"/>
        </w:rPr>
        <w:t xml:space="preserve">¿A qué </w:t>
      </w:r>
      <w:r>
        <w:rPr>
          <w:rFonts w:asciiTheme="minorHAnsi" w:hAnsiTheme="minorHAnsi"/>
        </w:rPr>
        <w:t>altura las torres medirán lo mismo</w:t>
      </w:r>
      <w:r w:rsidRPr="006350D4">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D96254" w:rsidRDefault="00D96254" w:rsidP="00D96254">
            <w:pPr>
              <w:ind w:left="3545"/>
            </w:pPr>
            <w:r>
              <w:rPr>
                <w:noProof/>
              </w:rPr>
              <w:drawing>
                <wp:anchor distT="0" distB="0" distL="114300" distR="114300" simplePos="0" relativeHeight="255326208" behindDoc="0" locked="0" layoutInCell="1" allowOverlap="1">
                  <wp:simplePos x="0" y="0"/>
                  <wp:positionH relativeFrom="column">
                    <wp:posOffset>4864741</wp:posOffset>
                  </wp:positionH>
                  <wp:positionV relativeFrom="paragraph">
                    <wp:posOffset>149777</wp:posOffset>
                  </wp:positionV>
                  <wp:extent cx="1616941" cy="996846"/>
                  <wp:effectExtent l="0" t="0" r="0" b="0"/>
                  <wp:wrapNone/>
                  <wp:docPr id="152" name="Imagen 152" descr="Construye tu torre Lego y ayuda a los niños de Sudáf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struye tu torre Lego y ayuda a los niños de Sudáfric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16941" cy="996846"/>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"/var/folders/_r/n1dpvmqx4ws16kmd1ls2btnm0000gn/T/com.microsoft.Word/WebArchiveCopyPasteTempFiles/torre-de-lego.jpg" \* MERGEFORMATINET </w:instrText>
            </w:r>
            <w:r>
              <w:fldChar w:fldCharType="end"/>
            </w: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p w:rsidR="007900D5" w:rsidRPr="00D96254" w:rsidRDefault="007900D5" w:rsidP="00D96254">
            <w:pPr>
              <w:ind w:left="3545"/>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2416" behindDoc="1" locked="0" layoutInCell="1" allowOverlap="1" wp14:anchorId="5AEBD48D" wp14:editId="2446165E">
                  <wp:simplePos x="0" y="0"/>
                  <wp:positionH relativeFrom="column">
                    <wp:posOffset>-16256</wp:posOffset>
                  </wp:positionH>
                  <wp:positionV relativeFrom="paragraph">
                    <wp:posOffset>3175</wp:posOffset>
                  </wp:positionV>
                  <wp:extent cx="553720" cy="337820"/>
                  <wp:effectExtent l="0" t="0" r="5080" b="508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270571">
      <w:pPr>
        <w:pStyle w:val="Prrafodelista"/>
        <w:numPr>
          <w:ilvl w:val="0"/>
          <w:numId w:val="1"/>
        </w:numPr>
        <w:spacing w:after="120"/>
        <w:ind w:left="0" w:firstLine="0"/>
        <w:jc w:val="both"/>
        <w:rPr>
          <w:rFonts w:asciiTheme="minorHAnsi" w:hAnsiTheme="minorHAnsi"/>
          <w:lang w:val="es-ES_tradnl"/>
        </w:rPr>
      </w:pPr>
      <w:r>
        <w:rPr>
          <w:rFonts w:asciiTheme="minorHAnsi" w:hAnsiTheme="minorHAnsi"/>
        </w:rPr>
        <w:t xml:space="preserve">Tenemos una </w:t>
      </w:r>
      <w:r w:rsidR="00270571">
        <w:rPr>
          <w:rFonts w:asciiTheme="minorHAnsi" w:hAnsiTheme="minorHAnsi"/>
        </w:rPr>
        <w:t>caja</w:t>
      </w:r>
      <w:r>
        <w:rPr>
          <w:rFonts w:asciiTheme="minorHAnsi" w:hAnsiTheme="minorHAnsi"/>
        </w:rPr>
        <w:t xml:space="preserve"> con 28 </w:t>
      </w:r>
      <w:r w:rsidR="00270571">
        <w:rPr>
          <w:rFonts w:asciiTheme="minorHAnsi" w:hAnsiTheme="minorHAnsi"/>
        </w:rPr>
        <w:t>chicles</w:t>
      </w:r>
      <w:r>
        <w:rPr>
          <w:rFonts w:asciiTheme="minorHAnsi" w:hAnsiTheme="minorHAnsi"/>
        </w:rPr>
        <w:t xml:space="preserve"> y otra con 2</w:t>
      </w:r>
      <w:r w:rsidR="00270571">
        <w:rPr>
          <w:rFonts w:asciiTheme="minorHAnsi" w:hAnsiTheme="minorHAnsi"/>
        </w:rPr>
        <w:t>4</w:t>
      </w:r>
      <w:r>
        <w:rPr>
          <w:rFonts w:asciiTheme="minorHAnsi" w:hAnsiTheme="minorHAnsi"/>
        </w:rPr>
        <w:t xml:space="preserve"> </w:t>
      </w:r>
      <w:r w:rsidR="00270571">
        <w:rPr>
          <w:rFonts w:asciiTheme="minorHAnsi" w:hAnsiTheme="minorHAnsi"/>
        </w:rPr>
        <w:t>caramelos</w:t>
      </w:r>
      <w:r>
        <w:rPr>
          <w:rFonts w:asciiTheme="minorHAnsi" w:hAnsiTheme="minorHAnsi"/>
        </w:rPr>
        <w:t xml:space="preserve"> y queremos formar </w:t>
      </w:r>
      <w:r w:rsidR="00270571">
        <w:rPr>
          <w:rFonts w:asciiTheme="minorHAnsi" w:hAnsiTheme="minorHAnsi"/>
        </w:rPr>
        <w:t>bolsas</w:t>
      </w:r>
      <w:r>
        <w:rPr>
          <w:rFonts w:asciiTheme="minorHAnsi" w:hAnsiTheme="minorHAnsi"/>
        </w:rPr>
        <w:t xml:space="preserve">, sin que se mezclen, del mismo número lo más grandes posibles sin que sobre </w:t>
      </w:r>
      <w:r w:rsidR="00270571">
        <w:rPr>
          <w:rFonts w:asciiTheme="minorHAnsi" w:hAnsiTheme="minorHAnsi"/>
        </w:rPr>
        <w:t>ninguno</w:t>
      </w:r>
      <w:r>
        <w:rPr>
          <w:rFonts w:asciiTheme="minorHAnsi" w:hAnsiTheme="minorHAnsi"/>
        </w:rPr>
        <w:t>.</w:t>
      </w:r>
      <w:r w:rsidRPr="006350D4">
        <w:rPr>
          <w:rFonts w:asciiTheme="minorHAnsi" w:hAnsiTheme="minorHAnsi"/>
        </w:rPr>
        <w:t xml:space="preserve"> ¿</w:t>
      </w:r>
      <w:r>
        <w:rPr>
          <w:rFonts w:asciiTheme="minorHAnsi" w:hAnsiTheme="minorHAnsi"/>
        </w:rPr>
        <w:t>De cuánto serán l</w:t>
      </w:r>
      <w:r w:rsidR="00270571">
        <w:rPr>
          <w:rFonts w:asciiTheme="minorHAnsi" w:hAnsiTheme="minorHAnsi"/>
        </w:rPr>
        <w:t>as bolsas</w:t>
      </w:r>
      <w:r w:rsidRPr="006350D4">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270571" w:rsidRDefault="00270571"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3440" behindDoc="1" locked="0" layoutInCell="1" allowOverlap="1" wp14:anchorId="2FD4D244" wp14:editId="12934470">
                  <wp:simplePos x="0" y="0"/>
                  <wp:positionH relativeFrom="column">
                    <wp:posOffset>-16256</wp:posOffset>
                  </wp:positionH>
                  <wp:positionV relativeFrom="paragraph">
                    <wp:posOffset>3175</wp:posOffset>
                  </wp:positionV>
                  <wp:extent cx="553720" cy="337820"/>
                  <wp:effectExtent l="0" t="0" r="5080" b="508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 xml:space="preserve">Tenemos un terreno rectangular de </w:t>
      </w:r>
      <w:r w:rsidR="00301772">
        <w:rPr>
          <w:rFonts w:asciiTheme="minorHAnsi" w:hAnsiTheme="minorHAnsi"/>
        </w:rPr>
        <w:t>400</w:t>
      </w:r>
      <w:r>
        <w:rPr>
          <w:rFonts w:asciiTheme="minorHAnsi" w:hAnsiTheme="minorHAnsi"/>
        </w:rPr>
        <w:t xml:space="preserve"> m de ancho por </w:t>
      </w:r>
      <w:r w:rsidR="00301772">
        <w:rPr>
          <w:rFonts w:asciiTheme="minorHAnsi" w:hAnsiTheme="minorHAnsi"/>
        </w:rPr>
        <w:t>360</w:t>
      </w:r>
      <w:r>
        <w:rPr>
          <w:rFonts w:asciiTheme="minorHAnsi" w:hAnsiTheme="minorHAnsi"/>
        </w:rPr>
        <w:t xml:space="preserve"> m de largo y queremos dividirlo en trozos cuadrados lo más grandes posibles</w:t>
      </w:r>
      <w:r w:rsidR="00301772">
        <w:rPr>
          <w:rFonts w:asciiTheme="minorHAnsi" w:hAnsiTheme="minorHAnsi"/>
        </w:rPr>
        <w:t xml:space="preserve"> sin que sobre nada</w:t>
      </w:r>
      <w:r>
        <w:rPr>
          <w:rFonts w:asciiTheme="minorHAnsi" w:hAnsiTheme="minorHAnsi"/>
        </w:rPr>
        <w:t>. ¿Cuánto medirá cada trozo?.</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4464" behindDoc="1" locked="0" layoutInCell="1" allowOverlap="1" wp14:anchorId="36B525F9" wp14:editId="5E7E9E84">
                  <wp:simplePos x="0" y="0"/>
                  <wp:positionH relativeFrom="column">
                    <wp:posOffset>-16256</wp:posOffset>
                  </wp:positionH>
                  <wp:positionV relativeFrom="paragraph">
                    <wp:posOffset>3175</wp:posOffset>
                  </wp:positionV>
                  <wp:extent cx="553720" cy="337820"/>
                  <wp:effectExtent l="0" t="0" r="5080" b="508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rPr>
          <w:rFonts w:asciiTheme="minorHAnsi" w:hAnsiTheme="minorHAnsi"/>
          <w:lang w:val="es-ES_tradnl"/>
        </w:rPr>
      </w:pPr>
      <w:r>
        <w:rPr>
          <w:rFonts w:asciiTheme="minorHAnsi" w:hAnsiTheme="minorHAnsi"/>
        </w:rPr>
        <w:t>En casa tenemos puestas 3 alarmas. Una suena cada 22 minutos, otra caca 32 minutos y otra cada 18 minutos. Si han sonado a la vez a las 7 de la mañana, ¿Cuándo volverá a sonar juntas otra vez?.</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5488" behindDoc="1" locked="0" layoutInCell="1" allowOverlap="1" wp14:anchorId="3A941EB9" wp14:editId="5F6B60D8">
                  <wp:simplePos x="0" y="0"/>
                  <wp:positionH relativeFrom="column">
                    <wp:posOffset>-16256</wp:posOffset>
                  </wp:positionH>
                  <wp:positionV relativeFrom="paragraph">
                    <wp:posOffset>3175</wp:posOffset>
                  </wp:positionV>
                  <wp:extent cx="553720" cy="337820"/>
                  <wp:effectExtent l="0" t="0" r="5080" b="508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jc w:val="both"/>
        <w:rPr>
          <w:rFonts w:asciiTheme="minorHAnsi" w:hAnsiTheme="minorHAnsi"/>
          <w:lang w:val="es-ES_tradnl"/>
        </w:rPr>
      </w:pPr>
      <w:r>
        <w:rPr>
          <w:rFonts w:asciiTheme="minorHAnsi" w:hAnsiTheme="minorHAnsi"/>
        </w:rPr>
        <w:t>Queremos arreglar una cocina que mide 4,5 m de larga por 2,8 m de ancha. Queremos poner baldosas cuadradas lo más grandes posibles sin tener que cortar ninguna. ¿Qué medida tendrá que tener cada baldosa?.</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6512" behindDoc="1" locked="0" layoutInCell="1" allowOverlap="1" wp14:anchorId="356F1CCE" wp14:editId="02B0D89E">
                  <wp:simplePos x="0" y="0"/>
                  <wp:positionH relativeFrom="column">
                    <wp:posOffset>-16256</wp:posOffset>
                  </wp:positionH>
                  <wp:positionV relativeFrom="paragraph">
                    <wp:posOffset>3175</wp:posOffset>
                  </wp:positionV>
                  <wp:extent cx="553720" cy="337820"/>
                  <wp:effectExtent l="0" t="0" r="5080" b="508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350D4" w:rsidRDefault="007900D5" w:rsidP="007900D5">
      <w:pPr>
        <w:pStyle w:val="Prrafodelista"/>
        <w:numPr>
          <w:ilvl w:val="0"/>
          <w:numId w:val="1"/>
        </w:numPr>
        <w:spacing w:after="120"/>
        <w:ind w:left="0" w:firstLine="0"/>
        <w:jc w:val="both"/>
        <w:rPr>
          <w:rFonts w:asciiTheme="minorHAnsi" w:hAnsiTheme="minorHAnsi"/>
          <w:lang w:val="es-ES_tradnl"/>
        </w:rPr>
      </w:pPr>
      <w:r>
        <w:rPr>
          <w:rFonts w:asciiTheme="minorHAnsi" w:hAnsiTheme="minorHAnsi"/>
        </w:rPr>
        <w:t>Tenemos 18 bolas azules, 30 bolas rojas y 42 bolas amarillas. Queremos hacer collares del mismo color todos con el mismo número de bolas. ¿Cuál será el número máximo de bolas que tendrá cada collar para que no nos sobre ninguna?.</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299584" behindDoc="1" locked="0" layoutInCell="1" allowOverlap="1" wp14:anchorId="5572C757" wp14:editId="2F563950">
                  <wp:simplePos x="0" y="0"/>
                  <wp:positionH relativeFrom="column">
                    <wp:posOffset>-16256</wp:posOffset>
                  </wp:positionH>
                  <wp:positionV relativeFrom="paragraph">
                    <wp:posOffset>3175</wp:posOffset>
                  </wp:positionV>
                  <wp:extent cx="553720" cy="337820"/>
                  <wp:effectExtent l="0" t="0" r="5080" b="508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rPr>
          <w:rFonts w:asciiTheme="minorHAnsi" w:hAnsiTheme="minorHAnsi"/>
        </w:rPr>
      </w:pPr>
    </w:p>
    <w:p w:rsidR="007900D5" w:rsidRPr="00660640" w:rsidRDefault="007900D5" w:rsidP="007900D5">
      <w:pPr>
        <w:rPr>
          <w:rFonts w:asciiTheme="minorHAnsi" w:hAnsiTheme="minorHAnsi"/>
          <w:b/>
          <w:u w:val="single"/>
        </w:rPr>
      </w:pPr>
      <w:r w:rsidRPr="00660640">
        <w:rPr>
          <w:rFonts w:asciiTheme="minorHAnsi" w:hAnsiTheme="minorHAnsi"/>
          <w:b/>
          <w:u w:val="single"/>
        </w:rPr>
        <w:lastRenderedPageBreak/>
        <w:t>Números naturales y enteros</w:t>
      </w:r>
    </w:p>
    <w:p w:rsidR="007900D5" w:rsidRPr="00F5370C" w:rsidRDefault="007900D5" w:rsidP="007900D5">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5254528" behindDoc="1" locked="0" layoutInCell="1" allowOverlap="1" wp14:anchorId="19E18157" wp14:editId="7B2BA0D2">
            <wp:simplePos x="0" y="0"/>
            <wp:positionH relativeFrom="column">
              <wp:posOffset>6043930</wp:posOffset>
            </wp:positionH>
            <wp:positionV relativeFrom="paragraph">
              <wp:posOffset>54722</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 Suma/Resta de 2 números enteros.</w:t>
      </w:r>
      <w:r w:rsidRPr="00F5370C">
        <w:rPr>
          <w:rFonts w:asciiTheme="minorHAnsi" w:hAnsiTheme="minorHAnsi"/>
          <w:b/>
        </w:rPr>
        <w:tab/>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m) 5+9=</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n) -6+2=</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o) -4+3=</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r w:rsidR="007900D5" w:rsidRPr="00F5370C" w:rsidTr="004111AD">
        <w:tc>
          <w:tcPr>
            <w:tcW w:w="104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65"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q) -3-5=</w:t>
            </w:r>
          </w:p>
        </w:tc>
        <w:tc>
          <w:tcPr>
            <w:tcW w:w="925"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01"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r) -9+4=</w:t>
            </w:r>
          </w:p>
        </w:tc>
        <w:tc>
          <w:tcPr>
            <w:tcW w:w="889"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237"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s) -7+9=</w:t>
            </w:r>
          </w:p>
        </w:tc>
        <w:tc>
          <w:tcPr>
            <w:tcW w:w="853" w:type="dxa"/>
          </w:tcPr>
          <w:p w:rsidR="007900D5" w:rsidRPr="00F5370C" w:rsidRDefault="007900D5" w:rsidP="004111AD">
            <w:pPr>
              <w:autoSpaceDE w:val="0"/>
              <w:autoSpaceDN w:val="0"/>
              <w:adjustRightInd w:val="0"/>
              <w:spacing w:before="120" w:after="120"/>
              <w:jc w:val="center"/>
              <w:rPr>
                <w:rFonts w:asciiTheme="minorHAnsi" w:hAnsiTheme="minorHAnsi"/>
              </w:rPr>
            </w:pPr>
          </w:p>
        </w:tc>
        <w:tc>
          <w:tcPr>
            <w:tcW w:w="1132" w:type="dxa"/>
          </w:tcPr>
          <w:p w:rsidR="007900D5" w:rsidRPr="00F5370C" w:rsidRDefault="007900D5" w:rsidP="004111AD">
            <w:pPr>
              <w:autoSpaceDE w:val="0"/>
              <w:autoSpaceDN w:val="0"/>
              <w:adjustRightInd w:val="0"/>
              <w:spacing w:before="120" w:after="120"/>
              <w:jc w:val="center"/>
              <w:rPr>
                <w:rFonts w:asciiTheme="minorHAnsi" w:hAnsiTheme="minorHAnsi"/>
              </w:rPr>
            </w:pPr>
            <w:r w:rsidRPr="00F5370C">
              <w:rPr>
                <w:rFonts w:asciiTheme="minorHAnsi" w:hAnsiTheme="minorHAnsi"/>
              </w:rPr>
              <w:t>t) -8-7=</w:t>
            </w:r>
          </w:p>
        </w:tc>
        <w:tc>
          <w:tcPr>
            <w:tcW w:w="957" w:type="dxa"/>
          </w:tcPr>
          <w:p w:rsidR="007900D5" w:rsidRPr="00F5370C" w:rsidRDefault="007900D5" w:rsidP="004111AD">
            <w:pPr>
              <w:autoSpaceDE w:val="0"/>
              <w:autoSpaceDN w:val="0"/>
              <w:adjustRightInd w:val="0"/>
              <w:spacing w:before="120" w:after="120"/>
              <w:jc w:val="center"/>
              <w:rPr>
                <w:rFonts w:asciiTheme="minorHAnsi" w:hAnsiTheme="minorHAnsi"/>
              </w:rPr>
            </w:pPr>
          </w:p>
        </w:tc>
      </w:tr>
    </w:tbl>
    <w:p w:rsidR="007900D5" w:rsidRPr="00F5370C" w:rsidRDefault="007900D5" w:rsidP="007900D5">
      <w:pPr>
        <w:autoSpaceDE w:val="0"/>
        <w:autoSpaceDN w:val="0"/>
        <w:adjustRightInd w:val="0"/>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5255552" behindDoc="0" locked="0" layoutInCell="1" allowOverlap="1" wp14:anchorId="53C59DA9" wp14:editId="5F3E4285">
            <wp:simplePos x="0" y="0"/>
            <wp:positionH relativeFrom="column">
              <wp:posOffset>6087745</wp:posOffset>
            </wp:positionH>
            <wp:positionV relativeFrom="paragraph">
              <wp:posOffset>201930</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 xml:space="preserve">Tipo II. Suma/Resta de varios números enteros. </w:t>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e</w:t>
            </w:r>
            <w:r w:rsidRPr="00F5370C">
              <w:rPr>
                <w:rFonts w:asciiTheme="minorHAnsi" w:hAnsiTheme="minorHAnsi"/>
                <w:sz w:val="28"/>
              </w:rPr>
              <w:t>) - 2 - 3 - 5 + 4 - 1 + 3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b) 4 + 5 + 3 - 2 - 9 - 7=</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f</w:t>
            </w:r>
            <w:r w:rsidRPr="00F5370C">
              <w:rPr>
                <w:rFonts w:asciiTheme="minorHAnsi" w:hAnsiTheme="minorHAnsi"/>
                <w:sz w:val="28"/>
              </w:rPr>
              <w:t>) - 6 - 5 + 8 – 3 + 9 - 1 + 8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c) 8 + 3 - 4 - 5 + 2=</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g</w:t>
            </w:r>
            <w:r w:rsidRPr="00F5370C">
              <w:rPr>
                <w:rFonts w:asciiTheme="minorHAnsi" w:hAnsiTheme="minorHAnsi"/>
                <w:sz w:val="28"/>
              </w:rPr>
              <w:t>) - 2 - 3 - 5 + 4 - 1 + 3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7900D5" w:rsidRPr="00F5370C" w:rsidTr="004111AD">
        <w:tc>
          <w:tcPr>
            <w:tcW w:w="283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d) - 7 + 8 - 4 - 3 - 2 =</w:t>
            </w:r>
          </w:p>
        </w:tc>
        <w:tc>
          <w:tcPr>
            <w:tcW w:w="1971"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h</w:t>
            </w:r>
            <w:r w:rsidRPr="00F5370C">
              <w:rPr>
                <w:rFonts w:asciiTheme="minorHAnsi" w:hAnsiTheme="minorHAnsi"/>
                <w:sz w:val="28"/>
              </w:rPr>
              <w:t>) - 4 + 7 + 6 + 2 - 8 - 2 + 3 =</w:t>
            </w:r>
          </w:p>
        </w:tc>
        <w:tc>
          <w:tcPr>
            <w:tcW w:w="2116" w:type="dxa"/>
          </w:tcPr>
          <w:p w:rsidR="007900D5" w:rsidRPr="00F5370C" w:rsidRDefault="007900D5" w:rsidP="004111AD">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rsidR="007900D5" w:rsidRPr="00F5370C" w:rsidRDefault="007900D5" w:rsidP="007900D5">
      <w:pPr>
        <w:autoSpaceDE w:val="0"/>
        <w:autoSpaceDN w:val="0"/>
        <w:adjustRightInd w:val="0"/>
        <w:spacing w:before="240" w:after="120"/>
        <w:rPr>
          <w:rFonts w:asciiTheme="minorHAnsi" w:hAnsiTheme="minorHAnsi"/>
          <w:b/>
        </w:rPr>
      </w:pPr>
      <w:r w:rsidRPr="00F5370C">
        <w:rPr>
          <w:rFonts w:asciiTheme="minorHAnsi" w:hAnsiTheme="minorHAnsi"/>
          <w:noProof/>
          <w:lang w:val="es-ES_tradnl"/>
        </w:rPr>
        <w:drawing>
          <wp:anchor distT="0" distB="0" distL="114300" distR="114300" simplePos="0" relativeHeight="255256576" behindDoc="0" locked="0" layoutInCell="1" allowOverlap="1" wp14:anchorId="728AD842" wp14:editId="5397440D">
            <wp:simplePos x="0" y="0"/>
            <wp:positionH relativeFrom="column">
              <wp:posOffset>6087745</wp:posOffset>
            </wp:positionH>
            <wp:positionV relativeFrom="paragraph">
              <wp:posOffset>244475</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III.</w:t>
      </w:r>
      <w:r w:rsidRPr="00F5370C">
        <w:rPr>
          <w:rFonts w:asciiTheme="minorHAnsi" w:hAnsiTheme="minorHAnsi"/>
          <w:b/>
        </w:rPr>
        <w:tab/>
        <w:t>Suma/Resta cuando aparecen 2 signos juntos.</w:t>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7900D5" w:rsidRPr="00F5370C" w:rsidTr="004111AD">
        <w:tc>
          <w:tcPr>
            <w:tcW w:w="1980"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 - 3) </w:t>
            </w:r>
          </w:p>
        </w:tc>
        <w:tc>
          <w:tcPr>
            <w:tcW w:w="184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b</w:t>
            </w:r>
            <w:r w:rsidRPr="00F5370C">
              <w:rPr>
                <w:rFonts w:asciiTheme="minorHAnsi" w:hAnsiTheme="minorHAnsi"/>
                <w:sz w:val="28"/>
              </w:rPr>
              <w:t xml:space="preserve">) 5 - ( + 3) </w:t>
            </w:r>
          </w:p>
        </w:tc>
        <w:tc>
          <w:tcPr>
            <w:tcW w:w="2976"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c</w:t>
            </w:r>
            <w:r w:rsidRPr="00F5370C">
              <w:rPr>
                <w:rFonts w:asciiTheme="minorHAnsi" w:hAnsiTheme="minorHAnsi"/>
                <w:sz w:val="28"/>
              </w:rPr>
              <w:t xml:space="preserve">) - (+4) - (- 6) + (+3) </w:t>
            </w:r>
          </w:p>
        </w:tc>
        <w:tc>
          <w:tcPr>
            <w:tcW w:w="3651"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d</w:t>
            </w:r>
            <w:r w:rsidRPr="00F5370C">
              <w:rPr>
                <w:rFonts w:asciiTheme="minorHAnsi" w:hAnsiTheme="minorHAnsi"/>
                <w:sz w:val="28"/>
              </w:rPr>
              <w:t xml:space="preserve">) - (-5) - (+ 6) + (+2) + (-4) </w:t>
            </w:r>
          </w:p>
        </w:tc>
      </w:tr>
      <w:tr w:rsidR="007900D5" w:rsidRPr="00F5370C" w:rsidTr="004111AD">
        <w:tc>
          <w:tcPr>
            <w:tcW w:w="1980" w:type="dxa"/>
          </w:tcPr>
          <w:p w:rsidR="007900D5" w:rsidRPr="00F5370C" w:rsidRDefault="007900D5" w:rsidP="004111AD">
            <w:pPr>
              <w:autoSpaceDE w:val="0"/>
              <w:autoSpaceDN w:val="0"/>
              <w:adjustRightInd w:val="0"/>
              <w:spacing w:before="240" w:after="240"/>
              <w:rPr>
                <w:rFonts w:asciiTheme="minorHAnsi" w:hAnsiTheme="minorHAnsi"/>
                <w:sz w:val="28"/>
              </w:rPr>
            </w:pPr>
          </w:p>
        </w:tc>
        <w:tc>
          <w:tcPr>
            <w:tcW w:w="1843" w:type="dxa"/>
          </w:tcPr>
          <w:p w:rsidR="007900D5" w:rsidRPr="00F5370C" w:rsidRDefault="007900D5" w:rsidP="004111AD">
            <w:pPr>
              <w:autoSpaceDE w:val="0"/>
              <w:autoSpaceDN w:val="0"/>
              <w:adjustRightInd w:val="0"/>
              <w:spacing w:before="120" w:after="120"/>
              <w:rPr>
                <w:rFonts w:asciiTheme="minorHAnsi" w:hAnsiTheme="minorHAnsi"/>
                <w:sz w:val="28"/>
              </w:rPr>
            </w:pPr>
          </w:p>
        </w:tc>
        <w:tc>
          <w:tcPr>
            <w:tcW w:w="2976" w:type="dxa"/>
          </w:tcPr>
          <w:p w:rsidR="007900D5" w:rsidRPr="00F5370C" w:rsidRDefault="007900D5" w:rsidP="004111AD">
            <w:pPr>
              <w:autoSpaceDE w:val="0"/>
              <w:autoSpaceDN w:val="0"/>
              <w:adjustRightInd w:val="0"/>
              <w:spacing w:before="120" w:after="120"/>
              <w:rPr>
                <w:rFonts w:asciiTheme="minorHAnsi" w:hAnsiTheme="minorHAnsi"/>
                <w:sz w:val="28"/>
              </w:rPr>
            </w:pPr>
          </w:p>
        </w:tc>
        <w:tc>
          <w:tcPr>
            <w:tcW w:w="3651" w:type="dxa"/>
          </w:tcPr>
          <w:p w:rsidR="007900D5" w:rsidRPr="00F5370C" w:rsidRDefault="007900D5" w:rsidP="004111AD">
            <w:pPr>
              <w:autoSpaceDE w:val="0"/>
              <w:autoSpaceDN w:val="0"/>
              <w:adjustRightInd w:val="0"/>
              <w:spacing w:before="120" w:after="120"/>
              <w:rPr>
                <w:rFonts w:asciiTheme="minorHAnsi" w:hAnsiTheme="minorHAnsi"/>
                <w:sz w:val="28"/>
              </w:rPr>
            </w:pPr>
          </w:p>
        </w:tc>
      </w:tr>
      <w:tr w:rsidR="007900D5" w:rsidRPr="00F5370C" w:rsidTr="004111AD">
        <w:tc>
          <w:tcPr>
            <w:tcW w:w="1980"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e</w:t>
            </w:r>
            <w:r w:rsidRPr="00F5370C">
              <w:rPr>
                <w:rFonts w:asciiTheme="minorHAnsi" w:hAnsiTheme="minorHAnsi"/>
                <w:sz w:val="28"/>
              </w:rPr>
              <w:t xml:space="preserve">) - 7 + ( -4) </w:t>
            </w:r>
          </w:p>
        </w:tc>
        <w:tc>
          <w:tcPr>
            <w:tcW w:w="1843"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f</w:t>
            </w:r>
            <w:r w:rsidRPr="00F5370C">
              <w:rPr>
                <w:rFonts w:asciiTheme="minorHAnsi" w:hAnsiTheme="minorHAnsi"/>
                <w:sz w:val="28"/>
              </w:rPr>
              <w:t xml:space="preserve">) - 9 - ( - 4) </w:t>
            </w:r>
          </w:p>
        </w:tc>
        <w:tc>
          <w:tcPr>
            <w:tcW w:w="2976"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g</w:t>
            </w:r>
            <w:r w:rsidRPr="00F5370C">
              <w:rPr>
                <w:rFonts w:asciiTheme="minorHAnsi" w:hAnsiTheme="minorHAnsi"/>
                <w:sz w:val="28"/>
              </w:rPr>
              <w:t xml:space="preserve">) - (-3) + (- 8) - (+2) </w:t>
            </w:r>
          </w:p>
        </w:tc>
        <w:tc>
          <w:tcPr>
            <w:tcW w:w="3651" w:type="dxa"/>
          </w:tcPr>
          <w:p w:rsidR="007900D5" w:rsidRPr="00F5370C" w:rsidRDefault="007900D5" w:rsidP="004111AD">
            <w:pPr>
              <w:autoSpaceDE w:val="0"/>
              <w:autoSpaceDN w:val="0"/>
              <w:adjustRightInd w:val="0"/>
              <w:spacing w:before="120" w:after="120"/>
              <w:rPr>
                <w:rFonts w:asciiTheme="minorHAnsi" w:hAnsiTheme="minorHAnsi"/>
                <w:sz w:val="28"/>
              </w:rPr>
            </w:pPr>
            <w:r>
              <w:rPr>
                <w:rFonts w:asciiTheme="minorHAnsi" w:hAnsiTheme="minorHAnsi"/>
                <w:sz w:val="28"/>
              </w:rPr>
              <w:t>h</w:t>
            </w:r>
            <w:r w:rsidRPr="00F5370C">
              <w:rPr>
                <w:rFonts w:asciiTheme="minorHAnsi" w:hAnsiTheme="minorHAnsi"/>
                <w:sz w:val="28"/>
              </w:rPr>
              <w:t>) - (+4) - (- 9) + (+1) + (-2)</w:t>
            </w:r>
          </w:p>
        </w:tc>
      </w:tr>
      <w:tr w:rsidR="007900D5" w:rsidRPr="00F5370C" w:rsidTr="004111AD">
        <w:tc>
          <w:tcPr>
            <w:tcW w:w="1980" w:type="dxa"/>
          </w:tcPr>
          <w:p w:rsidR="007900D5" w:rsidRPr="00F5370C" w:rsidRDefault="007900D5" w:rsidP="004111AD">
            <w:pPr>
              <w:autoSpaceDE w:val="0"/>
              <w:autoSpaceDN w:val="0"/>
              <w:adjustRightInd w:val="0"/>
              <w:spacing w:before="240" w:after="240"/>
              <w:rPr>
                <w:rFonts w:asciiTheme="minorHAnsi" w:hAnsiTheme="minorHAnsi"/>
              </w:rPr>
            </w:pPr>
          </w:p>
        </w:tc>
        <w:tc>
          <w:tcPr>
            <w:tcW w:w="1843" w:type="dxa"/>
          </w:tcPr>
          <w:p w:rsidR="007900D5" w:rsidRPr="00F5370C" w:rsidRDefault="007900D5" w:rsidP="004111AD">
            <w:pPr>
              <w:autoSpaceDE w:val="0"/>
              <w:autoSpaceDN w:val="0"/>
              <w:adjustRightInd w:val="0"/>
              <w:spacing w:before="120" w:after="120"/>
              <w:rPr>
                <w:rFonts w:asciiTheme="minorHAnsi" w:hAnsiTheme="minorHAnsi"/>
              </w:rPr>
            </w:pPr>
          </w:p>
        </w:tc>
        <w:tc>
          <w:tcPr>
            <w:tcW w:w="2976" w:type="dxa"/>
          </w:tcPr>
          <w:p w:rsidR="007900D5" w:rsidRPr="00F5370C" w:rsidRDefault="007900D5" w:rsidP="004111AD">
            <w:pPr>
              <w:autoSpaceDE w:val="0"/>
              <w:autoSpaceDN w:val="0"/>
              <w:adjustRightInd w:val="0"/>
              <w:spacing w:before="120" w:after="120"/>
              <w:rPr>
                <w:rFonts w:asciiTheme="minorHAnsi" w:hAnsiTheme="minorHAnsi"/>
              </w:rPr>
            </w:pPr>
          </w:p>
        </w:tc>
        <w:tc>
          <w:tcPr>
            <w:tcW w:w="3651" w:type="dxa"/>
          </w:tcPr>
          <w:p w:rsidR="007900D5" w:rsidRPr="00F5370C" w:rsidRDefault="007900D5" w:rsidP="004111AD">
            <w:pPr>
              <w:autoSpaceDE w:val="0"/>
              <w:autoSpaceDN w:val="0"/>
              <w:adjustRightInd w:val="0"/>
              <w:spacing w:before="120" w:after="120"/>
              <w:rPr>
                <w:rFonts w:asciiTheme="minorHAnsi" w:hAnsiTheme="minorHAnsi"/>
              </w:rPr>
            </w:pPr>
          </w:p>
        </w:tc>
      </w:tr>
    </w:tbl>
    <w:p w:rsidR="007900D5" w:rsidRDefault="007900D5" w:rsidP="00313FC4">
      <w:pPr>
        <w:autoSpaceDE w:val="0"/>
        <w:autoSpaceDN w:val="0"/>
        <w:adjustRightInd w:val="0"/>
        <w:rPr>
          <w:rFonts w:asciiTheme="minorHAnsi" w:hAnsiTheme="minorHAnsi"/>
          <w:b/>
        </w:rPr>
      </w:pPr>
    </w:p>
    <w:p w:rsidR="007900D5" w:rsidRPr="00F5370C" w:rsidRDefault="007900D5" w:rsidP="007900D5">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5257600" behindDoc="0" locked="0" layoutInCell="1" allowOverlap="1" wp14:anchorId="6D1A8C19" wp14:editId="2E7D9212">
            <wp:simplePos x="0" y="0"/>
            <wp:positionH relativeFrom="column">
              <wp:posOffset>6096000</wp:posOffset>
            </wp:positionH>
            <wp:positionV relativeFrom="paragraph">
              <wp:posOffset>77136</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IV.</w:t>
      </w:r>
      <w:r w:rsidRPr="00F5370C">
        <w:rPr>
          <w:rFonts w:asciiTheme="minorHAnsi" w:hAnsiTheme="minorHAnsi"/>
          <w:b/>
        </w:rPr>
        <w:tab/>
        <w:t xml:space="preserve"> Producto/División de números enteros.</w:t>
      </w:r>
      <w:r w:rsidRPr="00F5370C">
        <w:rPr>
          <w:rFonts w:asciiTheme="minorHAnsi" w:hAnsiTheme="minorHAnsi"/>
          <w:b/>
        </w:rPr>
        <w:tab/>
      </w:r>
      <w:r w:rsidRPr="00F5370C">
        <w:rPr>
          <w:rFonts w:asciiTheme="minorHAnsi" w:hAnsiTheme="minorHAnsi"/>
          <w:b/>
        </w:rPr>
        <w:tab/>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7900D5" w:rsidRPr="00F5370C" w:rsidTr="004111AD">
        <w:tc>
          <w:tcPr>
            <w:tcW w:w="148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rsidR="007900D5" w:rsidRPr="00F5370C" w:rsidRDefault="007900D5" w:rsidP="004111AD">
            <w:pPr>
              <w:autoSpaceDE w:val="0"/>
              <w:autoSpaceDN w:val="0"/>
              <w:adjustRightInd w:val="0"/>
              <w:spacing w:before="120" w:after="120"/>
              <w:rPr>
                <w:rFonts w:asciiTheme="minorHAnsi" w:hAnsiTheme="minorHAnsi"/>
              </w:rPr>
            </w:pPr>
          </w:p>
        </w:tc>
        <w:tc>
          <w:tcPr>
            <w:tcW w:w="1546"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d) (-4)</w:t>
            </w:r>
            <w:r w:rsidRPr="00F5370C">
              <w:rPr>
                <w:rFonts w:asciiTheme="minorHAnsi" w:hAnsiTheme="minorHAnsi"/>
                <w:sz w:val="28"/>
              </w:rPr>
              <w:sym w:font="Symbol" w:char="F0D7"/>
            </w:r>
            <w:r w:rsidRPr="00F5370C">
              <w:rPr>
                <w:rFonts w:asciiTheme="minorHAnsi" w:hAnsiTheme="minorHAnsi"/>
                <w:sz w:val="28"/>
              </w:rPr>
              <w:t>(-9)</w:t>
            </w:r>
          </w:p>
        </w:tc>
        <w:tc>
          <w:tcPr>
            <w:tcW w:w="698" w:type="dxa"/>
          </w:tcPr>
          <w:p w:rsidR="007900D5" w:rsidRPr="00F5370C" w:rsidRDefault="007900D5" w:rsidP="004111AD">
            <w:pPr>
              <w:autoSpaceDE w:val="0"/>
              <w:autoSpaceDN w:val="0"/>
              <w:adjustRightInd w:val="0"/>
              <w:spacing w:before="120" w:after="120"/>
              <w:rPr>
                <w:rFonts w:asciiTheme="minorHAnsi" w:hAnsiTheme="minorHAnsi"/>
              </w:rPr>
            </w:pPr>
          </w:p>
        </w:tc>
        <w:tc>
          <w:tcPr>
            <w:tcW w:w="2224"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g)(+20):(-2)</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7900D5" w:rsidRPr="00F5370C" w:rsidRDefault="007900D5" w:rsidP="004111AD">
            <w:pPr>
              <w:autoSpaceDE w:val="0"/>
              <w:autoSpaceDN w:val="0"/>
              <w:adjustRightInd w:val="0"/>
              <w:spacing w:before="120" w:after="120"/>
              <w:rPr>
                <w:rFonts w:asciiTheme="minorHAnsi" w:hAnsiTheme="minorHAnsi"/>
              </w:rPr>
            </w:pPr>
          </w:p>
        </w:tc>
        <w:tc>
          <w:tcPr>
            <w:tcW w:w="237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j) (+9):(-3)</w:t>
            </w:r>
            <w:r w:rsidRPr="00F5370C">
              <w:rPr>
                <w:rFonts w:asciiTheme="minorHAnsi" w:hAnsiTheme="minorHAnsi"/>
                <w:sz w:val="28"/>
              </w:rPr>
              <w:sym w:font="Symbol" w:char="F0D7"/>
            </w:r>
            <w:r w:rsidRPr="00F5370C">
              <w:rPr>
                <w:rFonts w:asciiTheme="minorHAnsi" w:hAnsiTheme="minorHAnsi"/>
                <w:sz w:val="28"/>
              </w:rPr>
              <w:t>(+2)=</w:t>
            </w:r>
          </w:p>
        </w:tc>
        <w:tc>
          <w:tcPr>
            <w:tcW w:w="816" w:type="dxa"/>
          </w:tcPr>
          <w:p w:rsidR="007900D5" w:rsidRPr="00F5370C" w:rsidRDefault="007900D5" w:rsidP="004111AD">
            <w:pPr>
              <w:autoSpaceDE w:val="0"/>
              <w:autoSpaceDN w:val="0"/>
              <w:adjustRightInd w:val="0"/>
              <w:spacing w:before="120" w:after="120"/>
              <w:rPr>
                <w:rFonts w:asciiTheme="minorHAnsi" w:hAnsiTheme="minorHAnsi"/>
              </w:rPr>
            </w:pPr>
          </w:p>
        </w:tc>
      </w:tr>
      <w:tr w:rsidR="007900D5" w:rsidRPr="00F5370C" w:rsidTr="004111AD">
        <w:tc>
          <w:tcPr>
            <w:tcW w:w="148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b)(+6)</w:t>
            </w:r>
            <w:r w:rsidRPr="00F5370C">
              <w:rPr>
                <w:rFonts w:asciiTheme="minorHAnsi" w:hAnsiTheme="minorHAnsi"/>
                <w:sz w:val="28"/>
              </w:rPr>
              <w:sym w:font="Symbol" w:char="F0D7"/>
            </w:r>
            <w:r w:rsidRPr="00F5370C">
              <w:rPr>
                <w:rFonts w:asciiTheme="minorHAnsi" w:hAnsiTheme="minorHAnsi"/>
                <w:sz w:val="28"/>
              </w:rPr>
              <w:t>(+7)</w:t>
            </w:r>
          </w:p>
        </w:tc>
        <w:tc>
          <w:tcPr>
            <w:tcW w:w="559" w:type="dxa"/>
          </w:tcPr>
          <w:p w:rsidR="007900D5" w:rsidRPr="00F5370C" w:rsidRDefault="007900D5" w:rsidP="004111AD">
            <w:pPr>
              <w:autoSpaceDE w:val="0"/>
              <w:autoSpaceDN w:val="0"/>
              <w:adjustRightInd w:val="0"/>
              <w:spacing w:before="120" w:after="120"/>
              <w:rPr>
                <w:rFonts w:asciiTheme="minorHAnsi" w:hAnsiTheme="minorHAnsi"/>
              </w:rPr>
            </w:pPr>
          </w:p>
        </w:tc>
        <w:tc>
          <w:tcPr>
            <w:tcW w:w="1546"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e) (-8):(+2)</w:t>
            </w:r>
          </w:p>
        </w:tc>
        <w:tc>
          <w:tcPr>
            <w:tcW w:w="698" w:type="dxa"/>
          </w:tcPr>
          <w:p w:rsidR="007900D5" w:rsidRPr="00F5370C" w:rsidRDefault="007900D5" w:rsidP="004111AD">
            <w:pPr>
              <w:autoSpaceDE w:val="0"/>
              <w:autoSpaceDN w:val="0"/>
              <w:adjustRightInd w:val="0"/>
              <w:spacing w:before="120" w:after="120"/>
              <w:rPr>
                <w:rFonts w:asciiTheme="minorHAnsi" w:hAnsiTheme="minorHAnsi"/>
              </w:rPr>
            </w:pPr>
          </w:p>
        </w:tc>
        <w:tc>
          <w:tcPr>
            <w:tcW w:w="2224"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h) (-2)</w:t>
            </w:r>
            <w:r w:rsidRPr="00F5370C">
              <w:rPr>
                <w:rFonts w:asciiTheme="minorHAnsi" w:hAnsiTheme="minorHAnsi"/>
                <w:sz w:val="28"/>
              </w:rPr>
              <w:sym w:font="Symbol" w:char="F0D7"/>
            </w:r>
            <w:r w:rsidRPr="00F5370C">
              <w:rPr>
                <w:rFonts w:asciiTheme="minorHAnsi" w:hAnsiTheme="minorHAnsi"/>
                <w:sz w:val="28"/>
              </w:rPr>
              <w:t>(-4)</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7900D5" w:rsidRPr="00F5370C" w:rsidRDefault="007900D5" w:rsidP="004111AD">
            <w:pPr>
              <w:autoSpaceDE w:val="0"/>
              <w:autoSpaceDN w:val="0"/>
              <w:adjustRightInd w:val="0"/>
              <w:spacing w:before="120" w:after="120"/>
              <w:rPr>
                <w:rFonts w:asciiTheme="minorHAnsi" w:hAnsiTheme="minorHAnsi"/>
              </w:rPr>
            </w:pPr>
          </w:p>
        </w:tc>
        <w:tc>
          <w:tcPr>
            <w:tcW w:w="237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k) (+8):(-4):(-2)=</w:t>
            </w:r>
          </w:p>
        </w:tc>
        <w:tc>
          <w:tcPr>
            <w:tcW w:w="816" w:type="dxa"/>
          </w:tcPr>
          <w:p w:rsidR="007900D5" w:rsidRPr="00F5370C" w:rsidRDefault="007900D5" w:rsidP="004111AD">
            <w:pPr>
              <w:autoSpaceDE w:val="0"/>
              <w:autoSpaceDN w:val="0"/>
              <w:adjustRightInd w:val="0"/>
              <w:spacing w:before="120" w:after="120"/>
              <w:rPr>
                <w:rFonts w:asciiTheme="minorHAnsi" w:hAnsiTheme="minorHAnsi"/>
              </w:rPr>
            </w:pPr>
          </w:p>
        </w:tc>
      </w:tr>
      <w:tr w:rsidR="007900D5" w:rsidRPr="00F5370C" w:rsidTr="004111AD">
        <w:tc>
          <w:tcPr>
            <w:tcW w:w="148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c)(-5)</w:t>
            </w:r>
            <w:r w:rsidRPr="00F5370C">
              <w:rPr>
                <w:rFonts w:asciiTheme="minorHAnsi" w:hAnsiTheme="minorHAnsi"/>
                <w:sz w:val="28"/>
              </w:rPr>
              <w:sym w:font="Symbol" w:char="F0D7"/>
            </w:r>
            <w:r w:rsidRPr="00F5370C">
              <w:rPr>
                <w:rFonts w:asciiTheme="minorHAnsi" w:hAnsiTheme="minorHAnsi"/>
                <w:sz w:val="28"/>
              </w:rPr>
              <w:t>(+4)</w:t>
            </w:r>
          </w:p>
        </w:tc>
        <w:tc>
          <w:tcPr>
            <w:tcW w:w="559" w:type="dxa"/>
          </w:tcPr>
          <w:p w:rsidR="007900D5" w:rsidRPr="00F5370C" w:rsidRDefault="007900D5" w:rsidP="004111AD">
            <w:pPr>
              <w:autoSpaceDE w:val="0"/>
              <w:autoSpaceDN w:val="0"/>
              <w:adjustRightInd w:val="0"/>
              <w:spacing w:before="120" w:after="120"/>
              <w:rPr>
                <w:rFonts w:asciiTheme="minorHAnsi" w:hAnsiTheme="minorHAnsi"/>
              </w:rPr>
            </w:pPr>
          </w:p>
        </w:tc>
        <w:tc>
          <w:tcPr>
            <w:tcW w:w="1546"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f) (-18):(-6)</w:t>
            </w:r>
          </w:p>
        </w:tc>
        <w:tc>
          <w:tcPr>
            <w:tcW w:w="698" w:type="dxa"/>
          </w:tcPr>
          <w:p w:rsidR="007900D5" w:rsidRPr="00F5370C" w:rsidRDefault="007900D5" w:rsidP="004111AD">
            <w:pPr>
              <w:autoSpaceDE w:val="0"/>
              <w:autoSpaceDN w:val="0"/>
              <w:adjustRightInd w:val="0"/>
              <w:spacing w:before="120" w:after="120"/>
              <w:rPr>
                <w:rFonts w:asciiTheme="minorHAnsi" w:hAnsiTheme="minorHAnsi"/>
              </w:rPr>
            </w:pPr>
          </w:p>
        </w:tc>
        <w:tc>
          <w:tcPr>
            <w:tcW w:w="2224"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(-5)=</w:t>
            </w:r>
          </w:p>
        </w:tc>
        <w:tc>
          <w:tcPr>
            <w:tcW w:w="739" w:type="dxa"/>
          </w:tcPr>
          <w:p w:rsidR="007900D5" w:rsidRPr="00F5370C" w:rsidRDefault="007900D5" w:rsidP="004111AD">
            <w:pPr>
              <w:autoSpaceDE w:val="0"/>
              <w:autoSpaceDN w:val="0"/>
              <w:adjustRightInd w:val="0"/>
              <w:spacing w:before="120" w:after="120"/>
              <w:rPr>
                <w:rFonts w:asciiTheme="minorHAnsi" w:hAnsiTheme="minorHAnsi"/>
              </w:rPr>
            </w:pPr>
          </w:p>
        </w:tc>
        <w:tc>
          <w:tcPr>
            <w:tcW w:w="2379" w:type="dxa"/>
          </w:tcPr>
          <w:p w:rsidR="007900D5" w:rsidRPr="00F5370C" w:rsidRDefault="007900D5" w:rsidP="004111AD">
            <w:pPr>
              <w:autoSpaceDE w:val="0"/>
              <w:autoSpaceDN w:val="0"/>
              <w:adjustRightInd w:val="0"/>
              <w:spacing w:before="120" w:after="120"/>
              <w:rPr>
                <w:rFonts w:asciiTheme="minorHAnsi" w:hAnsiTheme="minorHAnsi"/>
                <w:sz w:val="28"/>
              </w:rPr>
            </w:pPr>
            <w:r w:rsidRPr="00F5370C">
              <w:rPr>
                <w:rFonts w:asciiTheme="minorHAnsi" w:hAnsiTheme="minorHAnsi"/>
                <w:sz w:val="28"/>
              </w:rPr>
              <w:t>l) (+20):(-5):(+2)=</w:t>
            </w:r>
          </w:p>
        </w:tc>
        <w:tc>
          <w:tcPr>
            <w:tcW w:w="816" w:type="dxa"/>
          </w:tcPr>
          <w:p w:rsidR="007900D5" w:rsidRPr="00F5370C" w:rsidRDefault="007900D5" w:rsidP="004111AD">
            <w:pPr>
              <w:autoSpaceDE w:val="0"/>
              <w:autoSpaceDN w:val="0"/>
              <w:adjustRightInd w:val="0"/>
              <w:spacing w:before="120" w:after="120"/>
              <w:rPr>
                <w:rFonts w:asciiTheme="minorHAnsi" w:hAnsiTheme="minorHAnsi"/>
              </w:rPr>
            </w:pPr>
          </w:p>
        </w:tc>
      </w:tr>
    </w:tbl>
    <w:p w:rsidR="007900D5" w:rsidRPr="00F5370C" w:rsidRDefault="007900D5" w:rsidP="007900D5">
      <w:pPr>
        <w:autoSpaceDE w:val="0"/>
        <w:autoSpaceDN w:val="0"/>
        <w:adjustRightInd w:val="0"/>
        <w:spacing w:after="120"/>
        <w:rPr>
          <w:rFonts w:asciiTheme="minorHAnsi" w:hAnsiTheme="minorHAnsi"/>
          <w:b/>
        </w:rPr>
      </w:pPr>
      <w:r w:rsidRPr="00F5370C">
        <w:rPr>
          <w:rFonts w:asciiTheme="minorHAnsi" w:hAnsiTheme="minorHAnsi"/>
          <w:noProof/>
          <w:lang w:val="es-ES_tradnl"/>
        </w:rPr>
        <w:lastRenderedPageBreak/>
        <w:drawing>
          <wp:anchor distT="0" distB="0" distL="114300" distR="114300" simplePos="0" relativeHeight="255258624" behindDoc="0" locked="0" layoutInCell="1" allowOverlap="1" wp14:anchorId="2259811A" wp14:editId="5EBA7DA3">
            <wp:simplePos x="0" y="0"/>
            <wp:positionH relativeFrom="column">
              <wp:posOffset>6096000</wp:posOffset>
            </wp:positionH>
            <wp:positionV relativeFrom="paragraph">
              <wp:posOffset>121185</wp:posOffset>
            </wp:positionV>
            <wp:extent cx="553720" cy="337820"/>
            <wp:effectExtent l="0" t="0" r="5080" b="508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V. Operaciones combinadas</w:t>
      </w:r>
    </w:p>
    <w:p w:rsidR="007900D5" w:rsidRPr="00F5370C" w:rsidRDefault="007900D5" w:rsidP="007900D5">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7900D5" w:rsidRPr="00F5370C" w:rsidTr="004111AD">
        <w:trPr>
          <w:trHeight w:val="554"/>
        </w:trPr>
        <w:tc>
          <w:tcPr>
            <w:tcW w:w="1741" w:type="dxa"/>
          </w:tcPr>
          <w:p w:rsidR="007900D5" w:rsidRPr="00F5370C" w:rsidRDefault="007900D5" w:rsidP="004111AD">
            <w:pPr>
              <w:rPr>
                <w:rFonts w:asciiTheme="minorHAnsi" w:hAnsiTheme="minorHAnsi"/>
                <w:sz w:val="28"/>
              </w:rPr>
            </w:pPr>
            <w:r>
              <w:rPr>
                <w:rFonts w:asciiTheme="minorHAnsi" w:hAnsiTheme="minorHAnsi"/>
                <w:sz w:val="28"/>
              </w:rPr>
              <w:t>a</w:t>
            </w:r>
            <w:r w:rsidRPr="00F5370C">
              <w:rPr>
                <w:rFonts w:asciiTheme="minorHAnsi" w:hAnsiTheme="minorHAnsi"/>
                <w:sz w:val="28"/>
              </w:rPr>
              <w:t>) 4+8:2</w:t>
            </w:r>
          </w:p>
          <w:p w:rsidR="007900D5" w:rsidRPr="00F5370C" w:rsidRDefault="007900D5" w:rsidP="004111AD">
            <w:pPr>
              <w:spacing w:after="120"/>
              <w:rPr>
                <w:rFonts w:asciiTheme="minorHAnsi" w:hAnsiTheme="minorHAnsi"/>
                <w:sz w:val="28"/>
              </w:rPr>
            </w:pPr>
          </w:p>
        </w:tc>
        <w:tc>
          <w:tcPr>
            <w:tcW w:w="1742" w:type="dxa"/>
          </w:tcPr>
          <w:p w:rsidR="007900D5" w:rsidRPr="00F5370C" w:rsidRDefault="007900D5" w:rsidP="004111AD">
            <w:pPr>
              <w:rPr>
                <w:rFonts w:asciiTheme="minorHAnsi" w:hAnsiTheme="minorHAnsi"/>
                <w:sz w:val="28"/>
              </w:rPr>
            </w:pPr>
            <w:r>
              <w:rPr>
                <w:rFonts w:asciiTheme="minorHAnsi" w:hAnsiTheme="minorHAnsi"/>
                <w:sz w:val="28"/>
              </w:rPr>
              <w:t>b</w:t>
            </w:r>
            <w:r w:rsidRPr="00F5370C">
              <w:rPr>
                <w:rFonts w:asciiTheme="minorHAnsi" w:hAnsiTheme="minorHAnsi"/>
                <w:sz w:val="28"/>
              </w:rPr>
              <w:t>) 3–3</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c</w:t>
            </w:r>
            <w:r w:rsidRPr="00F5370C">
              <w:rPr>
                <w:rFonts w:asciiTheme="minorHAnsi" w:hAnsiTheme="minorHAnsi"/>
                <w:sz w:val="28"/>
              </w:rPr>
              <w:t>) 5+5</w:t>
            </w:r>
            <w:r w:rsidRPr="00F5370C">
              <w:rPr>
                <w:rFonts w:asciiTheme="minorHAnsi" w:hAnsiTheme="minorHAnsi"/>
                <w:sz w:val="28"/>
              </w:rPr>
              <w:sym w:font="Symbol" w:char="F0D7"/>
            </w:r>
            <w:r w:rsidRPr="00F5370C">
              <w:rPr>
                <w:rFonts w:asciiTheme="minorHAnsi" w:hAnsiTheme="minorHAnsi"/>
                <w:sz w:val="28"/>
              </w:rPr>
              <w:t>2</w:t>
            </w:r>
          </w:p>
        </w:tc>
        <w:tc>
          <w:tcPr>
            <w:tcW w:w="1741" w:type="dxa"/>
          </w:tcPr>
          <w:p w:rsidR="007900D5" w:rsidRPr="00F5370C" w:rsidRDefault="007900D5" w:rsidP="004111AD">
            <w:pPr>
              <w:rPr>
                <w:rFonts w:asciiTheme="minorHAnsi" w:hAnsiTheme="minorHAnsi"/>
                <w:sz w:val="28"/>
              </w:rPr>
            </w:pPr>
            <w:r>
              <w:rPr>
                <w:rFonts w:asciiTheme="minorHAnsi" w:hAnsiTheme="minorHAnsi"/>
                <w:sz w:val="28"/>
              </w:rPr>
              <w:t>d</w:t>
            </w:r>
            <w:r w:rsidRPr="00F5370C">
              <w:rPr>
                <w:rFonts w:asciiTheme="minorHAnsi" w:hAnsiTheme="minorHAnsi"/>
                <w:sz w:val="28"/>
              </w:rPr>
              <w:t>) 7–9</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e</w:t>
            </w:r>
            <w:r w:rsidRPr="00F5370C">
              <w:rPr>
                <w:rFonts w:asciiTheme="minorHAnsi" w:hAnsiTheme="minorHAnsi"/>
                <w:sz w:val="28"/>
              </w:rPr>
              <w:t>) 16:8–4</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f</w:t>
            </w:r>
            <w:r w:rsidRPr="00F5370C">
              <w:rPr>
                <w:rFonts w:asciiTheme="minorHAnsi" w:hAnsiTheme="minorHAnsi"/>
                <w:sz w:val="28"/>
              </w:rPr>
              <w:t>) 12:2–2</w:t>
            </w:r>
            <w:r w:rsidRPr="00F5370C">
              <w:rPr>
                <w:rFonts w:asciiTheme="minorHAnsi" w:hAnsiTheme="minorHAnsi"/>
                <w:sz w:val="28"/>
              </w:rPr>
              <w:sym w:font="Symbol" w:char="F0D7"/>
            </w:r>
            <w:r w:rsidRPr="00F5370C">
              <w:rPr>
                <w:rFonts w:asciiTheme="minorHAnsi" w:hAnsiTheme="minorHAnsi"/>
                <w:sz w:val="28"/>
              </w:rPr>
              <w:t>2</w:t>
            </w:r>
          </w:p>
        </w:tc>
      </w:tr>
      <w:tr w:rsidR="007900D5" w:rsidRPr="00F5370C" w:rsidTr="004111AD">
        <w:trPr>
          <w:trHeight w:val="554"/>
        </w:trPr>
        <w:tc>
          <w:tcPr>
            <w:tcW w:w="1741" w:type="dxa"/>
          </w:tcPr>
          <w:p w:rsidR="007900D5" w:rsidRPr="00F5370C" w:rsidRDefault="007900D5" w:rsidP="004111AD">
            <w:pPr>
              <w:rPr>
                <w:rFonts w:asciiTheme="minorHAnsi" w:hAnsiTheme="minorHAnsi"/>
                <w:sz w:val="28"/>
              </w:rPr>
            </w:pPr>
            <w:r>
              <w:rPr>
                <w:rFonts w:asciiTheme="minorHAnsi" w:hAnsiTheme="minorHAnsi"/>
                <w:sz w:val="28"/>
              </w:rPr>
              <w:t>g</w:t>
            </w:r>
            <w:r w:rsidRPr="00F5370C">
              <w:rPr>
                <w:rFonts w:asciiTheme="minorHAnsi" w:hAnsiTheme="minorHAnsi"/>
                <w:sz w:val="28"/>
              </w:rPr>
              <w:t>) 8</w:t>
            </w:r>
            <w:r w:rsidRPr="00F5370C">
              <w:rPr>
                <w:rFonts w:asciiTheme="minorHAnsi" w:hAnsiTheme="minorHAnsi"/>
                <w:sz w:val="28"/>
              </w:rPr>
              <w:sym w:font="Symbol" w:char="F0D7"/>
            </w:r>
            <w:r w:rsidRPr="00F5370C">
              <w:rPr>
                <w:rFonts w:asciiTheme="minorHAnsi" w:hAnsiTheme="minorHAnsi"/>
                <w:sz w:val="28"/>
              </w:rPr>
              <w:t>3+5</w:t>
            </w:r>
            <w:r w:rsidRPr="00F5370C">
              <w:rPr>
                <w:rFonts w:asciiTheme="minorHAnsi" w:hAnsiTheme="minorHAnsi"/>
                <w:sz w:val="28"/>
              </w:rPr>
              <w:sym w:font="Symbol" w:char="F0D7"/>
            </w:r>
            <w:r w:rsidRPr="00F5370C">
              <w:rPr>
                <w:rFonts w:asciiTheme="minorHAnsi" w:hAnsiTheme="minorHAnsi"/>
                <w:sz w:val="28"/>
              </w:rPr>
              <w:t>2</w:t>
            </w:r>
          </w:p>
          <w:p w:rsidR="007900D5" w:rsidRPr="00F5370C" w:rsidRDefault="007900D5" w:rsidP="004111AD">
            <w:pPr>
              <w:spacing w:after="120"/>
              <w:rPr>
                <w:rFonts w:asciiTheme="minorHAnsi" w:hAnsiTheme="minorHAnsi"/>
                <w:sz w:val="28"/>
              </w:rPr>
            </w:pPr>
          </w:p>
        </w:tc>
        <w:tc>
          <w:tcPr>
            <w:tcW w:w="1742" w:type="dxa"/>
          </w:tcPr>
          <w:p w:rsidR="007900D5" w:rsidRPr="00F5370C" w:rsidRDefault="007900D5" w:rsidP="004111AD">
            <w:pPr>
              <w:rPr>
                <w:rFonts w:asciiTheme="minorHAnsi" w:hAnsiTheme="minorHAnsi"/>
                <w:sz w:val="28"/>
              </w:rPr>
            </w:pPr>
            <w:r>
              <w:rPr>
                <w:rFonts w:asciiTheme="minorHAnsi" w:hAnsiTheme="minorHAnsi"/>
                <w:sz w:val="28"/>
              </w:rPr>
              <w:t>h</w:t>
            </w:r>
            <w:r w:rsidRPr="00F5370C">
              <w:rPr>
                <w:rFonts w:asciiTheme="minorHAnsi" w:hAnsiTheme="minorHAnsi"/>
                <w:sz w:val="28"/>
              </w:rPr>
              <w:t>) 6–12:2</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i</w:t>
            </w:r>
            <w:r w:rsidRPr="00F5370C">
              <w:rPr>
                <w:rFonts w:asciiTheme="minorHAnsi" w:hAnsiTheme="minorHAnsi"/>
                <w:sz w:val="28"/>
              </w:rPr>
              <w:t>) (8+5)</w:t>
            </w:r>
            <w:r w:rsidRPr="00F5370C">
              <w:rPr>
                <w:rFonts w:asciiTheme="minorHAnsi" w:hAnsiTheme="minorHAnsi"/>
                <w:sz w:val="28"/>
              </w:rPr>
              <w:sym w:font="Symbol" w:char="F0D7"/>
            </w:r>
            <w:r w:rsidRPr="00F5370C">
              <w:rPr>
                <w:rFonts w:asciiTheme="minorHAnsi" w:hAnsiTheme="minorHAnsi"/>
                <w:sz w:val="28"/>
              </w:rPr>
              <w:t>2</w:t>
            </w:r>
          </w:p>
        </w:tc>
        <w:tc>
          <w:tcPr>
            <w:tcW w:w="1741" w:type="dxa"/>
          </w:tcPr>
          <w:p w:rsidR="007900D5" w:rsidRPr="00F5370C" w:rsidRDefault="007900D5" w:rsidP="004111AD">
            <w:pPr>
              <w:rPr>
                <w:rFonts w:asciiTheme="minorHAnsi" w:hAnsiTheme="minorHAnsi"/>
                <w:sz w:val="28"/>
              </w:rPr>
            </w:pPr>
            <w:r>
              <w:rPr>
                <w:rFonts w:asciiTheme="minorHAnsi" w:hAnsiTheme="minorHAnsi"/>
                <w:sz w:val="28"/>
              </w:rPr>
              <w:t>j</w:t>
            </w:r>
            <w:r w:rsidRPr="00F5370C">
              <w:rPr>
                <w:rFonts w:asciiTheme="minorHAnsi" w:hAnsiTheme="minorHAnsi"/>
                <w:sz w:val="28"/>
              </w:rPr>
              <w:t>) 7+5</w:t>
            </w:r>
            <w:r w:rsidRPr="00F5370C">
              <w:rPr>
                <w:rFonts w:asciiTheme="minorHAnsi" w:hAnsiTheme="minorHAnsi"/>
                <w:sz w:val="28"/>
              </w:rPr>
              <w:sym w:font="Symbol" w:char="F0D7"/>
            </w:r>
            <w:r w:rsidRPr="00F5370C">
              <w:rPr>
                <w:rFonts w:asciiTheme="minorHAnsi" w:hAnsiTheme="minorHAnsi"/>
                <w:sz w:val="28"/>
              </w:rPr>
              <w:t>(–2)</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k</w:t>
            </w:r>
            <w:r w:rsidRPr="00F5370C">
              <w:rPr>
                <w:rFonts w:asciiTheme="minorHAnsi" w:hAnsiTheme="minorHAnsi"/>
                <w:sz w:val="28"/>
              </w:rPr>
              <w:t>) (-8+5)</w:t>
            </w:r>
            <w:r w:rsidRPr="00F5370C">
              <w:rPr>
                <w:rFonts w:asciiTheme="minorHAnsi" w:hAnsiTheme="minorHAnsi"/>
                <w:sz w:val="28"/>
              </w:rPr>
              <w:sym w:font="Symbol" w:char="F0D7"/>
            </w:r>
            <w:r w:rsidRPr="00F5370C">
              <w:rPr>
                <w:rFonts w:asciiTheme="minorHAnsi" w:hAnsiTheme="minorHAnsi"/>
                <w:sz w:val="28"/>
              </w:rPr>
              <w:t>3</w:t>
            </w:r>
          </w:p>
        </w:tc>
        <w:tc>
          <w:tcPr>
            <w:tcW w:w="1742" w:type="dxa"/>
          </w:tcPr>
          <w:p w:rsidR="007900D5" w:rsidRPr="00F5370C" w:rsidRDefault="007900D5" w:rsidP="004111AD">
            <w:pPr>
              <w:rPr>
                <w:rFonts w:asciiTheme="minorHAnsi" w:hAnsiTheme="minorHAnsi"/>
                <w:sz w:val="28"/>
              </w:rPr>
            </w:pPr>
            <w:r>
              <w:rPr>
                <w:rFonts w:asciiTheme="minorHAnsi" w:hAnsiTheme="minorHAnsi"/>
                <w:sz w:val="28"/>
              </w:rPr>
              <w:t>l</w:t>
            </w:r>
            <w:r w:rsidRPr="00F5370C">
              <w:rPr>
                <w:rFonts w:asciiTheme="minorHAnsi" w:hAnsiTheme="minorHAnsi"/>
                <w:sz w:val="28"/>
              </w:rPr>
              <w:t>) 5</w:t>
            </w:r>
            <w:r w:rsidRPr="00F5370C">
              <w:rPr>
                <w:rFonts w:asciiTheme="minorHAnsi" w:hAnsiTheme="minorHAnsi"/>
                <w:sz w:val="28"/>
              </w:rPr>
              <w:sym w:font="Symbol" w:char="F0D7"/>
            </w:r>
            <w:r w:rsidRPr="00F5370C">
              <w:rPr>
                <w:rFonts w:asciiTheme="minorHAnsi" w:hAnsiTheme="minorHAnsi"/>
                <w:sz w:val="28"/>
              </w:rPr>
              <w:t>2+3</w:t>
            </w:r>
          </w:p>
        </w:tc>
      </w:tr>
      <w:tr w:rsidR="007900D5" w:rsidRPr="00F5370C" w:rsidTr="004111AD">
        <w:trPr>
          <w:trHeight w:val="554"/>
        </w:trPr>
        <w:tc>
          <w:tcPr>
            <w:tcW w:w="3483" w:type="dxa"/>
            <w:gridSpan w:val="2"/>
          </w:tcPr>
          <w:p w:rsidR="007900D5" w:rsidRPr="00F5370C" w:rsidRDefault="007900D5" w:rsidP="004111AD">
            <w:pPr>
              <w:rPr>
                <w:rFonts w:asciiTheme="minorHAnsi" w:hAnsiTheme="minorHAnsi"/>
                <w:sz w:val="32"/>
              </w:rPr>
            </w:pPr>
            <w:r>
              <w:rPr>
                <w:rFonts w:asciiTheme="minorHAnsi" w:hAnsiTheme="minorHAnsi"/>
                <w:sz w:val="32"/>
              </w:rPr>
              <w:t>m</w:t>
            </w:r>
            <w:r w:rsidRPr="00F5370C">
              <w:rPr>
                <w:rFonts w:asciiTheme="minorHAnsi" w:hAnsiTheme="minorHAnsi"/>
                <w:sz w:val="32"/>
              </w:rPr>
              <w:t>) 3·4 – 3</w:t>
            </w:r>
            <w:r w:rsidRPr="00F5370C">
              <w:rPr>
                <w:rFonts w:asciiTheme="minorHAnsi" w:hAnsiTheme="minorHAnsi"/>
                <w:sz w:val="32"/>
              </w:rPr>
              <w:sym w:font="Symbol" w:char="F0D7"/>
            </w:r>
            <w:r w:rsidRPr="00F5370C">
              <w:rPr>
                <w:rFonts w:asciiTheme="minorHAnsi" w:hAnsiTheme="minorHAnsi"/>
                <w:sz w:val="32"/>
              </w:rPr>
              <w:t>2 + 21:(-3)</w:t>
            </w:r>
          </w:p>
          <w:p w:rsidR="007900D5" w:rsidRPr="00F5370C" w:rsidRDefault="007900D5" w:rsidP="004111AD">
            <w:pPr>
              <w:rPr>
                <w:rFonts w:asciiTheme="minorHAnsi" w:hAnsiTheme="minorHAnsi"/>
                <w:sz w:val="32"/>
              </w:rPr>
            </w:pPr>
          </w:p>
          <w:p w:rsidR="007900D5" w:rsidRPr="00F5370C" w:rsidRDefault="007900D5" w:rsidP="004111AD">
            <w:pPr>
              <w:rPr>
                <w:rFonts w:asciiTheme="minorHAnsi" w:hAnsiTheme="minorHAnsi"/>
                <w:sz w:val="32"/>
              </w:rPr>
            </w:pPr>
          </w:p>
          <w:p w:rsidR="007900D5" w:rsidRPr="00F5370C" w:rsidRDefault="007900D5" w:rsidP="004111AD">
            <w:pPr>
              <w:rPr>
                <w:rFonts w:asciiTheme="minorHAnsi" w:hAnsiTheme="minorHAnsi"/>
                <w:sz w:val="32"/>
              </w:rPr>
            </w:pPr>
          </w:p>
        </w:tc>
        <w:tc>
          <w:tcPr>
            <w:tcW w:w="3483" w:type="dxa"/>
            <w:gridSpan w:val="2"/>
          </w:tcPr>
          <w:p w:rsidR="007900D5" w:rsidRPr="00F5370C" w:rsidRDefault="007900D5" w:rsidP="004111AD">
            <w:pPr>
              <w:rPr>
                <w:rFonts w:asciiTheme="minorHAnsi" w:hAnsiTheme="minorHAnsi"/>
                <w:sz w:val="32"/>
              </w:rPr>
            </w:pPr>
            <w:r>
              <w:rPr>
                <w:rFonts w:asciiTheme="minorHAnsi" w:hAnsiTheme="minorHAnsi"/>
                <w:sz w:val="32"/>
              </w:rPr>
              <w:t>n</w:t>
            </w:r>
            <w:r w:rsidRPr="00F5370C">
              <w:rPr>
                <w:rFonts w:asciiTheme="minorHAnsi" w:hAnsiTheme="minorHAnsi"/>
                <w:sz w:val="32"/>
              </w:rPr>
              <w:t>) 18:2–3</w:t>
            </w:r>
            <w:r w:rsidRPr="00F5370C">
              <w:rPr>
                <w:rFonts w:asciiTheme="minorHAnsi" w:hAnsiTheme="minorHAnsi"/>
                <w:sz w:val="32"/>
              </w:rPr>
              <w:sym w:font="Symbol" w:char="F0D7"/>
            </w:r>
            <w:r w:rsidRPr="00F5370C">
              <w:rPr>
                <w:rFonts w:asciiTheme="minorHAnsi" w:hAnsiTheme="minorHAnsi"/>
                <w:sz w:val="32"/>
              </w:rPr>
              <w:t>(8-4)+(-4)·(-2)</w:t>
            </w:r>
          </w:p>
        </w:tc>
        <w:tc>
          <w:tcPr>
            <w:tcW w:w="3484" w:type="dxa"/>
            <w:gridSpan w:val="2"/>
          </w:tcPr>
          <w:p w:rsidR="007900D5" w:rsidRPr="00F5370C" w:rsidRDefault="007900D5" w:rsidP="004111AD">
            <w:pPr>
              <w:rPr>
                <w:rFonts w:asciiTheme="minorHAnsi" w:hAnsiTheme="minorHAnsi"/>
                <w:sz w:val="32"/>
                <w:vertAlign w:val="subscript"/>
              </w:rPr>
            </w:pPr>
            <w:r>
              <w:rPr>
                <w:rFonts w:asciiTheme="minorHAnsi" w:hAnsiTheme="minorHAnsi"/>
                <w:sz w:val="32"/>
              </w:rPr>
              <w:t>o</w:t>
            </w:r>
            <w:r w:rsidRPr="00F5370C">
              <w:rPr>
                <w:rFonts w:asciiTheme="minorHAnsi" w:hAnsiTheme="minorHAnsi"/>
                <w:sz w:val="32"/>
              </w:rPr>
              <w:t>) 8–[9–(3+4)·2]</w:t>
            </w:r>
          </w:p>
        </w:tc>
      </w:tr>
    </w:tbl>
    <w:p w:rsidR="007900D5" w:rsidRPr="00F5370C" w:rsidRDefault="007900D5" w:rsidP="007900D5">
      <w:pPr>
        <w:autoSpaceDE w:val="0"/>
        <w:autoSpaceDN w:val="0"/>
        <w:adjustRightInd w:val="0"/>
        <w:rPr>
          <w:rFonts w:asciiTheme="minorHAnsi" w:hAnsiTheme="minorHAnsi"/>
          <w:b/>
        </w:rPr>
      </w:pPr>
      <w:r w:rsidRPr="00F5370C">
        <w:rPr>
          <w:rFonts w:asciiTheme="minorHAnsi" w:hAnsiTheme="minorHAnsi"/>
          <w:noProof/>
          <w:lang w:val="es-ES_tradnl"/>
        </w:rPr>
        <w:drawing>
          <wp:anchor distT="0" distB="0" distL="114300" distR="114300" simplePos="0" relativeHeight="255259648" behindDoc="0" locked="0" layoutInCell="1" allowOverlap="1" wp14:anchorId="3372C316" wp14:editId="54B2F9E8">
            <wp:simplePos x="0" y="0"/>
            <wp:positionH relativeFrom="column">
              <wp:posOffset>6096000</wp:posOffset>
            </wp:positionH>
            <wp:positionV relativeFrom="paragraph">
              <wp:posOffset>41308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7900D5">
      <w:pPr>
        <w:pStyle w:val="Prrafodelista"/>
        <w:numPr>
          <w:ilvl w:val="0"/>
          <w:numId w:val="1"/>
        </w:numPr>
        <w:autoSpaceDE w:val="0"/>
        <w:autoSpaceDN w:val="0"/>
        <w:adjustRightInd w:val="0"/>
        <w:spacing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85" w:type="dxa"/>
        <w:tblLook w:val="04A0" w:firstRow="1" w:lastRow="0" w:firstColumn="1" w:lastColumn="0" w:noHBand="0" w:noVBand="1"/>
      </w:tblPr>
      <w:tblGrid>
        <w:gridCol w:w="3256"/>
        <w:gridCol w:w="3827"/>
        <w:gridCol w:w="3402"/>
      </w:tblGrid>
      <w:tr w:rsidR="007900D5" w:rsidRPr="00F5370C" w:rsidTr="004111AD">
        <w:tc>
          <w:tcPr>
            <w:tcW w:w="3256" w:type="dxa"/>
          </w:tcPr>
          <w:p w:rsidR="007900D5" w:rsidRPr="00F5370C" w:rsidRDefault="007900D5" w:rsidP="004111AD">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 xml:space="preserve">–2) </w:t>
            </w:r>
          </w:p>
        </w:tc>
        <w:tc>
          <w:tcPr>
            <w:tcW w:w="3827" w:type="dxa"/>
          </w:tcPr>
          <w:p w:rsidR="007900D5" w:rsidRPr="00F5370C" w:rsidRDefault="007900D5" w:rsidP="004111AD">
            <w:pPr>
              <w:autoSpaceDE w:val="0"/>
              <w:autoSpaceDN w:val="0"/>
              <w:adjustRightInd w:val="0"/>
              <w:spacing w:before="120" w:after="120"/>
              <w:rPr>
                <w:rFonts w:asciiTheme="minorHAnsi" w:hAnsiTheme="minorHAnsi"/>
                <w:sz w:val="32"/>
              </w:rPr>
            </w:pPr>
            <w:r>
              <w:rPr>
                <w:rFonts w:asciiTheme="minorHAnsi" w:hAnsiTheme="minorHAnsi"/>
                <w:sz w:val="32"/>
              </w:rPr>
              <w:t>b</w:t>
            </w:r>
            <w:r w:rsidRPr="00F5370C">
              <w:rPr>
                <w:rFonts w:asciiTheme="minorHAnsi" w:hAnsiTheme="minorHAnsi"/>
                <w:sz w:val="32"/>
              </w:rPr>
              <w:t>) 2</w:t>
            </w:r>
            <w:r w:rsidRPr="00F5370C">
              <w:rPr>
                <w:rFonts w:asciiTheme="minorHAnsi" w:hAnsiTheme="minorHAnsi"/>
                <w:sz w:val="32"/>
                <w:vertAlign w:val="superscript"/>
              </w:rPr>
              <w:t>2</w:t>
            </w:r>
            <w:r w:rsidRPr="00F5370C">
              <w:rPr>
                <w:rFonts w:asciiTheme="minorHAnsi" w:hAnsiTheme="minorHAnsi"/>
                <w:sz w:val="32"/>
              </w:rPr>
              <w:t xml:space="preserve"> – (3</w:t>
            </w:r>
            <w:r w:rsidRPr="00F5370C">
              <w:rPr>
                <w:rFonts w:asciiTheme="minorHAnsi" w:hAnsiTheme="minorHAnsi"/>
                <w:sz w:val="32"/>
                <w:vertAlign w:val="superscript"/>
              </w:rPr>
              <w:t>3</w:t>
            </w:r>
            <w:r w:rsidRPr="00F5370C">
              <w:rPr>
                <w:rFonts w:asciiTheme="minorHAnsi" w:hAnsiTheme="minorHAnsi"/>
                <w:sz w:val="32"/>
              </w:rPr>
              <w:t xml:space="preserve">–3) </w:t>
            </w:r>
            <w:r w:rsidRPr="00F5370C">
              <w:rPr>
                <w:rFonts w:asciiTheme="minorHAnsi" w:hAnsiTheme="minorHAnsi"/>
                <w:sz w:val="32"/>
              </w:rPr>
              <w:sym w:font="Symbol" w:char="F0D7"/>
            </w:r>
            <w:r w:rsidRPr="00F5370C">
              <w:rPr>
                <w:rFonts w:asciiTheme="minorHAnsi" w:hAnsiTheme="minorHAnsi"/>
                <w:sz w:val="32"/>
              </w:rPr>
              <w:t xml:space="preserve"> 4 </w:t>
            </w:r>
          </w:p>
        </w:tc>
        <w:tc>
          <w:tcPr>
            <w:tcW w:w="3402" w:type="dxa"/>
          </w:tcPr>
          <w:p w:rsidR="007900D5" w:rsidRPr="00F5370C" w:rsidRDefault="007900D5" w:rsidP="004111AD">
            <w:pPr>
              <w:autoSpaceDE w:val="0"/>
              <w:autoSpaceDN w:val="0"/>
              <w:adjustRightInd w:val="0"/>
              <w:spacing w:before="120" w:after="120"/>
              <w:rPr>
                <w:rFonts w:asciiTheme="minorHAnsi" w:hAnsiTheme="minorHAnsi"/>
                <w:sz w:val="32"/>
              </w:rPr>
            </w:pPr>
            <w:r>
              <w:rPr>
                <w:rFonts w:asciiTheme="minorHAnsi" w:hAnsiTheme="minorHAnsi"/>
                <w:sz w:val="32"/>
              </w:rPr>
              <w:t>c</w:t>
            </w:r>
            <w:r w:rsidRPr="00F5370C">
              <w:rPr>
                <w:rFonts w:asciiTheme="minorHAnsi" w:hAnsiTheme="minorHAnsi"/>
                <w:sz w:val="32"/>
              </w:rPr>
              <w:t>) 2</w:t>
            </w:r>
            <w:r w:rsidRPr="00F5370C">
              <w:rPr>
                <w:rFonts w:asciiTheme="minorHAnsi" w:hAnsiTheme="minorHAnsi"/>
                <w:sz w:val="32"/>
                <w:vertAlign w:val="superscript"/>
              </w:rPr>
              <w:t>3</w:t>
            </w:r>
            <w:r>
              <w:rPr>
                <w:rFonts w:asciiTheme="minorHAnsi" w:hAnsiTheme="minorHAnsi"/>
                <w:sz w:val="32"/>
                <w:vertAlign w:val="superscript"/>
              </w:rPr>
              <w:t xml:space="preserve"> </w:t>
            </w:r>
            <w:r>
              <w:rPr>
                <w:rFonts w:asciiTheme="minorHAnsi" w:hAnsiTheme="minorHAnsi"/>
                <w:sz w:val="32"/>
              </w:rPr>
              <w:t xml:space="preserve">– 4 </w:t>
            </w:r>
            <w:r w:rsidRPr="00F5370C">
              <w:rPr>
                <w:rFonts w:asciiTheme="minorHAnsi" w:hAnsiTheme="minorHAnsi"/>
                <w:sz w:val="32"/>
              </w:rPr>
              <w:sym w:font="Symbol" w:char="F0D7"/>
            </w:r>
            <w:r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Pr="00F5370C">
              <w:rPr>
                <w:rFonts w:asciiTheme="minorHAnsi" w:eastAsiaTheme="minorEastAsia" w:hAnsiTheme="minorHAnsi"/>
                <w:sz w:val="32"/>
              </w:rPr>
              <w:t xml:space="preserve"> </w:t>
            </w:r>
          </w:p>
          <w:p w:rsidR="007900D5" w:rsidRPr="00F5370C" w:rsidRDefault="007900D5" w:rsidP="004111AD">
            <w:pPr>
              <w:autoSpaceDE w:val="0"/>
              <w:autoSpaceDN w:val="0"/>
              <w:adjustRightInd w:val="0"/>
              <w:spacing w:before="120" w:after="120"/>
              <w:rPr>
                <w:rFonts w:asciiTheme="minorHAnsi" w:hAnsiTheme="minorHAnsi"/>
                <w:sz w:val="32"/>
              </w:rPr>
            </w:pPr>
          </w:p>
          <w:p w:rsidR="007900D5" w:rsidRPr="00F5370C" w:rsidRDefault="007900D5" w:rsidP="004111AD">
            <w:pPr>
              <w:autoSpaceDE w:val="0"/>
              <w:autoSpaceDN w:val="0"/>
              <w:adjustRightInd w:val="0"/>
              <w:spacing w:before="120" w:after="240"/>
              <w:rPr>
                <w:rFonts w:asciiTheme="minorHAnsi" w:hAnsiTheme="minorHAnsi"/>
                <w:sz w:val="32"/>
              </w:rPr>
            </w:pPr>
          </w:p>
        </w:tc>
      </w:tr>
      <w:tr w:rsidR="007900D5" w:rsidRPr="00F5370C" w:rsidTr="004111AD">
        <w:trPr>
          <w:trHeight w:val="554"/>
        </w:trPr>
        <w:tc>
          <w:tcPr>
            <w:tcW w:w="3256" w:type="dxa"/>
          </w:tcPr>
          <w:p w:rsidR="007900D5" w:rsidRPr="00F5370C" w:rsidRDefault="007900D5" w:rsidP="004111AD">
            <w:pPr>
              <w:autoSpaceDE w:val="0"/>
              <w:autoSpaceDN w:val="0"/>
              <w:adjustRightInd w:val="0"/>
              <w:spacing w:after="120"/>
              <w:rPr>
                <w:rFonts w:asciiTheme="minorHAnsi" w:hAnsiTheme="minorHAnsi"/>
                <w:sz w:val="32"/>
              </w:rPr>
            </w:pPr>
            <w:r>
              <w:rPr>
                <w:rFonts w:asciiTheme="minorHAnsi" w:hAnsiTheme="minorHAnsi"/>
                <w:sz w:val="32"/>
              </w:rPr>
              <w:t>d</w:t>
            </w:r>
            <w:r w:rsidRPr="00F5370C">
              <w:rPr>
                <w:rFonts w:asciiTheme="minorHAnsi" w:hAnsiTheme="minorHAnsi"/>
                <w:sz w:val="32"/>
              </w:rPr>
              <w:t>) [9</w:t>
            </w:r>
            <w:r w:rsidRPr="00F5370C">
              <w:rPr>
                <w:rFonts w:asciiTheme="minorHAnsi" w:hAnsiTheme="minorHAnsi"/>
                <w:sz w:val="32"/>
              </w:rPr>
              <w:sym w:font="Symbol" w:char="F0D7"/>
            </w:r>
            <w:r w:rsidRPr="00F5370C">
              <w:rPr>
                <w:rFonts w:asciiTheme="minorHAnsi" w:hAnsiTheme="minorHAnsi"/>
                <w:sz w:val="32"/>
              </w:rPr>
              <w:t>(7–3</w:t>
            </w:r>
            <w:r w:rsidRPr="00F5370C">
              <w:rPr>
                <w:rFonts w:asciiTheme="minorHAnsi" w:hAnsiTheme="minorHAnsi"/>
                <w:sz w:val="32"/>
              </w:rPr>
              <w:sym w:font="Symbol" w:char="F0D7"/>
            </w:r>
            <w:r w:rsidRPr="00F5370C">
              <w:rPr>
                <w:rFonts w:asciiTheme="minorHAnsi" w:hAnsiTheme="minorHAnsi"/>
                <w:sz w:val="32"/>
              </w:rPr>
              <w:t>4)] –2</w:t>
            </w:r>
            <w:r w:rsidRPr="00F5370C">
              <w:rPr>
                <w:rFonts w:asciiTheme="minorHAnsi" w:hAnsiTheme="minorHAnsi"/>
                <w:sz w:val="32"/>
              </w:rPr>
              <w:sym w:font="Symbol" w:char="F0D7"/>
            </w:r>
            <w:r w:rsidRPr="00F5370C">
              <w:rPr>
                <w:rFonts w:asciiTheme="minorHAnsi" w:hAnsiTheme="minorHAnsi"/>
                <w:sz w:val="32"/>
              </w:rPr>
              <w:t xml:space="preserve">(–3) </w:t>
            </w:r>
          </w:p>
          <w:p w:rsidR="007900D5" w:rsidRDefault="007900D5" w:rsidP="004111AD">
            <w:pPr>
              <w:autoSpaceDE w:val="0"/>
              <w:autoSpaceDN w:val="0"/>
              <w:adjustRightInd w:val="0"/>
              <w:spacing w:after="120"/>
              <w:rPr>
                <w:rFonts w:asciiTheme="minorHAnsi" w:hAnsiTheme="minorHAnsi"/>
                <w:sz w:val="32"/>
              </w:rPr>
            </w:pPr>
          </w:p>
          <w:p w:rsidR="007900D5" w:rsidRDefault="007900D5" w:rsidP="004111AD">
            <w:pPr>
              <w:autoSpaceDE w:val="0"/>
              <w:autoSpaceDN w:val="0"/>
              <w:adjustRightInd w:val="0"/>
              <w:spacing w:after="120"/>
              <w:rPr>
                <w:rFonts w:asciiTheme="minorHAnsi" w:hAnsiTheme="minorHAnsi"/>
                <w:sz w:val="32"/>
              </w:rPr>
            </w:pPr>
          </w:p>
          <w:p w:rsidR="007900D5" w:rsidRDefault="007900D5" w:rsidP="004111AD">
            <w:pPr>
              <w:autoSpaceDE w:val="0"/>
              <w:autoSpaceDN w:val="0"/>
              <w:adjustRightInd w:val="0"/>
              <w:spacing w:after="120"/>
              <w:rPr>
                <w:rFonts w:asciiTheme="minorHAnsi" w:hAnsiTheme="minorHAnsi"/>
                <w:sz w:val="32"/>
              </w:rPr>
            </w:pPr>
          </w:p>
          <w:p w:rsidR="007900D5" w:rsidRPr="00F5370C" w:rsidRDefault="007900D5" w:rsidP="004111AD">
            <w:pPr>
              <w:autoSpaceDE w:val="0"/>
              <w:autoSpaceDN w:val="0"/>
              <w:adjustRightInd w:val="0"/>
              <w:spacing w:after="120"/>
              <w:rPr>
                <w:rFonts w:asciiTheme="minorHAnsi" w:hAnsiTheme="minorHAnsi"/>
                <w:sz w:val="32"/>
              </w:rPr>
            </w:pPr>
          </w:p>
          <w:p w:rsidR="007900D5" w:rsidRPr="00F5370C" w:rsidRDefault="007900D5" w:rsidP="004111AD">
            <w:pPr>
              <w:autoSpaceDE w:val="0"/>
              <w:autoSpaceDN w:val="0"/>
              <w:adjustRightInd w:val="0"/>
              <w:spacing w:after="240"/>
              <w:rPr>
                <w:rFonts w:asciiTheme="minorHAnsi" w:hAnsiTheme="minorHAnsi"/>
                <w:sz w:val="32"/>
              </w:rPr>
            </w:pPr>
          </w:p>
        </w:tc>
        <w:tc>
          <w:tcPr>
            <w:tcW w:w="3827" w:type="dxa"/>
          </w:tcPr>
          <w:p w:rsidR="007900D5" w:rsidRPr="00F5370C" w:rsidRDefault="007900D5" w:rsidP="004111AD">
            <w:pPr>
              <w:autoSpaceDE w:val="0"/>
              <w:autoSpaceDN w:val="0"/>
              <w:adjustRightInd w:val="0"/>
              <w:spacing w:after="120"/>
              <w:rPr>
                <w:rFonts w:asciiTheme="minorHAnsi" w:hAnsiTheme="minorHAnsi"/>
                <w:sz w:val="32"/>
              </w:rPr>
            </w:pPr>
            <w:r>
              <w:rPr>
                <w:rFonts w:asciiTheme="minorHAnsi" w:hAnsiTheme="minorHAnsi"/>
                <w:sz w:val="32"/>
              </w:rPr>
              <w:t>e</w:t>
            </w:r>
            <w:r w:rsidRPr="00F5370C">
              <w:rPr>
                <w:rFonts w:asciiTheme="minorHAnsi" w:hAnsiTheme="minorHAnsi"/>
                <w:sz w:val="32"/>
              </w:rPr>
              <w:t xml:space="preserve">) </w:t>
            </w:r>
            <w:r w:rsidRPr="00F5370C">
              <w:rPr>
                <w:rFonts w:asciiTheme="minorHAnsi" w:hAnsiTheme="minorHAnsi"/>
                <w:sz w:val="28"/>
              </w:rPr>
              <w:t xml:space="preserve">(-2) </w:t>
            </w:r>
            <w:r w:rsidRPr="00F5370C">
              <w:rPr>
                <w:rFonts w:asciiTheme="minorHAnsi" w:hAnsiTheme="minorHAnsi"/>
                <w:sz w:val="28"/>
              </w:rPr>
              <w:sym w:font="Symbol" w:char="F0D7"/>
            </w:r>
            <w:r w:rsidRPr="00F5370C">
              <w:rPr>
                <w:rFonts w:asciiTheme="minorHAnsi" w:hAnsiTheme="minorHAnsi"/>
                <w:sz w:val="28"/>
              </w:rPr>
              <w:t xml:space="preserve">(+5) – (-3) </w:t>
            </w:r>
            <w:r w:rsidRPr="00F5370C">
              <w:rPr>
                <w:rFonts w:asciiTheme="minorHAnsi" w:hAnsiTheme="minorHAnsi"/>
                <w:sz w:val="28"/>
              </w:rPr>
              <w:sym w:font="Symbol" w:char="F0D7"/>
            </w:r>
            <w:r w:rsidRPr="00F5370C">
              <w:rPr>
                <w:rFonts w:asciiTheme="minorHAnsi" w:hAnsiTheme="minorHAnsi"/>
                <w:sz w:val="28"/>
              </w:rPr>
              <w:t>(-7) – 5 + 4</w:t>
            </w:r>
            <w:r w:rsidRPr="00F5370C">
              <w:rPr>
                <w:rFonts w:asciiTheme="minorHAnsi" w:hAnsiTheme="minorHAnsi"/>
                <w:sz w:val="28"/>
              </w:rPr>
              <w:sym w:font="Symbol" w:char="F0D7"/>
            </w:r>
            <w:r w:rsidRPr="00F5370C">
              <w:rPr>
                <w:rFonts w:asciiTheme="minorHAnsi" w:hAnsiTheme="minorHAnsi"/>
                <w:sz w:val="28"/>
              </w:rPr>
              <w:t>8</w:t>
            </w:r>
          </w:p>
        </w:tc>
        <w:tc>
          <w:tcPr>
            <w:tcW w:w="3402" w:type="dxa"/>
          </w:tcPr>
          <w:p w:rsidR="007900D5" w:rsidRPr="00F5370C" w:rsidRDefault="007900D5" w:rsidP="004111AD">
            <w:pPr>
              <w:autoSpaceDE w:val="0"/>
              <w:autoSpaceDN w:val="0"/>
              <w:adjustRightInd w:val="0"/>
              <w:spacing w:after="120"/>
              <w:rPr>
                <w:rFonts w:asciiTheme="minorHAnsi" w:hAnsiTheme="minorHAnsi"/>
                <w:sz w:val="32"/>
              </w:rPr>
            </w:pPr>
            <w:r>
              <w:rPr>
                <w:rFonts w:asciiTheme="minorHAnsi" w:hAnsiTheme="minorHAnsi"/>
                <w:sz w:val="32"/>
              </w:rPr>
              <w:t>f</w:t>
            </w:r>
            <w:r w:rsidRPr="00F5370C">
              <w:rPr>
                <w:rFonts w:asciiTheme="minorHAnsi" w:hAnsiTheme="minorHAnsi"/>
                <w:sz w:val="32"/>
              </w:rPr>
              <w:t>) 3–2</w:t>
            </w:r>
            <w:r w:rsidRPr="00F5370C">
              <w:rPr>
                <w:rFonts w:asciiTheme="minorHAnsi" w:hAnsiTheme="minorHAnsi"/>
                <w:sz w:val="32"/>
              </w:rPr>
              <w:sym w:font="Symbol" w:char="F0D7"/>
            </w:r>
            <w:r w:rsidRPr="00F5370C">
              <w:rPr>
                <w:rFonts w:asciiTheme="minorHAnsi" w:hAnsiTheme="minorHAnsi"/>
                <w:sz w:val="32"/>
              </w:rPr>
              <w:t>(–5) –4</w:t>
            </w:r>
            <w:r w:rsidRPr="00F5370C">
              <w:rPr>
                <w:rFonts w:asciiTheme="minorHAnsi" w:hAnsiTheme="minorHAnsi"/>
                <w:sz w:val="32"/>
              </w:rPr>
              <w:sym w:font="Symbol" w:char="F0D7"/>
            </w:r>
            <w:r w:rsidRPr="00F5370C">
              <w:rPr>
                <w:rFonts w:asciiTheme="minorHAnsi" w:hAnsiTheme="minorHAnsi"/>
                <w:sz w:val="32"/>
              </w:rPr>
              <w:t>(3–2</w:t>
            </w:r>
            <w:r w:rsidRPr="00F5370C">
              <w:rPr>
                <w:rFonts w:asciiTheme="minorHAnsi" w:hAnsiTheme="minorHAnsi"/>
                <w:sz w:val="32"/>
              </w:rPr>
              <w:sym w:font="Symbol" w:char="F0D7"/>
            </w:r>
            <w:r w:rsidRPr="00F5370C">
              <w:rPr>
                <w:rFonts w:asciiTheme="minorHAnsi" w:hAnsiTheme="minorHAnsi"/>
                <w:sz w:val="32"/>
              </w:rPr>
              <w:t>4)</w:t>
            </w:r>
          </w:p>
        </w:tc>
      </w:tr>
    </w:tbl>
    <w:p w:rsidR="007900D5" w:rsidRDefault="007900D5" w:rsidP="00313FC4">
      <w:pPr>
        <w:autoSpaceDE w:val="0"/>
        <w:autoSpaceDN w:val="0"/>
        <w:adjustRightInd w:val="0"/>
        <w:rPr>
          <w:rFonts w:asciiTheme="minorHAnsi" w:hAnsiTheme="minorHAnsi"/>
          <w:b/>
        </w:rPr>
      </w:pPr>
    </w:p>
    <w:p w:rsidR="009C3B38" w:rsidRPr="009C3B38" w:rsidRDefault="009C3B38" w:rsidP="009C3B38">
      <w:pPr>
        <w:pStyle w:val="Prrafodelista"/>
        <w:numPr>
          <w:ilvl w:val="0"/>
          <w:numId w:val="1"/>
        </w:numPr>
        <w:spacing w:after="120"/>
        <w:ind w:left="0" w:firstLine="0"/>
        <w:rPr>
          <w:rFonts w:asciiTheme="minorHAnsi" w:hAnsiTheme="minorHAnsi"/>
        </w:rPr>
      </w:pPr>
      <w:r w:rsidRPr="009C3B38">
        <w:rPr>
          <w:rFonts w:asciiTheme="minorHAnsi" w:hAnsiTheme="minorHAnsi"/>
        </w:rPr>
        <w:t>Escribe el opuesto y el valor absoluto en cada caso:</w:t>
      </w:r>
      <w:r w:rsidRPr="009C3B3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122"/>
        <w:gridCol w:w="567"/>
        <w:gridCol w:w="1842"/>
        <w:gridCol w:w="567"/>
        <w:gridCol w:w="1843"/>
        <w:gridCol w:w="567"/>
        <w:gridCol w:w="992"/>
        <w:gridCol w:w="567"/>
        <w:gridCol w:w="851"/>
        <w:gridCol w:w="532"/>
      </w:tblGrid>
      <w:tr w:rsidR="009C3B38" w:rsidRPr="00F5370C" w:rsidTr="009C3B38">
        <w:tc>
          <w:tcPr>
            <w:tcW w:w="2122" w:type="dxa"/>
          </w:tcPr>
          <w:p w:rsidR="009C3B38" w:rsidRPr="00F5370C" w:rsidRDefault="009C3B38" w:rsidP="00A55ABD">
            <w:pPr>
              <w:rPr>
                <w:rFonts w:asciiTheme="minorHAnsi" w:hAnsiTheme="minorHAnsi"/>
              </w:rPr>
            </w:pPr>
            <w:r w:rsidRPr="00F5370C">
              <w:rPr>
                <w:rFonts w:asciiTheme="minorHAnsi" w:hAnsiTheme="minorHAnsi"/>
              </w:rPr>
              <w:t xml:space="preserve">a) Opuesto de </w:t>
            </w:r>
            <w:r>
              <w:rPr>
                <w:rFonts w:asciiTheme="minorHAnsi" w:hAnsiTheme="minorHAnsi"/>
              </w:rPr>
              <w:t>3</w:t>
            </w:r>
          </w:p>
        </w:tc>
        <w:tc>
          <w:tcPr>
            <w:tcW w:w="567" w:type="dxa"/>
          </w:tcPr>
          <w:p w:rsidR="009C3B38" w:rsidRPr="00F5370C" w:rsidRDefault="009C3B38" w:rsidP="00A55ABD">
            <w:pPr>
              <w:pStyle w:val="Prrafodelista"/>
              <w:spacing w:after="120"/>
              <w:ind w:left="0"/>
              <w:rPr>
                <w:rFonts w:asciiTheme="minorHAnsi" w:hAnsiTheme="minorHAnsi"/>
              </w:rPr>
            </w:pPr>
          </w:p>
        </w:tc>
        <w:tc>
          <w:tcPr>
            <w:tcW w:w="1842" w:type="dxa"/>
          </w:tcPr>
          <w:p w:rsidR="009C3B38" w:rsidRPr="00F5370C" w:rsidRDefault="009C3B38" w:rsidP="00A55ABD">
            <w:pPr>
              <w:rPr>
                <w:rFonts w:asciiTheme="minorHAnsi" w:hAnsiTheme="minorHAnsi"/>
                <w:vertAlign w:val="superscript"/>
              </w:rPr>
            </w:pPr>
            <w:r w:rsidRPr="00F5370C">
              <w:rPr>
                <w:rFonts w:asciiTheme="minorHAnsi" w:hAnsiTheme="minorHAnsi"/>
              </w:rPr>
              <w:t>c) |</w:t>
            </w:r>
            <w:r>
              <w:rPr>
                <w:rFonts w:asciiTheme="minorHAnsi" w:hAnsiTheme="minorHAnsi"/>
              </w:rPr>
              <w:t>8</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1843" w:type="dxa"/>
          </w:tcPr>
          <w:p w:rsidR="009C3B38" w:rsidRPr="00F5370C" w:rsidRDefault="009C3B38" w:rsidP="00A55ABD">
            <w:pPr>
              <w:rPr>
                <w:rFonts w:asciiTheme="minorHAnsi" w:hAnsiTheme="minorHAnsi"/>
              </w:rPr>
            </w:pPr>
            <w:r w:rsidRPr="00F5370C">
              <w:rPr>
                <w:rFonts w:asciiTheme="minorHAnsi" w:hAnsiTheme="minorHAnsi"/>
              </w:rPr>
              <w:t>e) Opuesto de -</w:t>
            </w:r>
            <w:r>
              <w:rPr>
                <w:rFonts w:asciiTheme="minorHAnsi" w:hAnsiTheme="minorHAnsi"/>
              </w:rPr>
              <w:t>5</w:t>
            </w:r>
          </w:p>
        </w:tc>
        <w:tc>
          <w:tcPr>
            <w:tcW w:w="567" w:type="dxa"/>
          </w:tcPr>
          <w:p w:rsidR="009C3B38" w:rsidRPr="00F5370C" w:rsidRDefault="009C3B38" w:rsidP="00A55ABD">
            <w:pPr>
              <w:pStyle w:val="Prrafodelista"/>
              <w:spacing w:after="120"/>
              <w:ind w:left="0"/>
              <w:rPr>
                <w:rFonts w:asciiTheme="minorHAnsi" w:hAnsiTheme="minorHAnsi"/>
              </w:rPr>
            </w:pPr>
          </w:p>
        </w:tc>
        <w:tc>
          <w:tcPr>
            <w:tcW w:w="992" w:type="dxa"/>
          </w:tcPr>
          <w:p w:rsidR="009C3B38" w:rsidRPr="00F5370C" w:rsidRDefault="009C3B38" w:rsidP="00A55ABD">
            <w:pPr>
              <w:rPr>
                <w:rFonts w:asciiTheme="minorHAnsi" w:hAnsiTheme="minorHAnsi"/>
              </w:rPr>
            </w:pPr>
            <w:r w:rsidRPr="00F5370C">
              <w:rPr>
                <w:rFonts w:asciiTheme="minorHAnsi" w:hAnsiTheme="minorHAnsi"/>
              </w:rPr>
              <w:t>g) |</w:t>
            </w:r>
            <w:r>
              <w:rPr>
                <w:rFonts w:asciiTheme="minorHAnsi" w:hAnsiTheme="minorHAnsi"/>
              </w:rPr>
              <w:t>6</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851" w:type="dxa"/>
          </w:tcPr>
          <w:p w:rsidR="009C3B38" w:rsidRPr="00F5370C" w:rsidRDefault="009C3B38" w:rsidP="00A55ABD">
            <w:pPr>
              <w:rPr>
                <w:rFonts w:asciiTheme="minorHAnsi" w:hAnsiTheme="minorHAnsi"/>
              </w:rPr>
            </w:pPr>
            <w:r w:rsidRPr="00F5370C">
              <w:rPr>
                <w:rFonts w:asciiTheme="minorHAnsi" w:hAnsiTheme="minorHAnsi"/>
              </w:rPr>
              <w:t>i) |-</w:t>
            </w:r>
            <w:r>
              <w:rPr>
                <w:rFonts w:asciiTheme="minorHAnsi" w:hAnsiTheme="minorHAnsi"/>
              </w:rPr>
              <w:t>9</w:t>
            </w:r>
            <w:r w:rsidRPr="00F5370C">
              <w:rPr>
                <w:rFonts w:asciiTheme="minorHAnsi" w:hAnsiTheme="minorHAnsi"/>
              </w:rPr>
              <w:t>|</w:t>
            </w:r>
          </w:p>
        </w:tc>
        <w:tc>
          <w:tcPr>
            <w:tcW w:w="532" w:type="dxa"/>
          </w:tcPr>
          <w:p w:rsidR="009C3B38" w:rsidRPr="00F5370C" w:rsidRDefault="009C3B38" w:rsidP="00A55ABD">
            <w:pPr>
              <w:pStyle w:val="Prrafodelista"/>
              <w:spacing w:after="120"/>
              <w:ind w:left="0"/>
              <w:rPr>
                <w:rFonts w:asciiTheme="minorHAnsi" w:hAnsiTheme="minorHAnsi"/>
              </w:rPr>
            </w:pPr>
          </w:p>
        </w:tc>
      </w:tr>
      <w:tr w:rsidR="009C3B38" w:rsidRPr="00F5370C" w:rsidTr="009C3B38">
        <w:tc>
          <w:tcPr>
            <w:tcW w:w="2122" w:type="dxa"/>
          </w:tcPr>
          <w:p w:rsidR="009C3B38" w:rsidRPr="00F5370C" w:rsidRDefault="009C3B38" w:rsidP="00A55ABD">
            <w:pPr>
              <w:rPr>
                <w:rFonts w:asciiTheme="minorHAnsi" w:hAnsiTheme="minorHAnsi"/>
              </w:rPr>
            </w:pPr>
            <w:r w:rsidRPr="00F5370C">
              <w:rPr>
                <w:rFonts w:asciiTheme="minorHAnsi" w:hAnsiTheme="minorHAnsi"/>
              </w:rPr>
              <w:t>b) |-</w:t>
            </w:r>
            <w:r>
              <w:rPr>
                <w:rFonts w:asciiTheme="minorHAnsi" w:hAnsiTheme="minorHAnsi"/>
              </w:rPr>
              <w:t>2</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1842" w:type="dxa"/>
          </w:tcPr>
          <w:p w:rsidR="009C3B38" w:rsidRPr="00F5370C" w:rsidRDefault="009C3B38" w:rsidP="00A55ABD">
            <w:pPr>
              <w:rPr>
                <w:rFonts w:asciiTheme="minorHAnsi" w:hAnsiTheme="minorHAnsi"/>
              </w:rPr>
            </w:pPr>
            <w:r w:rsidRPr="00F5370C">
              <w:rPr>
                <w:rFonts w:asciiTheme="minorHAnsi" w:hAnsiTheme="minorHAnsi"/>
              </w:rPr>
              <w:t xml:space="preserve">d) Opuesto </w:t>
            </w:r>
            <w:r>
              <w:rPr>
                <w:rFonts w:asciiTheme="minorHAnsi" w:hAnsiTheme="minorHAnsi"/>
              </w:rPr>
              <w:t>-3</w:t>
            </w:r>
          </w:p>
        </w:tc>
        <w:tc>
          <w:tcPr>
            <w:tcW w:w="567" w:type="dxa"/>
          </w:tcPr>
          <w:p w:rsidR="009C3B38" w:rsidRPr="00F5370C" w:rsidRDefault="009C3B38" w:rsidP="00A55ABD">
            <w:pPr>
              <w:pStyle w:val="Prrafodelista"/>
              <w:spacing w:after="120"/>
              <w:ind w:left="0"/>
              <w:rPr>
                <w:rFonts w:asciiTheme="minorHAnsi" w:hAnsiTheme="minorHAnsi"/>
              </w:rPr>
            </w:pPr>
          </w:p>
        </w:tc>
        <w:tc>
          <w:tcPr>
            <w:tcW w:w="1843" w:type="dxa"/>
          </w:tcPr>
          <w:p w:rsidR="009C3B38" w:rsidRPr="00F5370C" w:rsidRDefault="009C3B38" w:rsidP="00A55ABD">
            <w:pPr>
              <w:rPr>
                <w:rFonts w:asciiTheme="minorHAnsi" w:hAnsiTheme="minorHAnsi"/>
              </w:rPr>
            </w:pPr>
            <w:r w:rsidRPr="00F5370C">
              <w:rPr>
                <w:rFonts w:asciiTheme="minorHAnsi" w:hAnsiTheme="minorHAnsi"/>
              </w:rPr>
              <w:t>f) |-</w:t>
            </w:r>
            <w:r>
              <w:rPr>
                <w:rFonts w:asciiTheme="minorHAnsi" w:hAnsiTheme="minorHAnsi"/>
              </w:rPr>
              <w:t>6</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992" w:type="dxa"/>
          </w:tcPr>
          <w:p w:rsidR="009C3B38" w:rsidRPr="00F5370C" w:rsidRDefault="009C3B38" w:rsidP="00A55ABD">
            <w:pPr>
              <w:rPr>
                <w:rFonts w:asciiTheme="minorHAnsi" w:hAnsiTheme="minorHAnsi"/>
              </w:rPr>
            </w:pPr>
            <w:r w:rsidRPr="00F5370C">
              <w:rPr>
                <w:rFonts w:asciiTheme="minorHAnsi" w:hAnsiTheme="minorHAnsi"/>
              </w:rPr>
              <w:t>h) |-</w:t>
            </w:r>
            <w:r>
              <w:rPr>
                <w:rFonts w:asciiTheme="minorHAnsi" w:hAnsiTheme="minorHAnsi"/>
              </w:rPr>
              <w:t>1</w:t>
            </w:r>
            <w:r w:rsidRPr="00F5370C">
              <w:rPr>
                <w:rFonts w:asciiTheme="minorHAnsi" w:hAnsiTheme="minorHAnsi"/>
              </w:rPr>
              <w:t>|</w:t>
            </w:r>
          </w:p>
        </w:tc>
        <w:tc>
          <w:tcPr>
            <w:tcW w:w="567" w:type="dxa"/>
          </w:tcPr>
          <w:p w:rsidR="009C3B38" w:rsidRPr="00F5370C" w:rsidRDefault="009C3B38" w:rsidP="00A55ABD">
            <w:pPr>
              <w:pStyle w:val="Prrafodelista"/>
              <w:spacing w:after="120"/>
              <w:ind w:left="0"/>
              <w:rPr>
                <w:rFonts w:asciiTheme="minorHAnsi" w:hAnsiTheme="minorHAnsi"/>
              </w:rPr>
            </w:pPr>
          </w:p>
        </w:tc>
        <w:tc>
          <w:tcPr>
            <w:tcW w:w="851" w:type="dxa"/>
          </w:tcPr>
          <w:p w:rsidR="009C3B38" w:rsidRPr="00F5370C" w:rsidRDefault="009C3B38" w:rsidP="00A55ABD">
            <w:pPr>
              <w:rPr>
                <w:rFonts w:asciiTheme="minorHAnsi" w:hAnsiTheme="minorHAnsi"/>
              </w:rPr>
            </w:pPr>
            <w:r w:rsidRPr="00F5370C">
              <w:rPr>
                <w:rFonts w:asciiTheme="minorHAnsi" w:hAnsiTheme="minorHAnsi"/>
              </w:rPr>
              <w:t>j) |</w:t>
            </w:r>
            <w:r>
              <w:rPr>
                <w:rFonts w:asciiTheme="minorHAnsi" w:hAnsiTheme="minorHAnsi"/>
              </w:rPr>
              <w:t>3</w:t>
            </w:r>
            <w:r w:rsidRPr="00F5370C">
              <w:rPr>
                <w:rFonts w:asciiTheme="minorHAnsi" w:hAnsiTheme="minorHAnsi"/>
              </w:rPr>
              <w:t>|</w:t>
            </w:r>
          </w:p>
        </w:tc>
        <w:tc>
          <w:tcPr>
            <w:tcW w:w="532" w:type="dxa"/>
          </w:tcPr>
          <w:p w:rsidR="009C3B38" w:rsidRPr="00F5370C" w:rsidRDefault="009C3B38" w:rsidP="00A55ABD">
            <w:pPr>
              <w:pStyle w:val="Prrafodelista"/>
              <w:spacing w:after="120"/>
              <w:ind w:left="0"/>
              <w:rPr>
                <w:rFonts w:asciiTheme="minorHAnsi" w:hAnsiTheme="minorHAnsi"/>
              </w:rPr>
            </w:pPr>
          </w:p>
        </w:tc>
      </w:tr>
    </w:tbl>
    <w:p w:rsidR="004A5AB3" w:rsidRDefault="004A5AB3" w:rsidP="00E0031D">
      <w:pPr>
        <w:pStyle w:val="Prrafodelista"/>
        <w:numPr>
          <w:ilvl w:val="0"/>
          <w:numId w:val="1"/>
        </w:numPr>
        <w:spacing w:before="120" w:after="120"/>
        <w:ind w:left="0" w:firstLine="0"/>
        <w:jc w:val="both"/>
        <w:rPr>
          <w:rFonts w:asciiTheme="minorHAnsi" w:hAnsiTheme="minorHAnsi"/>
        </w:rPr>
      </w:pPr>
      <w:r>
        <w:rPr>
          <w:rFonts w:asciiTheme="minorHAnsi" w:hAnsiTheme="minorHAnsi"/>
        </w:rPr>
        <w:t xml:space="preserve">Rellena las casillas con números enteros de forma que: </w:t>
      </w:r>
    </w:p>
    <w:p w:rsidR="004A5AB3" w:rsidRPr="004A5AB3" w:rsidRDefault="004A5AB3" w:rsidP="004A5AB3">
      <w:pPr>
        <w:spacing w:after="120"/>
        <w:rPr>
          <w:rFonts w:asciiTheme="minorHAnsi" w:hAnsiTheme="minorHAnsi"/>
        </w:rPr>
      </w:pPr>
      <w:r w:rsidRPr="004A5AB3">
        <w:rPr>
          <w:rFonts w:asciiTheme="minorHAnsi" w:hAnsiTheme="minorHAnsi"/>
        </w:rPr>
        <w:t xml:space="preserve">a) </w:t>
      </w:r>
      <w:r>
        <w:rPr>
          <w:rFonts w:asciiTheme="minorHAnsi" w:hAnsiTheme="minorHAnsi"/>
        </w:rPr>
        <w:t>La suma de t</w:t>
      </w:r>
      <w:r w:rsidRPr="004A5AB3">
        <w:rPr>
          <w:rFonts w:asciiTheme="minorHAnsi" w:hAnsiTheme="minorHAnsi"/>
        </w:rPr>
        <w:t xml:space="preserve">odas las filas y columnas </w:t>
      </w:r>
      <w:r>
        <w:rPr>
          <w:rFonts w:asciiTheme="minorHAnsi" w:hAnsiTheme="minorHAnsi"/>
        </w:rPr>
        <w:t>sea</w:t>
      </w:r>
      <w:r w:rsidRPr="004A5AB3">
        <w:rPr>
          <w:rFonts w:asciiTheme="minorHAnsi" w:hAnsiTheme="minorHAnsi"/>
        </w:rPr>
        <w:t xml:space="preserve"> 3.</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b)</w:t>
      </w:r>
      <w:r w:rsidR="00D03ABA">
        <w:rPr>
          <w:rFonts w:asciiTheme="minorHAnsi" w:hAnsiTheme="minorHAnsi"/>
        </w:rPr>
        <w:t xml:space="preserve"> El producto de todas las filas y columnas sea </w:t>
      </w:r>
      <w:r w:rsidR="00E0031D">
        <w:rPr>
          <w:rFonts w:asciiTheme="minorHAnsi" w:hAnsiTheme="minorHAnsi"/>
        </w:rPr>
        <w:t>-70.</w:t>
      </w:r>
    </w:p>
    <w:tbl>
      <w:tblPr>
        <w:tblStyle w:val="Tablaconcuadrcula"/>
        <w:tblW w:w="0" w:type="auto"/>
        <w:tblLook w:val="04A0" w:firstRow="1" w:lastRow="0" w:firstColumn="1" w:lastColumn="0" w:noHBand="0" w:noVBand="1"/>
      </w:tblPr>
      <w:tblGrid>
        <w:gridCol w:w="1492"/>
        <w:gridCol w:w="1493"/>
        <w:gridCol w:w="1493"/>
        <w:gridCol w:w="904"/>
        <w:gridCol w:w="1512"/>
        <w:gridCol w:w="1512"/>
        <w:gridCol w:w="1512"/>
      </w:tblGrid>
      <w:tr w:rsidR="004A5AB3" w:rsidTr="00E0031D">
        <w:tc>
          <w:tcPr>
            <w:tcW w:w="1492"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-6</w:t>
            </w:r>
          </w:p>
        </w:tc>
        <w:tc>
          <w:tcPr>
            <w:tcW w:w="1493"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+6</w:t>
            </w:r>
          </w:p>
        </w:tc>
        <w:tc>
          <w:tcPr>
            <w:tcW w:w="904" w:type="dxa"/>
            <w:tcBorders>
              <w:top w:val="nil"/>
              <w:bottom w:val="nil"/>
            </w:tcBorders>
            <w:vAlign w:val="center"/>
          </w:tcPr>
          <w:p w:rsidR="004A5AB3" w:rsidRDefault="004A5AB3" w:rsidP="004A5AB3">
            <w:pPr>
              <w:pStyle w:val="Prrafodelista"/>
              <w:spacing w:before="120" w:after="120"/>
              <w:ind w:left="0"/>
              <w:jc w:val="center"/>
              <w:rPr>
                <w:rFonts w:asciiTheme="minorHAnsi" w:hAnsiTheme="minorHAnsi"/>
              </w:rPr>
            </w:pP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+7</w:t>
            </w:r>
          </w:p>
        </w:tc>
      </w:tr>
      <w:tr w:rsidR="004A5AB3" w:rsidTr="00E0031D">
        <w:tc>
          <w:tcPr>
            <w:tcW w:w="1492"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+2</w:t>
            </w:r>
          </w:p>
        </w:tc>
        <w:tc>
          <w:tcPr>
            <w:tcW w:w="1493" w:type="dxa"/>
            <w:vAlign w:val="center"/>
          </w:tcPr>
          <w:p w:rsidR="004A5AB3" w:rsidRDefault="004A5AB3" w:rsidP="004A5AB3">
            <w:pPr>
              <w:pStyle w:val="Prrafodelista"/>
              <w:spacing w:before="120" w:after="120"/>
              <w:ind w:left="0"/>
              <w:jc w:val="center"/>
              <w:rPr>
                <w:rFonts w:asciiTheme="minorHAnsi" w:hAnsiTheme="minorHAnsi"/>
              </w:rPr>
            </w:pPr>
          </w:p>
        </w:tc>
        <w:tc>
          <w:tcPr>
            <w:tcW w:w="904" w:type="dxa"/>
            <w:tcBorders>
              <w:top w:val="nil"/>
              <w:bottom w:val="nil"/>
            </w:tcBorders>
            <w:vAlign w:val="center"/>
          </w:tcPr>
          <w:p w:rsidR="004A5AB3" w:rsidRDefault="004A5AB3" w:rsidP="004A5AB3">
            <w:pPr>
              <w:pStyle w:val="Prrafodelista"/>
              <w:spacing w:before="120" w:after="120"/>
              <w:ind w:left="0"/>
              <w:jc w:val="center"/>
              <w:rPr>
                <w:rFonts w:asciiTheme="minorHAnsi" w:hAnsiTheme="minorHAnsi"/>
              </w:rPr>
            </w:pP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-7</w:t>
            </w: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r>
      <w:tr w:rsidR="004A5AB3" w:rsidTr="00E0031D">
        <w:tc>
          <w:tcPr>
            <w:tcW w:w="1492"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p>
        </w:tc>
        <w:tc>
          <w:tcPr>
            <w:tcW w:w="1493" w:type="dxa"/>
            <w:vAlign w:val="center"/>
          </w:tcPr>
          <w:p w:rsidR="004A5AB3" w:rsidRDefault="004A5AB3" w:rsidP="004A5AB3">
            <w:pPr>
              <w:pStyle w:val="Prrafodelista"/>
              <w:spacing w:before="120" w:after="120"/>
              <w:ind w:left="0"/>
              <w:jc w:val="center"/>
              <w:rPr>
                <w:rFonts w:asciiTheme="minorHAnsi" w:hAnsiTheme="minorHAnsi"/>
              </w:rPr>
            </w:pPr>
            <w:r>
              <w:rPr>
                <w:rFonts w:asciiTheme="minorHAnsi" w:hAnsiTheme="minorHAnsi"/>
              </w:rPr>
              <w:t>0</w:t>
            </w:r>
          </w:p>
        </w:tc>
        <w:tc>
          <w:tcPr>
            <w:tcW w:w="904" w:type="dxa"/>
            <w:tcBorders>
              <w:top w:val="nil"/>
              <w:bottom w:val="nil"/>
            </w:tcBorders>
            <w:vAlign w:val="center"/>
          </w:tcPr>
          <w:p w:rsidR="004A5AB3" w:rsidRDefault="004A5AB3" w:rsidP="004A5AB3">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-7</w:t>
            </w:r>
          </w:p>
        </w:tc>
        <w:tc>
          <w:tcPr>
            <w:tcW w:w="1512" w:type="dxa"/>
            <w:vAlign w:val="center"/>
          </w:tcPr>
          <w:p w:rsidR="004A5AB3" w:rsidRDefault="004A5AB3" w:rsidP="00E0031D">
            <w:pPr>
              <w:pStyle w:val="Prrafodelista"/>
              <w:spacing w:before="120" w:after="120"/>
              <w:ind w:left="0"/>
              <w:jc w:val="center"/>
              <w:rPr>
                <w:rFonts w:asciiTheme="minorHAnsi" w:hAnsiTheme="minorHAnsi"/>
              </w:rPr>
            </w:pPr>
          </w:p>
        </w:tc>
        <w:tc>
          <w:tcPr>
            <w:tcW w:w="1512" w:type="dxa"/>
            <w:vAlign w:val="center"/>
          </w:tcPr>
          <w:p w:rsidR="004A5AB3" w:rsidRDefault="00E0031D" w:rsidP="00E0031D">
            <w:pPr>
              <w:pStyle w:val="Prrafodelista"/>
              <w:spacing w:before="120" w:after="120"/>
              <w:ind w:left="0"/>
              <w:jc w:val="center"/>
              <w:rPr>
                <w:rFonts w:asciiTheme="minorHAnsi" w:hAnsiTheme="minorHAnsi"/>
              </w:rPr>
            </w:pPr>
            <w:r>
              <w:rPr>
                <w:rFonts w:asciiTheme="minorHAnsi" w:hAnsiTheme="minorHAnsi"/>
              </w:rPr>
              <w:t>+2</w:t>
            </w:r>
          </w:p>
        </w:tc>
      </w:tr>
    </w:tbl>
    <w:p w:rsidR="007900D5" w:rsidRPr="00F0096E" w:rsidRDefault="007900D5" w:rsidP="004A5AB3">
      <w:pPr>
        <w:pStyle w:val="Prrafodelista"/>
        <w:numPr>
          <w:ilvl w:val="0"/>
          <w:numId w:val="1"/>
        </w:numPr>
        <w:spacing w:before="240" w:after="120"/>
        <w:ind w:left="0" w:firstLine="0"/>
        <w:jc w:val="both"/>
        <w:rPr>
          <w:rFonts w:asciiTheme="minorHAnsi" w:hAnsiTheme="minorHAnsi"/>
        </w:rPr>
      </w:pPr>
      <w:r w:rsidRPr="00F0096E">
        <w:rPr>
          <w:rFonts w:asciiTheme="minorHAnsi" w:hAnsiTheme="minorHAnsi"/>
        </w:rPr>
        <w:lastRenderedPageBreak/>
        <w:t>Hemos comprado un camión congelador que estaba, al ponerlo en marcha, a 35 °C. Al cabo de 4 horas estaba a –9 °C. ¿Cuántos grados bajó cada hora?</w:t>
      </w:r>
      <w:r>
        <w:rPr>
          <w:rFonts w:asciiTheme="minorHAnsi" w:hAnsiTheme="minorHAnsi"/>
        </w:rPr>
        <w:t>.</w:t>
      </w:r>
      <w:r w:rsidRPr="00F0096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4A5AB3" w:rsidRPr="00F5370C" w:rsidRDefault="004A5AB3"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0608" behindDoc="1" locked="0" layoutInCell="1" allowOverlap="1" wp14:anchorId="712A2E17" wp14:editId="7A372F5F">
                  <wp:simplePos x="0" y="0"/>
                  <wp:positionH relativeFrom="column">
                    <wp:posOffset>-16256</wp:posOffset>
                  </wp:positionH>
                  <wp:positionV relativeFrom="paragraph">
                    <wp:posOffset>3175</wp:posOffset>
                  </wp:positionV>
                  <wp:extent cx="553720" cy="337820"/>
                  <wp:effectExtent l="0" t="0" r="5080" b="508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Pr="00F0096E" w:rsidRDefault="007900D5" w:rsidP="007900D5">
      <w:pPr>
        <w:pStyle w:val="Prrafodelista"/>
        <w:numPr>
          <w:ilvl w:val="0"/>
          <w:numId w:val="1"/>
        </w:numPr>
        <w:spacing w:after="120"/>
        <w:ind w:left="0" w:firstLine="0"/>
        <w:jc w:val="both"/>
        <w:rPr>
          <w:rFonts w:asciiTheme="minorHAnsi" w:hAnsiTheme="minorHAnsi"/>
        </w:rPr>
      </w:pPr>
      <w:r w:rsidRPr="00F0096E">
        <w:rPr>
          <w:rFonts w:asciiTheme="minorHAnsi" w:hAnsiTheme="minorHAnsi"/>
        </w:rPr>
        <w:t>En una estación de esquí́ el termómetro marcaba 14</w:t>
      </w:r>
      <w:r>
        <w:rPr>
          <w:rFonts w:asciiTheme="minorHAnsi" w:hAnsiTheme="minorHAnsi"/>
        </w:rPr>
        <w:t>º</w:t>
      </w:r>
      <w:r w:rsidRPr="00F0096E">
        <w:rPr>
          <w:rFonts w:asciiTheme="minorHAnsi" w:hAnsiTheme="minorHAnsi"/>
        </w:rPr>
        <w:t xml:space="preserve"> bajo cero a las 8 de la mañana; al mediodía la temperatura había subido 10 grados y a las 19.00 había bajado 5 grados respecto al mediodía. ¿Cuál era la temperatura a esa hora? </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1632" behindDoc="1" locked="0" layoutInCell="1" allowOverlap="1" wp14:anchorId="32215C01" wp14:editId="44D35C05">
                  <wp:simplePos x="0" y="0"/>
                  <wp:positionH relativeFrom="column">
                    <wp:posOffset>-16256</wp:posOffset>
                  </wp:positionH>
                  <wp:positionV relativeFrom="paragraph">
                    <wp:posOffset>3175</wp:posOffset>
                  </wp:positionV>
                  <wp:extent cx="553720" cy="337820"/>
                  <wp:effectExtent l="0" t="0" r="5080" b="5080"/>
                  <wp:wrapNone/>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7900D5" w:rsidRDefault="007900D5" w:rsidP="007900D5">
      <w:pPr>
        <w:autoSpaceDE w:val="0"/>
        <w:autoSpaceDN w:val="0"/>
        <w:adjustRightInd w:val="0"/>
        <w:spacing w:after="120"/>
        <w:rPr>
          <w:rFonts w:asciiTheme="minorHAnsi" w:hAnsiTheme="minorHAnsi"/>
          <w:b/>
        </w:rPr>
      </w:pPr>
    </w:p>
    <w:p w:rsidR="007900D5" w:rsidRPr="00F0096E" w:rsidRDefault="007900D5" w:rsidP="007900D5">
      <w:pPr>
        <w:pStyle w:val="Prrafodelista"/>
        <w:numPr>
          <w:ilvl w:val="0"/>
          <w:numId w:val="1"/>
        </w:numPr>
        <w:spacing w:after="120"/>
        <w:ind w:left="0" w:firstLine="0"/>
        <w:jc w:val="both"/>
        <w:rPr>
          <w:rFonts w:asciiTheme="minorHAnsi" w:hAnsiTheme="minorHAnsi"/>
        </w:rPr>
      </w:pPr>
      <w:r w:rsidRPr="00F0096E">
        <w:rPr>
          <w:rFonts w:asciiTheme="minorHAnsi" w:hAnsiTheme="minorHAnsi"/>
        </w:rPr>
        <w:t>Mónica se monta en el ascensor en la planta baja de su edificio, el ascensor sube 5 plantas, después baja 3, sube 5, baja 8, sube 10, sube 5 y baja 6. ¿En qué planta está Mónica?</w:t>
      </w:r>
      <w:r w:rsidRPr="00F0096E">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F5370C"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2656" behindDoc="1" locked="0" layoutInCell="1" allowOverlap="1" wp14:anchorId="7B7DF47E" wp14:editId="2A198D52">
                  <wp:simplePos x="0" y="0"/>
                  <wp:positionH relativeFrom="column">
                    <wp:posOffset>-16256</wp:posOffset>
                  </wp:positionH>
                  <wp:positionV relativeFrom="paragraph">
                    <wp:posOffset>3175</wp:posOffset>
                  </wp:positionV>
                  <wp:extent cx="553720" cy="337820"/>
                  <wp:effectExtent l="0" t="0" r="5080" b="508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541DE7" w:rsidRDefault="00541DE7" w:rsidP="00541DE7">
      <w:pPr>
        <w:pStyle w:val="Prrafodelista"/>
        <w:spacing w:after="120"/>
        <w:ind w:left="0"/>
        <w:jc w:val="both"/>
        <w:rPr>
          <w:rFonts w:asciiTheme="minorHAnsi" w:hAnsiTheme="minorHAnsi"/>
        </w:rPr>
      </w:pPr>
    </w:p>
    <w:p w:rsidR="007900D5" w:rsidRPr="00F0096E" w:rsidRDefault="007900D5" w:rsidP="007900D5">
      <w:pPr>
        <w:pStyle w:val="Prrafodelista"/>
        <w:numPr>
          <w:ilvl w:val="0"/>
          <w:numId w:val="1"/>
        </w:numPr>
        <w:spacing w:after="120"/>
        <w:ind w:left="0" w:firstLine="0"/>
        <w:jc w:val="both"/>
        <w:rPr>
          <w:rFonts w:asciiTheme="minorHAnsi" w:hAnsiTheme="minorHAnsi"/>
        </w:rPr>
      </w:pPr>
      <w:r w:rsidRPr="00F0096E">
        <w:rPr>
          <w:rFonts w:asciiTheme="minorHAnsi" w:hAnsiTheme="minorHAnsi"/>
        </w:rPr>
        <w:t>Camila tiene en su libreta de ahorros 73 euros. Cada mes su padre le ingresa 21 euros y ella saca para sus gastos 11 euros. ¿Cuántos euros tendrá́ en su libreta al cabo de seis meses?</w:t>
      </w:r>
      <w:r w:rsidRPr="00F0096E">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7900D5" w:rsidRPr="00F5370C" w:rsidTr="004111AD">
        <w:tc>
          <w:tcPr>
            <w:tcW w:w="10450" w:type="dxa"/>
            <w:gridSpan w:val="2"/>
            <w:tcBorders>
              <w:bottom w:val="nil"/>
            </w:tcBorders>
          </w:tcPr>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7900D5" w:rsidRDefault="007900D5" w:rsidP="004111AD">
            <w:pPr>
              <w:rPr>
                <w:rFonts w:asciiTheme="minorHAnsi" w:hAnsiTheme="minorHAnsi"/>
                <w:lang w:val="es-ES_tradnl"/>
              </w:rPr>
            </w:pPr>
          </w:p>
          <w:p w:rsidR="00055DE5" w:rsidRDefault="00055DE5" w:rsidP="004111AD">
            <w:pPr>
              <w:rPr>
                <w:rFonts w:asciiTheme="minorHAnsi" w:hAnsiTheme="minorHAnsi"/>
                <w:lang w:val="es-ES_tradnl"/>
              </w:rPr>
            </w:pPr>
          </w:p>
          <w:p w:rsidR="007900D5" w:rsidRPr="00F5370C" w:rsidRDefault="007900D5" w:rsidP="004111AD">
            <w:pPr>
              <w:rPr>
                <w:rFonts w:asciiTheme="minorHAnsi" w:hAnsiTheme="minorHAnsi"/>
                <w:lang w:val="es-ES_tradnl"/>
              </w:rPr>
            </w:pPr>
          </w:p>
        </w:tc>
      </w:tr>
      <w:tr w:rsidR="007900D5" w:rsidRPr="008668B6" w:rsidTr="004111AD">
        <w:tc>
          <w:tcPr>
            <w:tcW w:w="9351" w:type="dxa"/>
            <w:tcBorders>
              <w:top w:val="nil"/>
            </w:tcBorders>
          </w:tcPr>
          <w:p w:rsidR="007900D5" w:rsidRPr="00F5370C" w:rsidRDefault="007900D5" w:rsidP="004111AD">
            <w:pPr>
              <w:jc w:val="both"/>
              <w:rPr>
                <w:rFonts w:asciiTheme="minorHAnsi" w:hAnsiTheme="minorHAnsi"/>
                <w:lang w:val="es-ES_tradnl"/>
              </w:rPr>
            </w:pPr>
          </w:p>
        </w:tc>
        <w:tc>
          <w:tcPr>
            <w:tcW w:w="1099" w:type="dxa"/>
            <w:tcBorders>
              <w:top w:val="single" w:sz="4" w:space="0" w:color="auto"/>
            </w:tcBorders>
          </w:tcPr>
          <w:p w:rsidR="007900D5" w:rsidRPr="00F5370C" w:rsidRDefault="007900D5" w:rsidP="004111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303680" behindDoc="1" locked="0" layoutInCell="1" allowOverlap="1" wp14:anchorId="314F4CE5" wp14:editId="4A45B951">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00D5" w:rsidRPr="00F5370C" w:rsidRDefault="007900D5" w:rsidP="004111AD">
            <w:pPr>
              <w:jc w:val="both"/>
              <w:rPr>
                <w:rFonts w:asciiTheme="minorHAnsi" w:hAnsiTheme="minorHAnsi"/>
                <w:lang w:val="es-ES_tradnl"/>
              </w:rPr>
            </w:pPr>
            <w:r w:rsidRPr="00F5370C">
              <w:rPr>
                <w:rFonts w:asciiTheme="minorHAnsi" w:hAnsiTheme="minorHAnsi"/>
                <w:lang w:val="es-ES_tradnl"/>
              </w:rPr>
              <w:t xml:space="preserve"> </w:t>
            </w:r>
          </w:p>
        </w:tc>
      </w:tr>
    </w:tbl>
    <w:p w:rsidR="000C21B2" w:rsidRDefault="000C21B2" w:rsidP="000C21B2">
      <w:pPr>
        <w:pStyle w:val="Prrafodelista"/>
        <w:numPr>
          <w:ilvl w:val="0"/>
          <w:numId w:val="1"/>
        </w:numPr>
        <w:spacing w:before="100" w:beforeAutospacing="1" w:after="100" w:afterAutospacing="1"/>
        <w:ind w:left="0" w:firstLine="0"/>
        <w:rPr>
          <w:rFonts w:asciiTheme="minorHAnsi" w:hAnsiTheme="minorHAnsi"/>
        </w:rPr>
      </w:pPr>
      <w:r w:rsidRPr="000C21B2">
        <w:rPr>
          <w:rFonts w:asciiTheme="minorHAnsi" w:hAnsiTheme="minorHAnsi"/>
        </w:rPr>
        <w:t>En un museo, la visita es guiada y entran 25 personas cada 25 minutos. La visita dura 90 minutos. El primer grupo entra a las 9:00</w:t>
      </w:r>
      <w:r>
        <w:rPr>
          <w:rFonts w:asciiTheme="minorHAnsi" w:hAnsiTheme="minorHAnsi"/>
        </w:rPr>
        <w:t xml:space="preserve">. </w:t>
      </w:r>
    </w:p>
    <w:p w:rsidR="000C21B2" w:rsidRDefault="000C21B2" w:rsidP="000C21B2">
      <w:pPr>
        <w:pStyle w:val="Prrafodelista"/>
        <w:spacing w:before="100" w:beforeAutospacing="1" w:after="100" w:afterAutospacing="1"/>
        <w:ind w:left="0"/>
        <w:rPr>
          <w:rFonts w:asciiTheme="minorHAnsi" w:hAnsiTheme="minorHAnsi"/>
        </w:rPr>
      </w:pPr>
      <w:r w:rsidRPr="000C21B2">
        <w:rPr>
          <w:rFonts w:asciiTheme="minorHAnsi" w:hAnsiTheme="minorHAnsi"/>
        </w:rPr>
        <w:t xml:space="preserve">a) ¿Cuántos visitantes hay dentro del museo a las 10:00? </w:t>
      </w:r>
    </w:p>
    <w:p w:rsidR="000C21B2" w:rsidRPr="00F0096E" w:rsidRDefault="000C21B2" w:rsidP="000C21B2">
      <w:pPr>
        <w:pStyle w:val="Prrafodelista"/>
        <w:spacing w:before="100" w:beforeAutospacing="1" w:after="120"/>
        <w:ind w:left="0"/>
        <w:rPr>
          <w:rFonts w:asciiTheme="minorHAnsi" w:hAnsiTheme="minorHAnsi"/>
        </w:rPr>
      </w:pPr>
      <w:r w:rsidRPr="000C21B2">
        <w:rPr>
          <w:rFonts w:asciiTheme="minorHAnsi" w:hAnsiTheme="minorHAnsi"/>
        </w:rPr>
        <w:t>b) ¿Cuántos hay a las 11:15?</w:t>
      </w:r>
    </w:p>
    <w:tbl>
      <w:tblPr>
        <w:tblStyle w:val="Tablaconcuadrcula"/>
        <w:tblW w:w="0" w:type="auto"/>
        <w:tblLook w:val="04A0" w:firstRow="1" w:lastRow="0" w:firstColumn="1" w:lastColumn="0" w:noHBand="0" w:noVBand="1"/>
      </w:tblPr>
      <w:tblGrid>
        <w:gridCol w:w="9351"/>
        <w:gridCol w:w="1099"/>
      </w:tblGrid>
      <w:tr w:rsidR="000C21B2" w:rsidRPr="00F5370C" w:rsidTr="00A55ABD">
        <w:tc>
          <w:tcPr>
            <w:tcW w:w="10450" w:type="dxa"/>
            <w:gridSpan w:val="2"/>
            <w:tcBorders>
              <w:bottom w:val="nil"/>
            </w:tcBorders>
          </w:tcPr>
          <w:p w:rsidR="000C21B2" w:rsidRDefault="000C21B2" w:rsidP="00A55ABD">
            <w:pPr>
              <w:rPr>
                <w:rFonts w:asciiTheme="minorHAnsi" w:hAnsiTheme="minorHAnsi"/>
                <w:lang w:val="es-ES_tradnl"/>
              </w:rPr>
            </w:pPr>
          </w:p>
          <w:p w:rsidR="000C21B2" w:rsidRDefault="000C21B2" w:rsidP="00A55ABD">
            <w:pPr>
              <w:rPr>
                <w:rFonts w:asciiTheme="minorHAnsi" w:hAnsiTheme="minorHAnsi"/>
                <w:lang w:val="es-ES_tradnl"/>
              </w:rPr>
            </w:pPr>
          </w:p>
          <w:p w:rsidR="000C21B2" w:rsidRDefault="000C21B2" w:rsidP="00A55ABD">
            <w:pPr>
              <w:rPr>
                <w:rFonts w:asciiTheme="minorHAnsi" w:hAnsiTheme="minorHAnsi"/>
                <w:lang w:val="es-ES_tradnl"/>
              </w:rPr>
            </w:pPr>
          </w:p>
          <w:p w:rsidR="000C21B2" w:rsidRDefault="000C21B2" w:rsidP="00A55ABD">
            <w:pPr>
              <w:rPr>
                <w:rFonts w:asciiTheme="minorHAnsi" w:hAnsiTheme="minorHAnsi"/>
                <w:lang w:val="es-ES_tradnl"/>
              </w:rPr>
            </w:pPr>
          </w:p>
          <w:p w:rsidR="000C21B2" w:rsidRPr="00F5370C" w:rsidRDefault="000C21B2" w:rsidP="00A55ABD">
            <w:pPr>
              <w:rPr>
                <w:rFonts w:asciiTheme="minorHAnsi" w:hAnsiTheme="minorHAnsi"/>
                <w:lang w:val="es-ES_tradnl"/>
              </w:rPr>
            </w:pPr>
          </w:p>
        </w:tc>
      </w:tr>
      <w:tr w:rsidR="000C21B2" w:rsidRPr="008668B6" w:rsidTr="00A55ABD">
        <w:tc>
          <w:tcPr>
            <w:tcW w:w="9351" w:type="dxa"/>
            <w:tcBorders>
              <w:top w:val="nil"/>
            </w:tcBorders>
          </w:tcPr>
          <w:p w:rsidR="000C21B2" w:rsidRPr="00F5370C" w:rsidRDefault="000C21B2" w:rsidP="00A55ABD">
            <w:pPr>
              <w:jc w:val="both"/>
              <w:rPr>
                <w:rFonts w:asciiTheme="minorHAnsi" w:hAnsiTheme="minorHAnsi"/>
                <w:lang w:val="es-ES_tradnl"/>
              </w:rPr>
            </w:pPr>
          </w:p>
        </w:tc>
        <w:tc>
          <w:tcPr>
            <w:tcW w:w="1099" w:type="dxa"/>
            <w:tcBorders>
              <w:top w:val="single" w:sz="4" w:space="0" w:color="auto"/>
            </w:tcBorders>
          </w:tcPr>
          <w:p w:rsidR="000C21B2" w:rsidRPr="00F5370C" w:rsidRDefault="000C21B2"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10880" behindDoc="1" locked="0" layoutInCell="1" allowOverlap="1" wp14:anchorId="6AC0C5FB" wp14:editId="00782087">
                  <wp:simplePos x="0" y="0"/>
                  <wp:positionH relativeFrom="column">
                    <wp:posOffset>-16256</wp:posOffset>
                  </wp:positionH>
                  <wp:positionV relativeFrom="paragraph">
                    <wp:posOffset>3175</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C21B2" w:rsidRPr="00F5370C" w:rsidRDefault="000C21B2"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0C21B2" w:rsidRDefault="000C21B2" w:rsidP="000C21B2">
      <w:pPr>
        <w:pStyle w:val="Prrafodelista"/>
        <w:spacing w:before="100" w:beforeAutospacing="1" w:after="100" w:afterAutospacing="1"/>
        <w:ind w:left="0"/>
        <w:rPr>
          <w:rFonts w:asciiTheme="minorHAnsi" w:hAnsiTheme="minorHAnsi"/>
        </w:rPr>
      </w:pPr>
    </w:p>
    <w:p w:rsidR="00AD1F26" w:rsidRDefault="00AD1F26" w:rsidP="00AD1F26">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Parte entera y parte decimal. Nombre de las posiciones: décimas, centésimas, milésimas,…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E94D68">
        <w:tc>
          <w:tcPr>
            <w:tcW w:w="10414"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Pr="00061C5F" w:rsidRDefault="00AD1F26" w:rsidP="00AD1F26">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5624192" behindDoc="1" locked="0" layoutInCell="1" allowOverlap="1" wp14:anchorId="50A22E67" wp14:editId="78DB0BD8">
            <wp:simplePos x="0" y="0"/>
            <wp:positionH relativeFrom="column">
              <wp:posOffset>5974080</wp:posOffset>
            </wp:positionH>
            <wp:positionV relativeFrom="paragraph">
              <wp:posOffset>179363</wp:posOffset>
            </wp:positionV>
            <wp:extent cx="553720" cy="337820"/>
            <wp:effectExtent l="0" t="0" r="5080" b="5080"/>
            <wp:wrapNone/>
            <wp:docPr id="24580" name="Imagen 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6E598D" w:rsidRDefault="00E94D68" w:rsidP="006E598D">
      <w:pPr>
        <w:pStyle w:val="Prrafodelista"/>
        <w:numPr>
          <w:ilvl w:val="0"/>
          <w:numId w:val="1"/>
        </w:numPr>
        <w:autoSpaceDE w:val="0"/>
        <w:autoSpaceDN w:val="0"/>
        <w:adjustRightInd w:val="0"/>
        <w:spacing w:after="120"/>
        <w:ind w:left="0" w:firstLine="0"/>
        <w:rPr>
          <w:rFonts w:asciiTheme="minorHAnsi" w:hAnsiTheme="minorHAnsi"/>
        </w:rPr>
      </w:pPr>
      <w:r w:rsidRPr="006E598D">
        <w:rPr>
          <w:rFonts w:asciiTheme="minorHAnsi" w:hAnsiTheme="minorHAnsi"/>
        </w:rPr>
        <w:t>Responde a las siguientes cuestiones:</w:t>
      </w:r>
    </w:p>
    <w:p w:rsidR="00AD1F26" w:rsidRDefault="00AD1F26" w:rsidP="00AD1F26">
      <w:pPr>
        <w:spacing w:after="120"/>
        <w:rPr>
          <w:rFonts w:asciiTheme="minorHAnsi" w:hAnsiTheme="minorHAnsi"/>
        </w:rPr>
      </w:pPr>
      <w:r w:rsidRPr="00974A49">
        <w:rPr>
          <w:rFonts w:asciiTheme="minorHAnsi" w:hAnsiTheme="minorHAnsi"/>
        </w:rPr>
        <w:t xml:space="preserve">a) </w:t>
      </w:r>
      <w:r w:rsidR="00E94D68">
        <w:rPr>
          <w:rFonts w:asciiTheme="minorHAnsi" w:hAnsiTheme="minorHAnsi"/>
        </w:rPr>
        <w:t>D</w:t>
      </w:r>
      <w:r w:rsidRPr="00974A49">
        <w:rPr>
          <w:rFonts w:asciiTheme="minorHAnsi" w:hAnsiTheme="minorHAnsi"/>
        </w:rPr>
        <w:t xml:space="preserve">iezmilésimas </w:t>
      </w:r>
      <w:r w:rsidR="00E94D68">
        <w:rPr>
          <w:rFonts w:asciiTheme="minorHAnsi" w:hAnsiTheme="minorHAnsi"/>
        </w:rPr>
        <w:t>del número 12,34567:</w:t>
      </w:r>
      <w:r>
        <w:rPr>
          <w:rFonts w:asciiTheme="minorHAnsi" w:hAnsiTheme="minorHAnsi"/>
        </w:rPr>
        <w:t xml:space="preserve"> ________</w:t>
      </w:r>
      <w:r w:rsidR="006E598D">
        <w:rPr>
          <w:rFonts w:asciiTheme="minorHAnsi" w:hAnsiTheme="minorHAnsi"/>
        </w:rPr>
        <w:tab/>
      </w:r>
      <w:r w:rsidR="006E598D">
        <w:rPr>
          <w:rFonts w:asciiTheme="minorHAnsi" w:hAnsiTheme="minorHAnsi"/>
        </w:rPr>
        <w:tab/>
        <w:t>e</w:t>
      </w:r>
      <w:r w:rsidR="006E598D" w:rsidRPr="00974A49">
        <w:rPr>
          <w:rFonts w:asciiTheme="minorHAnsi" w:hAnsiTheme="minorHAnsi"/>
        </w:rPr>
        <w:t xml:space="preserve">) </w:t>
      </w:r>
      <w:r w:rsidR="006E598D">
        <w:rPr>
          <w:rFonts w:asciiTheme="minorHAnsi" w:hAnsiTheme="minorHAnsi"/>
        </w:rPr>
        <w:t>Decenas</w:t>
      </w:r>
      <w:r w:rsidR="006E598D" w:rsidRPr="00974A49">
        <w:rPr>
          <w:rFonts w:asciiTheme="minorHAnsi" w:hAnsiTheme="minorHAnsi"/>
        </w:rPr>
        <w:t xml:space="preserve"> </w:t>
      </w:r>
      <w:r w:rsidR="006E598D">
        <w:rPr>
          <w:rFonts w:asciiTheme="minorHAnsi" w:hAnsiTheme="minorHAnsi"/>
        </w:rPr>
        <w:t>del número 12,34567: ______</w:t>
      </w:r>
    </w:p>
    <w:p w:rsidR="006E598D" w:rsidRDefault="006E598D" w:rsidP="006E598D">
      <w:pPr>
        <w:spacing w:after="120"/>
        <w:rPr>
          <w:rFonts w:asciiTheme="minorHAnsi" w:hAnsiTheme="minorHAnsi"/>
        </w:rPr>
      </w:pPr>
      <w:r>
        <w:rPr>
          <w:rFonts w:asciiTheme="minorHAnsi" w:hAnsiTheme="minorHAnsi"/>
        </w:rPr>
        <w:t>b</w:t>
      </w:r>
      <w:r w:rsidRPr="00974A49">
        <w:rPr>
          <w:rFonts w:asciiTheme="minorHAnsi" w:hAnsiTheme="minorHAnsi"/>
        </w:rPr>
        <w:t xml:space="preserve">) </w:t>
      </w:r>
      <w:r>
        <w:rPr>
          <w:rFonts w:asciiTheme="minorHAnsi" w:hAnsiTheme="minorHAnsi"/>
        </w:rPr>
        <w:t>Décimas</w:t>
      </w:r>
      <w:r w:rsidRPr="00974A49">
        <w:rPr>
          <w:rFonts w:asciiTheme="minorHAnsi" w:hAnsiTheme="minorHAnsi"/>
        </w:rPr>
        <w:t xml:space="preserve"> </w:t>
      </w:r>
      <w:r>
        <w:rPr>
          <w:rFonts w:asciiTheme="minorHAnsi" w:hAnsiTheme="minorHAnsi"/>
        </w:rPr>
        <w:t>del número 324,345: ________</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f</w:t>
      </w:r>
      <w:r w:rsidRPr="00974A49">
        <w:rPr>
          <w:rFonts w:asciiTheme="minorHAnsi" w:hAnsiTheme="minorHAnsi"/>
        </w:rPr>
        <w:t xml:space="preserve">) </w:t>
      </w:r>
      <w:r>
        <w:rPr>
          <w:rFonts w:asciiTheme="minorHAnsi" w:hAnsiTheme="minorHAnsi"/>
        </w:rPr>
        <w:t>Unidades de millar</w:t>
      </w:r>
      <w:r w:rsidRPr="00974A49">
        <w:rPr>
          <w:rFonts w:asciiTheme="minorHAnsi" w:hAnsiTheme="minorHAnsi"/>
        </w:rPr>
        <w:t xml:space="preserve"> </w:t>
      </w:r>
      <w:r>
        <w:rPr>
          <w:rFonts w:asciiTheme="minorHAnsi" w:hAnsiTheme="minorHAnsi"/>
        </w:rPr>
        <w:t>del número 98765,67: ______</w:t>
      </w:r>
    </w:p>
    <w:p w:rsidR="006E598D" w:rsidRDefault="006E598D" w:rsidP="006E598D">
      <w:pPr>
        <w:spacing w:after="120"/>
        <w:rPr>
          <w:rFonts w:asciiTheme="minorHAnsi" w:hAnsiTheme="minorHAnsi"/>
        </w:rPr>
      </w:pPr>
      <w:r>
        <w:rPr>
          <w:rFonts w:asciiTheme="minorHAnsi" w:hAnsiTheme="minorHAnsi"/>
        </w:rPr>
        <w:t>c</w:t>
      </w:r>
      <w:r w:rsidRPr="00974A49">
        <w:rPr>
          <w:rFonts w:asciiTheme="minorHAnsi" w:hAnsiTheme="minorHAnsi"/>
        </w:rPr>
        <w:t xml:space="preserve">) </w:t>
      </w:r>
      <w:r>
        <w:rPr>
          <w:rFonts w:asciiTheme="minorHAnsi" w:hAnsiTheme="minorHAnsi"/>
        </w:rPr>
        <w:t>Milésimas</w:t>
      </w:r>
      <w:r w:rsidRPr="00974A49">
        <w:rPr>
          <w:rFonts w:asciiTheme="minorHAnsi" w:hAnsiTheme="minorHAnsi"/>
        </w:rPr>
        <w:t xml:space="preserve"> </w:t>
      </w:r>
      <w:r>
        <w:rPr>
          <w:rFonts w:asciiTheme="minorHAnsi" w:hAnsiTheme="minorHAnsi"/>
        </w:rPr>
        <w:t>del número 66,4983: ________</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w:t>
      </w:r>
      <w:r w:rsidRPr="00974A49">
        <w:rPr>
          <w:rFonts w:asciiTheme="minorHAnsi" w:hAnsiTheme="minorHAnsi"/>
        </w:rPr>
        <w:t xml:space="preserve">) </w:t>
      </w:r>
      <w:r>
        <w:rPr>
          <w:rFonts w:asciiTheme="minorHAnsi" w:hAnsiTheme="minorHAnsi"/>
        </w:rPr>
        <w:t>Centenas</w:t>
      </w:r>
      <w:r w:rsidRPr="00974A49">
        <w:rPr>
          <w:rFonts w:asciiTheme="minorHAnsi" w:hAnsiTheme="minorHAnsi"/>
        </w:rPr>
        <w:t xml:space="preserve"> </w:t>
      </w:r>
      <w:r>
        <w:rPr>
          <w:rFonts w:asciiTheme="minorHAnsi" w:hAnsiTheme="minorHAnsi"/>
        </w:rPr>
        <w:t>del número 2643,3234: ______</w:t>
      </w:r>
    </w:p>
    <w:p w:rsidR="006E598D" w:rsidRDefault="006E598D" w:rsidP="006E598D">
      <w:pPr>
        <w:spacing w:after="120"/>
        <w:rPr>
          <w:rFonts w:asciiTheme="minorHAnsi" w:hAnsiTheme="minorHAnsi"/>
        </w:rPr>
      </w:pPr>
      <w:r>
        <w:rPr>
          <w:rFonts w:asciiTheme="minorHAnsi" w:hAnsiTheme="minorHAnsi"/>
        </w:rPr>
        <w:t>d) Unidades</w:t>
      </w:r>
      <w:r w:rsidRPr="00974A49">
        <w:rPr>
          <w:rFonts w:asciiTheme="minorHAnsi" w:hAnsiTheme="minorHAnsi"/>
        </w:rPr>
        <w:t xml:space="preserve"> </w:t>
      </w:r>
      <w:r>
        <w:rPr>
          <w:rFonts w:asciiTheme="minorHAnsi" w:hAnsiTheme="minorHAnsi"/>
        </w:rPr>
        <w:t>del número 12,34567: ________</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h</w:t>
      </w:r>
      <w:r w:rsidRPr="00974A49">
        <w:rPr>
          <w:rFonts w:asciiTheme="minorHAnsi" w:hAnsiTheme="minorHAnsi"/>
        </w:rPr>
        <w:t xml:space="preserve">) </w:t>
      </w:r>
      <w:r>
        <w:rPr>
          <w:rFonts w:asciiTheme="minorHAnsi" w:hAnsiTheme="minorHAnsi"/>
        </w:rPr>
        <w:t>Centésimas</w:t>
      </w:r>
      <w:r w:rsidRPr="00974A49">
        <w:rPr>
          <w:rFonts w:asciiTheme="minorHAnsi" w:hAnsiTheme="minorHAnsi"/>
        </w:rPr>
        <w:t xml:space="preserve"> </w:t>
      </w:r>
      <w:r>
        <w:rPr>
          <w:rFonts w:asciiTheme="minorHAnsi" w:hAnsiTheme="minorHAnsi"/>
        </w:rPr>
        <w:t>del número 12,34567: ______</w:t>
      </w:r>
    </w:p>
    <w:p w:rsidR="006E598D" w:rsidRDefault="006E598D" w:rsidP="006E598D">
      <w:pPr>
        <w:jc w:val="both"/>
        <w:rPr>
          <w:rFonts w:asciiTheme="minorHAnsi" w:hAnsiTheme="minorHAnsi"/>
          <w:b/>
          <w:lang w:val="es-ES_tradnl"/>
        </w:rPr>
      </w:pPr>
    </w:p>
    <w:p w:rsidR="00AD1F26" w:rsidRDefault="00AD1F26" w:rsidP="00AD1F2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números decimales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Pr="0081240F" w:rsidRDefault="00AD1F26" w:rsidP="006E598D">
      <w:pPr>
        <w:pStyle w:val="Prrafodelista"/>
        <w:numPr>
          <w:ilvl w:val="0"/>
          <w:numId w:val="1"/>
        </w:numPr>
        <w:autoSpaceDE w:val="0"/>
        <w:autoSpaceDN w:val="0"/>
        <w:adjustRightInd w:val="0"/>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618048" behindDoc="1" locked="0" layoutInCell="1" allowOverlap="1" wp14:anchorId="066242ED" wp14:editId="02AE2F7B">
            <wp:simplePos x="0" y="0"/>
            <wp:positionH relativeFrom="column">
              <wp:posOffset>5978796</wp:posOffset>
            </wp:positionH>
            <wp:positionV relativeFrom="paragraph">
              <wp:posOffset>45064</wp:posOffset>
            </wp:positionV>
            <wp:extent cx="553720" cy="337820"/>
            <wp:effectExtent l="0" t="0" r="5080" b="50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81240F">
        <w:rPr>
          <w:rFonts w:asciiTheme="minorHAnsi" w:hAnsiTheme="minorHAnsi"/>
        </w:rPr>
        <w:t>Representa en la recta los siguientes números decimales</w:t>
      </w:r>
      <w:r>
        <w:rPr>
          <w:rFonts w:asciiTheme="minorHAnsi" w:hAnsiTheme="minorHAnsi"/>
        </w:rPr>
        <w:t>:</w:t>
      </w:r>
      <w:r w:rsidRPr="0081240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2928" behindDoc="0" locked="0" layoutInCell="1" allowOverlap="1" wp14:anchorId="6F6029B1" wp14:editId="572C6B5B">
                      <wp:simplePos x="0" y="0"/>
                      <wp:positionH relativeFrom="column">
                        <wp:posOffset>1846580</wp:posOffset>
                      </wp:positionH>
                      <wp:positionV relativeFrom="paragraph">
                        <wp:posOffset>233468</wp:posOffset>
                      </wp:positionV>
                      <wp:extent cx="4612640" cy="94615"/>
                      <wp:effectExtent l="0" t="0" r="22860" b="19685"/>
                      <wp:wrapNone/>
                      <wp:docPr id="20488" name="Grupo 20488"/>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82" name="Conector recto 20482"/>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3" name="Conector recto 20483"/>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5" name="Conector recto 20485"/>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6" name="Conector recto 20486"/>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7" name="Conector recto 20487"/>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F9B0F6" id="Grupo 20488" o:spid="_x0000_s1026" style="position:absolute;margin-left:145.4pt;margin-top:18.4pt;width:363.2pt;height:7.45pt;z-index:255612928"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">
                      <v:line id="Conector recto 20482"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" strokecolor="#4472c4 [3204]" strokeweight=".5pt">
                        <v:stroke joinstyle="miter"/>
                      </v:line>
                      <v:line id="Conector recto 20483"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" strokecolor="#4472c4 [3204]" strokeweight=".5pt">
                        <v:stroke joinstyle="miter"/>
                      </v:line>
                      <v:line id="Conector recto 20485"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" strokecolor="#4472c4 [3204]" strokeweight=".5pt">
                        <v:stroke joinstyle="miter"/>
                      </v:line>
                      <v:line id="Conector recto 20486"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" strokecolor="#4472c4 [3204]" strokeweight=".5pt">
                        <v:stroke joinstyle="miter"/>
                      </v:line>
                      <v:line id="Conector recto 20487"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a) Representa </w:t>
            </w:r>
            <w:r w:rsidR="006E598D">
              <w:rPr>
                <w:rFonts w:asciiTheme="minorHAnsi" w:hAnsiTheme="minorHAnsi"/>
              </w:rPr>
              <w:t>5</w:t>
            </w:r>
            <w:r>
              <w:rPr>
                <w:rFonts w:asciiTheme="minorHAnsi" w:hAnsiTheme="minorHAnsi"/>
              </w:rPr>
              <w:t>´</w:t>
            </w:r>
            <w:r w:rsidR="006E598D">
              <w:rPr>
                <w:rFonts w:asciiTheme="minorHAnsi" w:hAnsiTheme="minorHAnsi"/>
              </w:rPr>
              <w:t>5</w:t>
            </w:r>
            <w:r>
              <w:rPr>
                <w:rFonts w:asciiTheme="minorHAnsi" w:hAnsiTheme="minorHAnsi"/>
              </w:rPr>
              <w:t xml:space="preserve"> y </w:t>
            </w:r>
            <w:r w:rsidR="006E598D">
              <w:rPr>
                <w:rFonts w:asciiTheme="minorHAnsi" w:hAnsiTheme="minorHAnsi"/>
              </w:rPr>
              <w:t>5</w:t>
            </w:r>
            <w:r>
              <w:rPr>
                <w:rFonts w:asciiTheme="minorHAnsi" w:hAnsiTheme="minorHAnsi"/>
              </w:rPr>
              <w:t>´</w:t>
            </w:r>
            <w:r w:rsidR="006E598D">
              <w:rPr>
                <w:rFonts w:asciiTheme="minorHAnsi" w:hAnsiTheme="minorHAnsi"/>
              </w:rPr>
              <w:t>6</w:t>
            </w:r>
            <w:r>
              <w:rPr>
                <w:rFonts w:asciiTheme="minorHAnsi" w:hAnsiTheme="minorHAnsi"/>
              </w:rPr>
              <w:t xml:space="preserve"> </w:t>
            </w:r>
            <w:r w:rsidRPr="002D558E">
              <w:rPr>
                <w:rFonts w:asciiTheme="minorHAnsi" w:hAnsiTheme="minorHAnsi"/>
              </w:rPr>
              <w:sym w:font="Wingdings" w:char="F0E0"/>
            </w:r>
            <w:r>
              <w:rPr>
                <w:rFonts w:asciiTheme="minorHAnsi" w:hAnsiTheme="minorHAnsi"/>
              </w:rPr>
              <w:t xml:space="preserve">   </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3952" behindDoc="0" locked="0" layoutInCell="1" allowOverlap="1" wp14:anchorId="5E1F5CCC" wp14:editId="7437D6AC">
                      <wp:simplePos x="0" y="0"/>
                      <wp:positionH relativeFrom="column">
                        <wp:posOffset>1849543</wp:posOffset>
                      </wp:positionH>
                      <wp:positionV relativeFrom="paragraph">
                        <wp:posOffset>170815</wp:posOffset>
                      </wp:positionV>
                      <wp:extent cx="4612640" cy="94615"/>
                      <wp:effectExtent l="0" t="0" r="22860" b="19685"/>
                      <wp:wrapNone/>
                      <wp:docPr id="20489" name="Grupo 20489"/>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0" name="Conector recto 20490"/>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1" name="Conector recto 20491"/>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2" name="Conector recto 20492"/>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3" name="Conector recto 20493"/>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4" name="Conector recto 20494"/>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6C65D39" id="Grupo 20489" o:spid="_x0000_s1026" style="position:absolute;margin-left:145.65pt;margin-top:13.45pt;width:363.2pt;height:7.45pt;z-index:255613952"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">
                      <v:line id="Conector recto 20490"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" strokecolor="#4472c4 [3204]" strokeweight=".5pt">
                        <v:stroke joinstyle="miter"/>
                      </v:line>
                      <v:line id="Conector recto 20491"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" strokecolor="#4472c4 [3204]" strokeweight=".5pt">
                        <v:stroke joinstyle="miter"/>
                      </v:line>
                      <v:line id="Conector recto 20492"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" strokecolor="#4472c4 [3204]" strokeweight=".5pt">
                        <v:stroke joinstyle="miter"/>
                      </v:line>
                      <v:line id="Conector recto 20493"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" strokecolor="#4472c4 [3204]" strokeweight=".5pt">
                        <v:stroke joinstyle="miter"/>
                      </v:line>
                      <v:line id="Conector recto 20494"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" strokecolor="#4472c4 [3204]" strokeweight=".5pt">
                        <v:stroke joinstyle="miter"/>
                      </v:line>
                    </v:group>
                  </w:pict>
                </mc:Fallback>
              </mc:AlternateContent>
            </w:r>
            <w:r>
              <w:rPr>
                <w:rFonts w:asciiTheme="minorHAnsi" w:hAnsiTheme="minorHAnsi"/>
              </w:rPr>
              <w:t xml:space="preserve">b) Representa </w:t>
            </w:r>
            <w:r w:rsidR="006E598D">
              <w:rPr>
                <w:rFonts w:asciiTheme="minorHAnsi" w:hAnsiTheme="minorHAnsi"/>
              </w:rPr>
              <w:t>7</w:t>
            </w:r>
            <w:r>
              <w:rPr>
                <w:rFonts w:asciiTheme="minorHAnsi" w:hAnsiTheme="minorHAnsi"/>
              </w:rPr>
              <w:t>´</w:t>
            </w:r>
            <w:r w:rsidR="006E598D">
              <w:rPr>
                <w:rFonts w:asciiTheme="minorHAnsi" w:hAnsiTheme="minorHAnsi"/>
              </w:rPr>
              <w:t>1</w:t>
            </w:r>
            <w:r>
              <w:rPr>
                <w:rFonts w:asciiTheme="minorHAnsi" w:hAnsiTheme="minorHAnsi"/>
              </w:rPr>
              <w:t xml:space="preserve">2 y </w:t>
            </w:r>
            <w:r w:rsidR="006E598D">
              <w:rPr>
                <w:rFonts w:asciiTheme="minorHAnsi" w:hAnsiTheme="minorHAnsi"/>
              </w:rPr>
              <w:t>7</w:t>
            </w:r>
            <w:r>
              <w:rPr>
                <w:rFonts w:asciiTheme="minorHAnsi" w:hAnsiTheme="minorHAnsi"/>
              </w:rPr>
              <w:t>´</w:t>
            </w:r>
            <w:r w:rsidR="006E598D">
              <w:rPr>
                <w:rFonts w:asciiTheme="minorHAnsi" w:hAnsiTheme="minorHAnsi"/>
              </w:rPr>
              <w:t>1</w:t>
            </w:r>
            <w:r>
              <w:rPr>
                <w:rFonts w:asciiTheme="minorHAnsi" w:hAnsiTheme="minorHAnsi"/>
              </w:rPr>
              <w:t xml:space="preserve">5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4976" behindDoc="0" locked="0" layoutInCell="1" allowOverlap="1" wp14:anchorId="1D337926" wp14:editId="5ABB7999">
                      <wp:simplePos x="0" y="0"/>
                      <wp:positionH relativeFrom="column">
                        <wp:posOffset>1849120</wp:posOffset>
                      </wp:positionH>
                      <wp:positionV relativeFrom="paragraph">
                        <wp:posOffset>215053</wp:posOffset>
                      </wp:positionV>
                      <wp:extent cx="4612640" cy="94615"/>
                      <wp:effectExtent l="0" t="0" r="22860" b="19685"/>
                      <wp:wrapNone/>
                      <wp:docPr id="20495" name="Grupo 20495"/>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6" name="Conector recto 20496"/>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7" name="Conector recto 20497"/>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8" name="Conector recto 20498"/>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9" name="Conector recto 20499"/>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0" name="Conector recto 20500"/>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64F947" id="Grupo 20495" o:spid="_x0000_s1026" style="position:absolute;margin-left:145.6pt;margin-top:16.95pt;width:363.2pt;height:7.45pt;z-index:255614976"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">
                      <v:line id="Conector recto 20496"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" strokecolor="#4472c4 [3204]" strokeweight=".5pt">
                        <v:stroke joinstyle="miter"/>
                      </v:line>
                      <v:line id="Conector recto 20497"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" strokecolor="#4472c4 [3204]" strokeweight=".5pt">
                        <v:stroke joinstyle="miter"/>
                      </v:line>
                      <v:line id="Conector recto 20498"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" strokecolor="#4472c4 [3204]" strokeweight=".5pt">
                        <v:stroke joinstyle="miter"/>
                      </v:line>
                      <v:line id="Conector recto 20499"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" strokecolor="#4472c4 [3204]" strokeweight=".5pt">
                        <v:stroke joinstyle="miter"/>
                      </v:line>
                      <v:line id="Conector recto 20500"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c) Representa </w:t>
            </w:r>
            <w:r w:rsidR="006E598D">
              <w:rPr>
                <w:rFonts w:asciiTheme="minorHAnsi" w:hAnsiTheme="minorHAnsi"/>
              </w:rPr>
              <w:t>2</w:t>
            </w:r>
            <w:r>
              <w:rPr>
                <w:rFonts w:asciiTheme="minorHAnsi" w:hAnsiTheme="minorHAnsi"/>
              </w:rPr>
              <w:t xml:space="preserve">´33 y </w:t>
            </w:r>
            <w:r w:rsidR="006E598D">
              <w:rPr>
                <w:rFonts w:asciiTheme="minorHAnsi" w:hAnsiTheme="minorHAnsi"/>
              </w:rPr>
              <w:t>2</w:t>
            </w:r>
            <w:r>
              <w:rPr>
                <w:rFonts w:asciiTheme="minorHAnsi" w:hAnsiTheme="minorHAnsi"/>
              </w:rPr>
              <w:t>,3</w:t>
            </w:r>
            <w:r w:rsidR="006E598D">
              <w:rPr>
                <w:rFonts w:asciiTheme="minorHAnsi" w:hAnsiTheme="minorHAnsi"/>
              </w:rPr>
              <w:t>8</w:t>
            </w:r>
            <w:r>
              <w:rPr>
                <w:rFonts w:asciiTheme="minorHAnsi" w:hAnsiTheme="minorHAnsi"/>
              </w:rPr>
              <w:t xml:space="preserve">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6000" behindDoc="0" locked="0" layoutInCell="1" allowOverlap="1" wp14:anchorId="6534D7C5" wp14:editId="37467DB4">
                      <wp:simplePos x="0" y="0"/>
                      <wp:positionH relativeFrom="column">
                        <wp:posOffset>1849543</wp:posOffset>
                      </wp:positionH>
                      <wp:positionV relativeFrom="paragraph">
                        <wp:posOffset>226695</wp:posOffset>
                      </wp:positionV>
                      <wp:extent cx="4612640" cy="94615"/>
                      <wp:effectExtent l="0" t="0" r="22860" b="19685"/>
                      <wp:wrapNone/>
                      <wp:docPr id="20507" name="Grupo 20507"/>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08" name="Conector recto 20508"/>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9" name="Conector recto 20509"/>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0" name="Conector recto 20510"/>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1" name="Conector recto 20511"/>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2" name="Conector recto 20512"/>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C658B6" id="Grupo 20507" o:spid="_x0000_s1026" style="position:absolute;margin-left:145.65pt;margin-top:17.85pt;width:363.2pt;height:7.45pt;z-index:255616000"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">
                      <v:line id="Conector recto 20508"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" strokecolor="#4472c4 [3204]" strokeweight=".5pt">
                        <v:stroke joinstyle="miter"/>
                      </v:line>
                      <v:line id="Conector recto 20509"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" strokecolor="#4472c4 [3204]" strokeweight=".5pt">
                        <v:stroke joinstyle="miter"/>
                      </v:line>
                      <v:line id="Conector recto 20510"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" strokecolor="#4472c4 [3204]" strokeweight=".5pt">
                        <v:stroke joinstyle="miter"/>
                      </v:line>
                      <v:line id="Conector recto 20511"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" strokecolor="#4472c4 [3204]" strokeweight=".5pt">
                        <v:stroke joinstyle="miter"/>
                      </v:line>
                      <v:line id="Conector recto 20512"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0m0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" strokecolor="#4472c4 [3204]" strokeweight=".5pt">
                        <v:stroke joinstyle="miter"/>
                      </v:line>
                    </v:group>
                  </w:pict>
                </mc:Fallback>
              </mc:AlternateContent>
            </w:r>
            <w:r>
              <w:rPr>
                <w:rFonts w:asciiTheme="minorHAnsi" w:hAnsiTheme="minorHAnsi"/>
              </w:rPr>
              <w:t>d) Representa 1´</w:t>
            </w:r>
            <w:r w:rsidR="006E598D">
              <w:rPr>
                <w:rFonts w:asciiTheme="minorHAnsi" w:hAnsiTheme="minorHAnsi"/>
              </w:rPr>
              <w:t>2</w:t>
            </w:r>
            <w:r>
              <w:rPr>
                <w:rFonts w:asciiTheme="minorHAnsi" w:hAnsiTheme="minorHAnsi"/>
              </w:rPr>
              <w:t xml:space="preserve"> y 1´</w:t>
            </w:r>
            <w:r w:rsidR="006E598D">
              <w:rPr>
                <w:rFonts w:asciiTheme="minorHAnsi" w:hAnsiTheme="minorHAnsi"/>
              </w:rPr>
              <w:t>3</w:t>
            </w:r>
            <w:r>
              <w:rPr>
                <w:rFonts w:asciiTheme="minorHAnsi" w:hAnsiTheme="minorHAnsi"/>
              </w:rPr>
              <w:t xml:space="preserve">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5617024" behindDoc="0" locked="0" layoutInCell="1" allowOverlap="1" wp14:anchorId="265133C4" wp14:editId="143BA3B9">
                      <wp:simplePos x="0" y="0"/>
                      <wp:positionH relativeFrom="column">
                        <wp:posOffset>1849543</wp:posOffset>
                      </wp:positionH>
                      <wp:positionV relativeFrom="paragraph">
                        <wp:posOffset>199601</wp:posOffset>
                      </wp:positionV>
                      <wp:extent cx="4612640" cy="94615"/>
                      <wp:effectExtent l="0" t="0" r="22860" b="19685"/>
                      <wp:wrapNone/>
                      <wp:docPr id="20513" name="Grupo 20513"/>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14" name="Conector recto 20514"/>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5" name="Conector recto 20515"/>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6" name="Conector recto 20516"/>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7" name="Conector recto 20517"/>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8" name="Conector recto 20518"/>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C0480BC" id="Grupo 20513" o:spid="_x0000_s1026" style="position:absolute;margin-left:145.65pt;margin-top:15.7pt;width:363.2pt;height:7.45pt;z-index:255617024"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">
                      <v:line id="Conector recto 20514"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" strokecolor="#4472c4 [3204]" strokeweight=".5pt">
                        <v:stroke joinstyle="miter"/>
                      </v:line>
                      <v:line id="Conector recto 20515"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" strokecolor="#4472c4 [3204]" strokeweight=".5pt">
                        <v:stroke joinstyle="miter"/>
                      </v:line>
                      <v:line id="Conector recto 20516"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" strokecolor="#4472c4 [3204]" strokeweight=".5pt">
                        <v:stroke joinstyle="miter"/>
                      </v:line>
                      <v:line id="Conector recto 20517"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" strokecolor="#4472c4 [3204]" strokeweight=".5pt">
                        <v:stroke joinstyle="miter"/>
                      </v:line>
                      <v:line id="Conector recto 20518"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" strokecolor="#4472c4 [3204]" strokeweight=".5pt">
                        <v:stroke joinstyle="miter"/>
                      </v:line>
                    </v:group>
                  </w:pict>
                </mc:Fallback>
              </mc:AlternateContent>
            </w:r>
            <w:r>
              <w:rPr>
                <w:rFonts w:asciiTheme="minorHAnsi" w:hAnsiTheme="minorHAnsi"/>
              </w:rPr>
              <w:t>e) Representa 1´</w:t>
            </w:r>
            <w:r w:rsidR="006E598D">
              <w:rPr>
                <w:rFonts w:asciiTheme="minorHAnsi" w:hAnsiTheme="minorHAnsi"/>
              </w:rPr>
              <w:t>62</w:t>
            </w:r>
            <w:r>
              <w:rPr>
                <w:rFonts w:asciiTheme="minorHAnsi" w:hAnsiTheme="minorHAnsi"/>
              </w:rPr>
              <w:t>0 y 1´</w:t>
            </w:r>
            <w:r w:rsidR="006E598D">
              <w:rPr>
                <w:rFonts w:asciiTheme="minorHAnsi" w:hAnsiTheme="minorHAnsi"/>
              </w:rPr>
              <w:t>62</w:t>
            </w:r>
            <w:r>
              <w:rPr>
                <w:rFonts w:asciiTheme="minorHAnsi" w:hAnsiTheme="minorHAnsi"/>
              </w:rPr>
              <w:t xml:space="preserve">3 </w:t>
            </w:r>
            <w:r w:rsidRPr="002D558E">
              <w:rPr>
                <w:rFonts w:asciiTheme="minorHAnsi" w:hAnsiTheme="minorHAnsi"/>
              </w:rPr>
              <w:sym w:font="Wingdings" w:char="F0E0"/>
            </w:r>
          </w:p>
          <w:p w:rsidR="00AD1F26" w:rsidRDefault="00AD1F26" w:rsidP="00A55ABD">
            <w:pPr>
              <w:spacing w:before="120" w:after="120"/>
              <w:rPr>
                <w:rFonts w:asciiTheme="minorHAnsi" w:hAnsiTheme="minorHAnsi"/>
              </w:rPr>
            </w:pPr>
          </w:p>
        </w:tc>
      </w:tr>
    </w:tbl>
    <w:p w:rsidR="006E598D" w:rsidRDefault="006E598D" w:rsidP="006E598D">
      <w:pPr>
        <w:pStyle w:val="Prrafodelista"/>
        <w:spacing w:after="120"/>
        <w:ind w:left="0"/>
        <w:rPr>
          <w:rFonts w:asciiTheme="minorHAnsi" w:hAnsiTheme="minorHAnsi"/>
        </w:rPr>
      </w:pPr>
    </w:p>
    <w:p w:rsidR="00AD1F26" w:rsidRPr="006D1174" w:rsidRDefault="00AD1F26" w:rsidP="006E598D">
      <w:pPr>
        <w:pStyle w:val="Prrafodelista"/>
        <w:numPr>
          <w:ilvl w:val="0"/>
          <w:numId w:val="1"/>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5625216" behindDoc="1" locked="0" layoutInCell="1" allowOverlap="1" wp14:anchorId="4F04A88D" wp14:editId="00C319D8">
            <wp:simplePos x="0" y="0"/>
            <wp:positionH relativeFrom="column">
              <wp:posOffset>6129149</wp:posOffset>
            </wp:positionH>
            <wp:positionV relativeFrom="paragraph">
              <wp:posOffset>-114242</wp:posOffset>
            </wp:positionV>
            <wp:extent cx="472799" cy="288451"/>
            <wp:effectExtent l="0" t="0" r="0" b="3810"/>
            <wp:wrapNone/>
            <wp:docPr id="24579" name="Imagen 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2799" cy="288451"/>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 xml:space="preserve">Indica que números están representados en la recta </w:t>
      </w:r>
      <w:r>
        <w:rPr>
          <w:rFonts w:asciiTheme="minorHAnsi" w:hAnsiTheme="minorHAnsi"/>
        </w:rPr>
        <w:t>:</w:t>
      </w:r>
    </w:p>
    <w:tbl>
      <w:tblPr>
        <w:tblStyle w:val="Tablaconcuadrcula"/>
        <w:tblW w:w="0" w:type="auto"/>
        <w:tblLook w:val="04A0" w:firstRow="1" w:lastRow="0" w:firstColumn="1" w:lastColumn="0" w:noHBand="0" w:noVBand="1"/>
      </w:tblPr>
      <w:tblGrid>
        <w:gridCol w:w="10450"/>
      </w:tblGrid>
      <w:tr w:rsidR="00AD1F26" w:rsidRPr="00061C5F" w:rsidTr="00A55ABD">
        <w:tc>
          <w:tcPr>
            <w:tcW w:w="10450" w:type="dxa"/>
          </w:tcPr>
          <w:p w:rsidR="00AD1F26" w:rsidRDefault="00AD1F26" w:rsidP="00A55ABD">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5619072" behindDoc="0" locked="0" layoutInCell="1" allowOverlap="1" wp14:anchorId="57C3272B" wp14:editId="74C28332">
                      <wp:simplePos x="0" y="0"/>
                      <wp:positionH relativeFrom="column">
                        <wp:posOffset>107738</wp:posOffset>
                      </wp:positionH>
                      <wp:positionV relativeFrom="paragraph">
                        <wp:posOffset>174413</wp:posOffset>
                      </wp:positionV>
                      <wp:extent cx="2519680" cy="271569"/>
                      <wp:effectExtent l="0" t="0" r="20320" b="20955"/>
                      <wp:wrapNone/>
                      <wp:docPr id="2071" name="Grupo 2071"/>
                      <wp:cNvGraphicFramePr/>
                      <a:graphic xmlns:a="http://schemas.openxmlformats.org/drawingml/2006/main">
                        <a:graphicData uri="http://schemas.microsoft.com/office/word/2010/wordprocessingGroup">
                          <wpg:wgp>
                            <wpg:cNvGrpSpPr/>
                            <wpg:grpSpPr>
                              <a:xfrm>
                                <a:off x="0" y="0"/>
                                <a:ext cx="2519680" cy="271569"/>
                                <a:chOff x="0" y="0"/>
                                <a:chExt cx="2519680" cy="271569"/>
                              </a:xfrm>
                            </wpg:grpSpPr>
                            <wpg:grpSp>
                              <wpg:cNvPr id="20537" name="Grupo 20537"/>
                              <wpg:cNvGrpSpPr/>
                              <wpg:grpSpPr>
                                <a:xfrm>
                                  <a:off x="0" y="0"/>
                                  <a:ext cx="2519680" cy="100965"/>
                                  <a:chOff x="0" y="0"/>
                                  <a:chExt cx="2519680" cy="101388"/>
                                </a:xfrm>
                              </wpg:grpSpPr>
                              <wpg:grpSp>
                                <wpg:cNvPr id="20536" name="Grupo 20536"/>
                                <wpg:cNvGrpSpPr/>
                                <wpg:grpSpPr>
                                  <a:xfrm>
                                    <a:off x="0" y="0"/>
                                    <a:ext cx="2519680" cy="101388"/>
                                    <a:chOff x="0" y="0"/>
                                    <a:chExt cx="2519680" cy="101388"/>
                                  </a:xfrm>
                                </wpg:grpSpPr>
                                <wpg:grpSp>
                                  <wpg:cNvPr id="20535" name="Grupo 20535"/>
                                  <wpg:cNvGrpSpPr/>
                                  <wpg:grpSpPr>
                                    <a:xfrm>
                                      <a:off x="0" y="0"/>
                                      <a:ext cx="2519680" cy="94615"/>
                                      <a:chOff x="0" y="0"/>
                                      <a:chExt cx="2519680" cy="94615"/>
                                    </a:xfrm>
                                  </wpg:grpSpPr>
                                  <wps:wsp>
                                    <wps:cNvPr id="20521" name="Conector recto 20521"/>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2" name="Conector recto 2052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23" name="Conector recto 20523"/>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4" name="Conector recto 20524"/>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5" name="Conector recto 20525"/>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6" name="Conector recto 20526"/>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7" name="Conector recto 20527"/>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8" name="Conector recto 20528"/>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9" name="Conector recto 20529"/>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0" name="Conector recto 20530"/>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1" name="Conector recto 20531"/>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2" name="Conector recto 2053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33" name="Conector recto 20533"/>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4" name="Conector recto 20534"/>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68" name="Conector recto de flecha 2068"/>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69" name="Conector recto de flecha 2069"/>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0" name="Conector recto de flecha 2070"/>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57761A0" id="Grupo 2071" o:spid="_x0000_s1026" style="position:absolute;margin-left:8.5pt;margin-top:13.75pt;width:198.4pt;height:21.4pt;z-index:255619072"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">
                      <v:group id="Grupo 20537"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">
                        <v:group id="Grupo 20536"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">
                          <v:group id="Grupo 2053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">
                            <v:line id="Conector recto 20521"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R1+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" strokecolor="#4472c4 [3204]" strokeweight=".5pt">
                              <v:stroke joinstyle="miter"/>
                            </v:line>
                            <v:line id="Conector recto 2052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" strokecolor="red" strokeweight="2.25pt">
                              <v:stroke joinstyle="miter"/>
                            </v:line>
                            <v:line id="Conector recto 20523"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" strokecolor="#4472c4 [3204]" strokeweight=".5pt">
                              <v:stroke joinstyle="miter"/>
                            </v:line>
                            <v:line id="Conector recto 20524"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" strokecolor="#4472c4 [3204]" strokeweight=".5pt">
                              <v:stroke joinstyle="miter"/>
                            </v:line>
                          </v:group>
                          <v:line id="Conector recto 20525"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" strokecolor="#4472c4 [3204]" strokeweight=".5pt">
                            <v:stroke joinstyle="miter"/>
                          </v:line>
                          <v:line id="Conector recto 20526"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" strokecolor="#4472c4 [3204]" strokeweight=".5pt">
                            <v:stroke joinstyle="miter"/>
                          </v:line>
                          <v:line id="Conector recto 20527"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" strokecolor="#4472c4 [3204]" strokeweight=".5pt">
                            <v:stroke joinstyle="miter"/>
                          </v:line>
                          <v:line id="Conector recto 20528"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" strokecolor="#4472c4 [3204]" strokeweight=".5pt">
                            <v:stroke joinstyle="miter"/>
                          </v:line>
                        </v:group>
                        <v:line id="Conector recto 20529"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" strokecolor="#4472c4 [3204]" strokeweight=".5pt">
                          <v:stroke joinstyle="miter"/>
                        </v:line>
                        <v:line id="Conector recto 20530"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" strokecolor="#4472c4 [3204]" strokeweight=".5pt">
                          <v:stroke joinstyle="miter"/>
                        </v:line>
                        <v:line id="Conector recto 20531"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" strokecolor="#4472c4 [3204]" strokeweight=".5pt">
                          <v:stroke joinstyle="miter"/>
                        </v:line>
                        <v:line id="Conector recto 20532"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" strokecolor="red" strokeweight="2.25pt">
                          <v:stroke joinstyle="miter"/>
                        </v:line>
                        <v:line id="Conector recto 20533"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" strokecolor="#4472c4 [3204]" strokeweight=".5pt">
                          <v:stroke joinstyle="miter"/>
                        </v:line>
                        <v:line id="Conector recto 20534"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" strokecolor="#4472c4 [3204]" strokeweight=".5pt">
                          <v:stroke joinstyle="miter"/>
                        </v:line>
                      </v:group>
                      <v:shapetype id="_x0000_t32" coordsize="21600,21600" o:spt="32" o:oned="t" path="m,l21600,21600e" filled="f">
                        <v:path arrowok="t" fillok="f" o:connecttype="none"/>
                        <o:lock v:ext="edit" shapetype="t"/>
                      </v:shapetype>
                      <v:shape id="Conector recto de flecha 2068"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" strokecolor="#4472c4 [3204]" strokeweight=".5pt">
                        <v:stroke endarrow="block" joinstyle="miter"/>
                      </v:shape>
                      <v:shape id="Conector recto de flecha 2069"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" strokecolor="#4472c4 [3204]" strokeweight=".5pt">
                        <v:stroke endarrow="block" joinstyle="miter"/>
                      </v:shape>
                      <v:shape id="Conector recto de flecha 2070"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" strokecolor="#4472c4 [3204]" strokeweight=".5pt">
                        <v:stroke endarrow="block" joinstyle="miter"/>
                      </v:shape>
                    </v:group>
                  </w:pict>
                </mc:Fallback>
              </mc:AlternateContent>
            </w:r>
          </w:p>
          <w:p w:rsidR="00AD1F26" w:rsidRPr="00AE1BB0" w:rsidRDefault="00AD1F26" w:rsidP="00A55ABD">
            <w:pPr>
              <w:rPr>
                <w:rFonts w:asciiTheme="minorHAnsi" w:hAnsiTheme="minorHAnsi"/>
              </w:rPr>
            </w:pPr>
            <w:r w:rsidRPr="00B30EE4">
              <w:rPr>
                <w:rFonts w:asciiTheme="minorHAnsi" w:hAnsiTheme="minorHAnsi"/>
              </w:rPr>
              <w:t xml:space="preserve">     </w:t>
            </w:r>
            <w:r w:rsidRPr="00664F4A">
              <w:rPr>
                <w:rFonts w:asciiTheme="minorHAnsi" w:hAnsiTheme="minorHAnsi"/>
              </w:rPr>
              <w:t>4</w:t>
            </w:r>
            <w:r w:rsidRPr="00AE1BB0">
              <w:rPr>
                <w:rFonts w:asciiTheme="minorHAnsi" w:hAnsiTheme="minorHAnsi"/>
              </w:rPr>
              <w:t xml:space="preserve">                                                   5                                    A=_____             B=_____              C = _____</w:t>
            </w:r>
          </w:p>
          <w:p w:rsidR="00AD1F26" w:rsidRPr="00AE1BB0" w:rsidRDefault="00AD1F26" w:rsidP="00A55ABD">
            <w:pPr>
              <w:spacing w:after="120"/>
              <w:rPr>
                <w:rFonts w:asciiTheme="minorHAnsi" w:hAnsiTheme="minorHAnsi"/>
              </w:rPr>
            </w:pPr>
            <w:r w:rsidRPr="00AE1BB0">
              <w:rPr>
                <w:rFonts w:asciiTheme="minorHAnsi" w:hAnsiTheme="minorHAnsi"/>
              </w:rPr>
              <w:t xml:space="preserve">                A        B                   C</w:t>
            </w:r>
          </w:p>
          <w:p w:rsidR="00AD1F26" w:rsidRPr="00AE1BB0" w:rsidRDefault="00AD1F26" w:rsidP="00A55ABD"/>
          <w:p w:rsidR="00AD1F26" w:rsidRPr="00AE1BB0" w:rsidRDefault="00AD1F26" w:rsidP="00A55ABD">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5620096" behindDoc="0" locked="0" layoutInCell="1" allowOverlap="1" wp14:anchorId="65301404" wp14:editId="007CCB3A">
                      <wp:simplePos x="0" y="0"/>
                      <wp:positionH relativeFrom="column">
                        <wp:posOffset>107738</wp:posOffset>
                      </wp:positionH>
                      <wp:positionV relativeFrom="paragraph">
                        <wp:posOffset>162348</wp:posOffset>
                      </wp:positionV>
                      <wp:extent cx="2519680" cy="271145"/>
                      <wp:effectExtent l="0" t="0" r="20320" b="20955"/>
                      <wp:wrapNone/>
                      <wp:docPr id="2072" name="Grupo 207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73" name="Grupo 2073"/>
                              <wpg:cNvGrpSpPr/>
                              <wpg:grpSpPr>
                                <a:xfrm>
                                  <a:off x="0" y="0"/>
                                  <a:ext cx="2519680" cy="100965"/>
                                  <a:chOff x="0" y="0"/>
                                  <a:chExt cx="2519680" cy="101388"/>
                                </a:xfrm>
                              </wpg:grpSpPr>
                              <wpg:grpSp>
                                <wpg:cNvPr id="2074" name="Grupo 2074"/>
                                <wpg:cNvGrpSpPr/>
                                <wpg:grpSpPr>
                                  <a:xfrm>
                                    <a:off x="0" y="0"/>
                                    <a:ext cx="2519680" cy="101388"/>
                                    <a:chOff x="0" y="0"/>
                                    <a:chExt cx="2519680" cy="101388"/>
                                  </a:xfrm>
                                </wpg:grpSpPr>
                                <wpg:grpSp>
                                  <wpg:cNvPr id="2075" name="Grupo 2075"/>
                                  <wpg:cNvGrpSpPr/>
                                  <wpg:grpSpPr>
                                    <a:xfrm>
                                      <a:off x="0" y="0"/>
                                      <a:ext cx="2519680" cy="94615"/>
                                      <a:chOff x="0" y="0"/>
                                      <a:chExt cx="2519680" cy="94615"/>
                                    </a:xfrm>
                                  </wpg:grpSpPr>
                                  <wps:wsp>
                                    <wps:cNvPr id="2076" name="Conector recto 207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7" name="Conector recto 207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78" name="Conector recto 207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9" name="Conector recto 207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0" name="Conector recto 208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1" name="Conector recto 208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2" name="Conector recto 208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3" name="Conector recto 208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4" name="Conector recto 208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5" name="Conector recto 208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6" name="Conector recto 208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7" name="Conector recto 208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88" name="Conector recto 208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9" name="Conector recto 208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90" name="Conector recto de flecha 2090"/>
                              <wps:cNvCnPr/>
                              <wps:spPr>
                                <a:xfrm flipV="1">
                                  <a:off x="67055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1" name="Conector recto de flecha 2091"/>
                              <wps:cNvCnPr/>
                              <wps:spPr>
                                <a:xfrm flipV="1">
                                  <a:off x="1212426"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2" name="Conector recto de flecha 2092"/>
                              <wps:cNvCnPr/>
                              <wps:spPr>
                                <a:xfrm flipV="1">
                                  <a:off x="174751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45F1447" id="Grupo 2072" o:spid="_x0000_s1026" style="position:absolute;margin-left:8.5pt;margin-top:12.8pt;width:198.4pt;height:21.35pt;z-index:255620096"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">
                      <v:group id="Grupo 207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A4HygAAAOI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">
                        <v:group id="Grupo 207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ZZzygAAAOI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">
                          <v:group id="Grupo 207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0TPoygAAAOI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">
                            <v:line id="Conector recto 207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HE9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" strokecolor="#4472c4 [3204]" strokeweight=".5pt">
                              <v:stroke joinstyle="miter"/>
                            </v:line>
                            <v:line id="Conector recto 207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" strokecolor="red" strokeweight="2.25pt">
                              <v:stroke joinstyle="miter"/>
                            </v:line>
                            <v:line id="Conector recto 207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" strokecolor="#4472c4 [3204]" strokeweight=".5pt">
                              <v:stroke joinstyle="miter"/>
                            </v:line>
                            <v:line id="Conector recto 207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VP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" strokecolor="#4472c4 [3204]" strokeweight=".5pt">
                              <v:stroke joinstyle="miter"/>
                            </v:line>
                          </v:group>
                          <v:line id="Conector recto 208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" strokecolor="#4472c4 [3204]" strokeweight=".5pt">
                            <v:stroke joinstyle="miter"/>
                          </v:line>
                          <v:line id="Conector recto 208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Jlu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" strokecolor="#4472c4 [3204]" strokeweight=".5pt">
                            <v:stroke joinstyle="miter"/>
                          </v:line>
                          <v:line id="Conector recto 208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" strokecolor="#4472c4 [3204]" strokeweight=".5pt">
                            <v:stroke joinstyle="miter"/>
                          </v:line>
                          <v:line id="Conector recto 208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" strokecolor="#4472c4 [3204]" strokeweight=".5pt">
                            <v:stroke joinstyle="miter"/>
                          </v:line>
                        </v:group>
                        <v:line id="Conector recto 208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zr2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Bcc69skAAADi&#13;&#10;AAAADwAAAAAAAAAAAAAAAAAHAgAAZHJzL2Rvd25yZXYueG1sUEsFBgAAAAADAAMAtwAAAP0CAAAA&#13;&#10;AA==&#13;&#10;" strokecolor="#4472c4 [3204]" strokeweight=".5pt">
                          <v:stroke joinstyle="miter"/>
                        </v:line>
                        <v:line id="Conector recto 208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59t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aoufbckAAADi&#13;&#10;AAAADwAAAAAAAAAAAAAAAAAHAgAAZHJzL2Rvd25yZXYueG1sUEsFBgAAAAADAAMAtwAAAP0CAAAA&#13;&#10;AA==&#13;&#10;" strokecolor="#4472c4 [3204]" strokeweight=".5pt">
                          <v:stroke joinstyle="miter"/>
                        </v:line>
                        <v:line id="Conector recto 208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" strokecolor="#4472c4 [3204]" strokeweight=".5pt">
                          <v:stroke joinstyle="miter"/>
                        </v:line>
                        <v:line id="Conector recto 208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" strokecolor="red" strokeweight="2.25pt">
                          <v:stroke joinstyle="miter"/>
                        </v:line>
                        <v:line id="Conector recto 208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" strokecolor="#4472c4 [3204]" strokeweight=".5pt">
                          <v:stroke joinstyle="miter"/>
                        </v:line>
                        <v:line id="Conector recto 208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" strokecolor="#4472c4 [3204]" strokeweight=".5pt">
                          <v:stroke joinstyle="miter"/>
                        </v:line>
                      </v:group>
                      <v:shape id="Conector recto de flecha 2090" o:spid="_x0000_s1044" type="#_x0000_t32" style="position:absolute;left:670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" strokecolor="#4472c4 [3204]" strokeweight=".5pt">
                        <v:stroke endarrow="block" joinstyle="miter"/>
                      </v:shape>
                      <v:shape id="Conector recto de flecha 2091" o:spid="_x0000_s1045" type="#_x0000_t32" style="position:absolute;left:12124;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" strokecolor="#4472c4 [3204]" strokeweight=".5pt">
                        <v:stroke endarrow="block" joinstyle="miter"/>
                      </v:shape>
                      <v:shape id="Conector recto de flecha 2092" o:spid="_x0000_s1046" type="#_x0000_t32" style="position:absolute;left:1747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" strokecolor="#4472c4 [3204]" strokeweight=".5pt">
                        <v:stroke endarrow="block" joinstyle="miter"/>
                      </v:shape>
                    </v:group>
                  </w:pict>
                </mc:Fallback>
              </mc:AlternateContent>
            </w:r>
          </w:p>
          <w:p w:rsidR="00AD1F26" w:rsidRPr="00AE1BB0" w:rsidRDefault="00AD1F26" w:rsidP="00A55ABD">
            <w:pPr>
              <w:rPr>
                <w:rFonts w:asciiTheme="minorHAnsi" w:hAnsiTheme="minorHAnsi"/>
              </w:rPr>
            </w:pPr>
            <w:r w:rsidRPr="00AE1BB0">
              <w:rPr>
                <w:rFonts w:asciiTheme="minorHAnsi" w:hAnsiTheme="minorHAnsi"/>
              </w:rPr>
              <w:t xml:space="preserve">    2´7                                              2´8                                   D=_____             E=_____              F = _____</w:t>
            </w:r>
          </w:p>
          <w:p w:rsidR="00AD1F26" w:rsidRPr="00AE1BB0" w:rsidRDefault="00AD1F26" w:rsidP="00A55ABD">
            <w:pPr>
              <w:spacing w:after="120"/>
              <w:rPr>
                <w:rFonts w:asciiTheme="minorHAnsi" w:hAnsiTheme="minorHAnsi"/>
              </w:rPr>
            </w:pPr>
            <w:r w:rsidRPr="00AE1BB0">
              <w:rPr>
                <w:rFonts w:asciiTheme="minorHAnsi" w:hAnsiTheme="minorHAnsi"/>
              </w:rPr>
              <w:t xml:space="preserve">                     D             E              F</w:t>
            </w:r>
          </w:p>
          <w:p w:rsidR="00AD1F26" w:rsidRPr="00AE1BB0" w:rsidRDefault="00AD1F26" w:rsidP="00A55ABD"/>
          <w:p w:rsidR="00AD1F26" w:rsidRPr="00AE1BB0" w:rsidRDefault="00AD1F26" w:rsidP="00A55ABD">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5621120" behindDoc="0" locked="0" layoutInCell="1" allowOverlap="1" wp14:anchorId="4E8D2784" wp14:editId="1831DCAE">
                      <wp:simplePos x="0" y="0"/>
                      <wp:positionH relativeFrom="column">
                        <wp:posOffset>107738</wp:posOffset>
                      </wp:positionH>
                      <wp:positionV relativeFrom="paragraph">
                        <wp:posOffset>116417</wp:posOffset>
                      </wp:positionV>
                      <wp:extent cx="2519680" cy="271145"/>
                      <wp:effectExtent l="0" t="0" r="20320" b="20955"/>
                      <wp:wrapNone/>
                      <wp:docPr id="2093" name="Grupo 2093"/>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94" name="Grupo 2094"/>
                              <wpg:cNvGrpSpPr/>
                              <wpg:grpSpPr>
                                <a:xfrm>
                                  <a:off x="0" y="0"/>
                                  <a:ext cx="2519680" cy="100965"/>
                                  <a:chOff x="0" y="0"/>
                                  <a:chExt cx="2519680" cy="101388"/>
                                </a:xfrm>
                              </wpg:grpSpPr>
                              <wpg:grpSp>
                                <wpg:cNvPr id="2095" name="Grupo 2095"/>
                                <wpg:cNvGrpSpPr/>
                                <wpg:grpSpPr>
                                  <a:xfrm>
                                    <a:off x="0" y="0"/>
                                    <a:ext cx="2519680" cy="101388"/>
                                    <a:chOff x="0" y="0"/>
                                    <a:chExt cx="2519680" cy="101388"/>
                                  </a:xfrm>
                                </wpg:grpSpPr>
                                <wpg:grpSp>
                                  <wpg:cNvPr id="2096" name="Grupo 2096"/>
                                  <wpg:cNvGrpSpPr/>
                                  <wpg:grpSpPr>
                                    <a:xfrm>
                                      <a:off x="0" y="0"/>
                                      <a:ext cx="2519680" cy="94615"/>
                                      <a:chOff x="0" y="0"/>
                                      <a:chExt cx="2519680" cy="94615"/>
                                    </a:xfrm>
                                  </wpg:grpSpPr>
                                  <wps:wsp>
                                    <wps:cNvPr id="2097" name="Conector recto 2097"/>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98" name="Conector recto 2098"/>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99" name="Conector recto 2099"/>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0" name="Conector recto 2100"/>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1" name="Conector recto 2101"/>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2" name="Conector recto 2102"/>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3" name="Conector recto 2103"/>
                                  <wps:cNvCnPr/>
                                  <wps:spPr>
                                    <a:xfrm>
                                      <a:off x="1029547"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4" name="Conector recto 2104"/>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5" name="Conector recto 2105"/>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6" name="Conector recto 2106"/>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7" name="Conector recto 2107"/>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8" name="Conector recto 2108"/>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9" name="Conector recto 2109"/>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10" name="Conector recto 2110"/>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11" name="Conector recto de flecha 2111"/>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28" name="Conector recto de flecha 22528"/>
                              <wps:cNvCnPr/>
                              <wps:spPr>
                                <a:xfrm flipV="1">
                                  <a:off x="1022774"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30" name="Conector recto de flecha 22530"/>
                              <wps:cNvCnPr/>
                              <wps:spPr>
                                <a:xfrm flipV="1">
                                  <a:off x="138853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70AE635B" id="Grupo 2093" o:spid="_x0000_s1026" style="position:absolute;margin-left:8.5pt;margin-top:9.15pt;width:198.4pt;height:21.35pt;z-index:255621120;mso-height-relative:margin"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">
                      <v:group id="Grupo 2094"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XCJygAAAOI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">
                        <v:group id="Grupo 2095"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3dUSygAAAOI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">
                          <v:group id="Grupo 2096"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0tlygAAAOI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">
                            <v:line id="Conector recto 2097"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DJc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" strokecolor="#4472c4 [3204]" strokeweight=".5pt">
                              <v:stroke joinstyle="miter"/>
                            </v:line>
                            <v:line id="Conector recto 2098"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" strokecolor="red" strokeweight="2.25pt">
                              <v:stroke joinstyle="miter"/>
                            </v:line>
                            <v:line id="Conector recto 2099"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wO1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" strokecolor="#4472c4 [3204]" strokeweight=".5pt">
                              <v:stroke joinstyle="miter"/>
                            </v:line>
                            <v:line id="Conector recto 2100"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" strokecolor="#4472c4 [3204]" strokeweight=".5pt">
                              <v:stroke joinstyle="miter"/>
                            </v:line>
                          </v:group>
                          <v:line id="Conector recto 2101"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" strokecolor="#4472c4 [3204]" strokeweight=".5pt">
                            <v:stroke joinstyle="miter"/>
                          </v:line>
                          <v:line id="Conector recto 2102"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" strokecolor="#4472c4 [3204]" strokeweight=".5pt">
                            <v:stroke joinstyle="miter"/>
                          </v:line>
                          <v:line id="Conector recto 2103"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" strokecolor="red" strokeweight="2.25pt">
                            <v:stroke joinstyle="miter"/>
                          </v:line>
                          <v:line id="Conector recto 2104"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TYx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HvU2MckAAADi&#13;&#10;AAAADwAAAAAAAAAAAAAAAAAHAgAAZHJzL2Rvd25yZXYueG1sUEsFBgAAAAADAAMAtwAAAP0CAAAA&#13;&#10;AA==&#13;&#10;" strokecolor="#4472c4 [3204]" strokeweight=".5pt">
                            <v:stroke joinstyle="miter"/>
                          </v:line>
                        </v:group>
                        <v:line id="Conector recto 2105"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ZOq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cbmTqskAAADi&#13;&#10;AAAADwAAAAAAAAAAAAAAAAAHAgAAZHJzL2Rvd25yZXYueG1sUEsFBgAAAAADAAMAtwAAAP0CAAAA&#13;&#10;AA==&#13;&#10;" strokecolor="#4472c4 [3204]" strokeweight=".5pt">
                          <v:stroke joinstyle="miter"/>
                        </v:line>
                        <v:line id="Conector recto 2106"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" strokecolor="#4472c4 [3204]" strokeweight=".5pt">
                          <v:stroke joinstyle="miter"/>
                        </v:line>
                        <v:line id="Conector recto 2107"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" strokecolor="#4472c4 [3204]" strokeweight=".5pt">
                          <v:stroke joinstyle="miter"/>
                        </v:line>
                        <v:line id="Conector recto 2108"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" strokecolor="red" strokeweight="2.25pt">
                          <v:stroke joinstyle="miter"/>
                        </v:line>
                        <v:line id="Conector recto 2109"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9Jmv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" strokecolor="#4472c4 [3204]" strokeweight=".5pt">
                          <v:stroke joinstyle="miter"/>
                        </v:line>
                        <v:line id="Conector recto 2110"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" strokecolor="#4472c4 [3204]" strokeweight=".5pt">
                          <v:stroke joinstyle="miter"/>
                        </v:line>
                      </v:group>
                      <v:shape id="Conector recto de flecha 2111"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" strokecolor="#4472c4 [3204]" strokeweight=".5pt">
                        <v:stroke endarrow="block" joinstyle="miter"/>
                      </v:shape>
                      <v:shape id="Conector recto de flecha 22528" o:spid="_x0000_s1045" type="#_x0000_t32" style="position:absolute;left:10227;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" strokecolor="#4472c4 [3204]" strokeweight=".5pt">
                        <v:stroke endarrow="block" joinstyle="miter"/>
                      </v:shape>
                      <v:shape id="Conector recto de flecha 22530" o:spid="_x0000_s1046" type="#_x0000_t32" style="position:absolute;left:1388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" strokecolor="#4472c4 [3204]" strokeweight=".5pt">
                        <v:stroke endarrow="block" joinstyle="miter"/>
                      </v:shape>
                    </v:group>
                  </w:pict>
                </mc:Fallback>
              </mc:AlternateContent>
            </w:r>
          </w:p>
          <w:p w:rsidR="00AD1F26" w:rsidRPr="00E04B7E" w:rsidRDefault="00AD1F26" w:rsidP="00A55ABD">
            <w:pPr>
              <w:rPr>
                <w:rFonts w:asciiTheme="minorHAnsi" w:hAnsiTheme="minorHAnsi"/>
                <w:lang w:val="en-US"/>
              </w:rPr>
            </w:pPr>
            <w:r w:rsidRPr="00AE1BB0">
              <w:rPr>
                <w:rFonts w:asciiTheme="minorHAnsi" w:hAnsiTheme="minorHAnsi"/>
              </w:rPr>
              <w:t xml:space="preserve">   </w:t>
            </w:r>
            <w:r>
              <w:rPr>
                <w:rFonts w:asciiTheme="minorHAnsi" w:hAnsiTheme="minorHAnsi"/>
                <w:lang w:val="en-US"/>
              </w:rPr>
              <w:t>4´3</w:t>
            </w:r>
            <w:r w:rsidRPr="00E04B7E">
              <w:rPr>
                <w:rFonts w:asciiTheme="minorHAnsi" w:hAnsiTheme="minorHAnsi"/>
                <w:lang w:val="en-US"/>
              </w:rPr>
              <w:t xml:space="preserve">                                               </w:t>
            </w:r>
            <w:r>
              <w:rPr>
                <w:rFonts w:asciiTheme="minorHAnsi" w:hAnsiTheme="minorHAnsi"/>
                <w:lang w:val="en-US"/>
              </w:rPr>
              <w:t>4´5</w:t>
            </w: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=____</w:t>
            </w:r>
            <w:r>
              <w:rPr>
                <w:rFonts w:asciiTheme="minorHAnsi" w:hAnsiTheme="minorHAnsi"/>
                <w:lang w:val="en-US"/>
              </w:rPr>
              <w:t>_</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=_____              </w:t>
            </w:r>
            <w:r>
              <w:rPr>
                <w:rFonts w:asciiTheme="minorHAnsi" w:hAnsiTheme="minorHAnsi"/>
                <w:lang w:val="en-US"/>
              </w:rPr>
              <w:t>I</w:t>
            </w:r>
            <w:r w:rsidRPr="00E04B7E">
              <w:rPr>
                <w:rFonts w:asciiTheme="minorHAnsi" w:hAnsiTheme="minorHAnsi"/>
                <w:lang w:val="en-US"/>
              </w:rPr>
              <w:t xml:space="preserve"> = _____</w:t>
            </w:r>
          </w:p>
          <w:p w:rsidR="00AD1F26" w:rsidRPr="00E04B7E" w:rsidRDefault="00AD1F26" w:rsidP="00A55ABD">
            <w:pPr>
              <w:spacing w:after="120"/>
              <w:rPr>
                <w:rFonts w:asciiTheme="minorHAnsi" w:hAnsiTheme="minorHAnsi"/>
                <w:lang w:val="en-US"/>
              </w:rPr>
            </w:pP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 xml:space="preserve">        </w:t>
            </w:r>
            <w:r>
              <w:rPr>
                <w:rFonts w:asciiTheme="minorHAnsi" w:hAnsiTheme="minorHAnsi"/>
                <w:lang w:val="en-US"/>
              </w:rPr>
              <w:t xml:space="preserve">   </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        </w:t>
            </w:r>
            <w:r>
              <w:rPr>
                <w:rFonts w:asciiTheme="minorHAnsi" w:hAnsiTheme="minorHAnsi"/>
                <w:lang w:val="en-US"/>
              </w:rPr>
              <w:t>I</w:t>
            </w:r>
          </w:p>
          <w:p w:rsidR="00AD1F26" w:rsidRPr="00E04B7E" w:rsidRDefault="00AD1F26" w:rsidP="00A55ABD">
            <w:pPr>
              <w:rPr>
                <w:lang w:val="en-US"/>
              </w:rPr>
            </w:pPr>
          </w:p>
          <w:p w:rsidR="00AD1F26" w:rsidRPr="00E04B7E" w:rsidRDefault="00AD1F26" w:rsidP="00A55ABD">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5622144" behindDoc="0" locked="0" layoutInCell="1" allowOverlap="1" wp14:anchorId="4BEBC977" wp14:editId="2F9CB44C">
                      <wp:simplePos x="0" y="0"/>
                      <wp:positionH relativeFrom="column">
                        <wp:posOffset>107738</wp:posOffset>
                      </wp:positionH>
                      <wp:positionV relativeFrom="paragraph">
                        <wp:posOffset>124672</wp:posOffset>
                      </wp:positionV>
                      <wp:extent cx="2519680" cy="271145"/>
                      <wp:effectExtent l="0" t="0" r="20320" b="20955"/>
                      <wp:wrapNone/>
                      <wp:docPr id="22531" name="Grupo 22531"/>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32" name="Grupo 22532"/>
                              <wpg:cNvGrpSpPr/>
                              <wpg:grpSpPr>
                                <a:xfrm>
                                  <a:off x="0" y="0"/>
                                  <a:ext cx="2519680" cy="100965"/>
                                  <a:chOff x="0" y="0"/>
                                  <a:chExt cx="2519680" cy="101388"/>
                                </a:xfrm>
                              </wpg:grpSpPr>
                              <wpg:grpSp>
                                <wpg:cNvPr id="22533" name="Grupo 22533"/>
                                <wpg:cNvGrpSpPr/>
                                <wpg:grpSpPr>
                                  <a:xfrm>
                                    <a:off x="0" y="0"/>
                                    <a:ext cx="2519680" cy="101388"/>
                                    <a:chOff x="0" y="0"/>
                                    <a:chExt cx="2519680" cy="101388"/>
                                  </a:xfrm>
                                </wpg:grpSpPr>
                                <wpg:grpSp>
                                  <wpg:cNvPr id="22534" name="Grupo 22534"/>
                                  <wpg:cNvGrpSpPr/>
                                  <wpg:grpSpPr>
                                    <a:xfrm>
                                      <a:off x="0" y="0"/>
                                      <a:ext cx="2519680" cy="94615"/>
                                      <a:chOff x="0" y="0"/>
                                      <a:chExt cx="2519680" cy="94615"/>
                                    </a:xfrm>
                                  </wpg:grpSpPr>
                                  <wps:wsp>
                                    <wps:cNvPr id="22535" name="Conector recto 22535"/>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6" name="Conector recto 22536"/>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37" name="Conector recto 22537"/>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8" name="Conector recto 22538"/>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39" name="Conector recto 22539"/>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0" name="Conector recto 22540"/>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1" name="Conector recto 22541"/>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2" name="Conector recto 22542"/>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3" name="Conector recto 22543"/>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4" name="Conector recto 22544"/>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5" name="Conector recto 22545"/>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6" name="Conector recto 2254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47" name="Conector recto 22547"/>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8" name="Conector recto 22548"/>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9" name="Conector recto de flecha 22549"/>
                              <wps:cNvCnPr/>
                              <wps:spPr>
                                <a:xfrm flipV="1">
                                  <a:off x="31834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0" name="Conector recto de flecha 22550"/>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1" name="Conector recto de flecha 22551"/>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9AA980" id="Grupo 22531" o:spid="_x0000_s1026" style="position:absolute;margin-left:8.5pt;margin-top:9.8pt;width:198.4pt;height:21.35pt;z-index:255622144"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">
                      <v:group id="Grupo 22532"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">
                        <v:group id="Grupo 22533"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">
                          <v:group id="Grupo 22534"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">
                            <v:line id="Conector recto 22535"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" strokecolor="#4472c4 [3204]" strokeweight=".5pt">
                              <v:stroke joinstyle="miter"/>
                            </v:line>
                            <v:line id="Conector recto 22536"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" strokecolor="red" strokeweight="2.25pt">
                              <v:stroke joinstyle="miter"/>
                            </v:line>
                            <v:line id="Conector recto 22537"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" strokecolor="#4472c4 [3204]" strokeweight=".5pt">
                              <v:stroke joinstyle="miter"/>
                            </v:line>
                            <v:line id="Conector recto 22538"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" strokecolor="#4472c4 [3204]" strokeweight=".5pt">
                              <v:stroke joinstyle="miter"/>
                            </v:line>
                          </v:group>
                          <v:line id="Conector recto 22539"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" strokecolor="#4472c4 [3204]" strokeweight=".5pt">
                            <v:stroke joinstyle="miter"/>
                          </v:line>
                          <v:line id="Conector recto 22540"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" strokecolor="#4472c4 [3204]" strokeweight=".5pt">
                            <v:stroke joinstyle="miter"/>
                          </v:line>
                          <v:line id="Conector recto 22541"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" strokecolor="#4472c4 [3204]" strokeweight=".5pt">
                            <v:stroke joinstyle="miter"/>
                          </v:line>
                          <v:line id="Conector recto 22542"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" strokecolor="#4472c4 [3204]" strokeweight=".5pt">
                            <v:stroke joinstyle="miter"/>
                          </v:line>
                        </v:group>
                        <v:line id="Conector recto 22543"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" strokecolor="#4472c4 [3204]" strokeweight=".5pt">
                          <v:stroke joinstyle="miter"/>
                        </v:line>
                        <v:line id="Conector recto 22544"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" strokecolor="#4472c4 [3204]" strokeweight=".5pt">
                          <v:stroke joinstyle="miter"/>
                        </v:line>
                        <v:line id="Conector recto 22545"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" strokecolor="#4472c4 [3204]" strokeweight=".5pt">
                          <v:stroke joinstyle="miter"/>
                        </v:line>
                        <v:line id="Conector recto 22546"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" strokecolor="red" strokeweight="2.25pt">
                          <v:stroke joinstyle="miter"/>
                        </v:line>
                        <v:line id="Conector recto 22547"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" strokecolor="#4472c4 [3204]" strokeweight=".5pt">
                          <v:stroke joinstyle="miter"/>
                        </v:line>
                        <v:line id="Conector recto 22548"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" strokecolor="#4472c4 [3204]" strokeweight=".5pt">
                          <v:stroke joinstyle="miter"/>
                        </v:line>
                      </v:group>
                      <v:shape id="Conector recto de flecha 22549" o:spid="_x0000_s1044" type="#_x0000_t32" style="position:absolute;left:3183;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" strokecolor="#4472c4 [3204]" strokeweight=".5pt">
                        <v:stroke endarrow="block" joinstyle="miter"/>
                      </v:shape>
                      <v:shape id="Conector recto de flecha 22550"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" strokecolor="#4472c4 [3204]" strokeweight=".5pt">
                        <v:stroke endarrow="block" joinstyle="miter"/>
                      </v:shape>
                      <v:shape id="Conector recto de flecha 22551"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" strokecolor="#4472c4 [3204]" strokeweight=".5pt">
                        <v:stroke endarrow="block" joinstyle="miter"/>
                      </v:shape>
                    </v:group>
                  </w:pict>
                </mc:Fallback>
              </mc:AlternateContent>
            </w:r>
          </w:p>
          <w:p w:rsidR="00AD1F26" w:rsidRPr="00664F4A" w:rsidRDefault="00AD1F26" w:rsidP="00A55ABD">
            <w:pPr>
              <w:rPr>
                <w:rFonts w:asciiTheme="minorHAnsi" w:hAnsiTheme="minorHAnsi"/>
                <w:lang w:val="en-US"/>
              </w:rPr>
            </w:pPr>
            <w:r w:rsidRPr="00664F4A">
              <w:rPr>
                <w:rFonts w:asciiTheme="minorHAnsi" w:hAnsiTheme="minorHAnsi"/>
                <w:lang w:val="en-US"/>
              </w:rPr>
              <w:t xml:space="preserve">   0´37                                            0´38                                   J=_____             K=_____              L = _____</w:t>
            </w:r>
          </w:p>
          <w:p w:rsidR="00AD1F26" w:rsidRPr="00664F4A" w:rsidRDefault="00AD1F26" w:rsidP="00A55ABD">
            <w:pPr>
              <w:spacing w:after="120"/>
              <w:rPr>
                <w:rFonts w:asciiTheme="minorHAnsi" w:hAnsiTheme="minorHAnsi"/>
                <w:lang w:val="en-US"/>
              </w:rPr>
            </w:pPr>
            <w:r w:rsidRPr="00664F4A">
              <w:rPr>
                <w:rFonts w:asciiTheme="minorHAnsi" w:hAnsiTheme="minorHAnsi"/>
                <w:lang w:val="en-US"/>
              </w:rPr>
              <w:t xml:space="preserve">           J              K                   L</w:t>
            </w:r>
          </w:p>
          <w:p w:rsidR="00AD1F26" w:rsidRPr="00664F4A" w:rsidRDefault="00AD1F26" w:rsidP="00A55ABD">
            <w:pPr>
              <w:rPr>
                <w:lang w:val="en-US"/>
              </w:rPr>
            </w:pPr>
          </w:p>
          <w:p w:rsidR="00AD1F26" w:rsidRPr="00664F4A" w:rsidRDefault="00AD1F26" w:rsidP="00A55ABD">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5623168" behindDoc="0" locked="0" layoutInCell="1" allowOverlap="1" wp14:anchorId="29BD87D3" wp14:editId="671076AD">
                      <wp:simplePos x="0" y="0"/>
                      <wp:positionH relativeFrom="column">
                        <wp:posOffset>107315</wp:posOffset>
                      </wp:positionH>
                      <wp:positionV relativeFrom="paragraph">
                        <wp:posOffset>104140</wp:posOffset>
                      </wp:positionV>
                      <wp:extent cx="2519680" cy="271145"/>
                      <wp:effectExtent l="0" t="0" r="20320" b="20955"/>
                      <wp:wrapNone/>
                      <wp:docPr id="22552" name="Grupo 2255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53" name="Grupo 22553"/>
                              <wpg:cNvGrpSpPr/>
                              <wpg:grpSpPr>
                                <a:xfrm>
                                  <a:off x="0" y="0"/>
                                  <a:ext cx="2519680" cy="100965"/>
                                  <a:chOff x="0" y="0"/>
                                  <a:chExt cx="2519680" cy="101388"/>
                                </a:xfrm>
                              </wpg:grpSpPr>
                              <wpg:grpSp>
                                <wpg:cNvPr id="22554" name="Grupo 22554"/>
                                <wpg:cNvGrpSpPr/>
                                <wpg:grpSpPr>
                                  <a:xfrm>
                                    <a:off x="0" y="0"/>
                                    <a:ext cx="2519680" cy="101388"/>
                                    <a:chOff x="0" y="0"/>
                                    <a:chExt cx="2519680" cy="101388"/>
                                  </a:xfrm>
                                </wpg:grpSpPr>
                                <wpg:grpSp>
                                  <wpg:cNvPr id="22555" name="Grupo 22555"/>
                                  <wpg:cNvGrpSpPr/>
                                  <wpg:grpSpPr>
                                    <a:xfrm>
                                      <a:off x="0" y="0"/>
                                      <a:ext cx="2519680" cy="94615"/>
                                      <a:chOff x="0" y="0"/>
                                      <a:chExt cx="2519680" cy="94615"/>
                                    </a:xfrm>
                                  </wpg:grpSpPr>
                                  <wps:wsp>
                                    <wps:cNvPr id="22556" name="Conector recto 2255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7" name="Conector recto 2255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58" name="Conector recto 2255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9" name="Conector recto 2255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0" name="Conector recto 2256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1" name="Conector recto 2256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2" name="Conector recto 2256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3" name="Conector recto 2256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4" name="Conector recto 2256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5" name="Conector recto 2256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6" name="Conector recto 2256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7" name="Conector recto 2256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68" name="Conector recto 2256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9" name="Conector recto 2256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70" name="Conector recto de flecha 22570"/>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1" name="Conector recto de flecha 22571"/>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2" name="Conector recto de flecha 22572"/>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5270BDF" id="Grupo 22552" o:spid="_x0000_s1026" style="position:absolute;margin-left:8.45pt;margin-top:8.2pt;width:198.4pt;height:21.35pt;z-index:255623168"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">
                      <v:group id="Grupo 2255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">
                        <v:group id="Grupo 2255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">
                          <v:group id="Grupo 2255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">
                            <v:line id="Conector recto 2255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3Df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" strokecolor="#4472c4 [3204]" strokeweight=".5pt">
                              <v:stroke joinstyle="miter"/>
                            </v:line>
                            <v:line id="Conector recto 2255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" strokecolor="red" strokeweight="2.25pt">
                              <v:stroke joinstyle="miter"/>
                            </v:line>
                            <v:line id="Conector recto 2255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" strokecolor="#4472c4 [3204]" strokeweight=".5pt">
                              <v:stroke joinstyle="miter"/>
                            </v:line>
                            <v:line id="Conector recto 2255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" strokecolor="#4472c4 [3204]" strokeweight=".5pt">
                              <v:stroke joinstyle="miter"/>
                            </v:line>
                          </v:group>
                          <v:line id="Conector recto 2256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" strokecolor="#4472c4 [3204]" strokeweight=".5pt">
                            <v:stroke joinstyle="miter"/>
                          </v:line>
                          <v:line id="Conector recto 2256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" strokecolor="#4472c4 [3204]" strokeweight=".5pt">
                            <v:stroke joinstyle="miter"/>
                          </v:line>
                          <v:line id="Conector recto 2256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" strokecolor="#4472c4 [3204]" strokeweight=".5pt">
                            <v:stroke joinstyle="miter"/>
                          </v:line>
                          <v:line id="Conector recto 2256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" strokecolor="#4472c4 [3204]" strokeweight=".5pt">
                            <v:stroke joinstyle="miter"/>
                          </v:line>
                        </v:group>
                        <v:line id="Conector recto 2256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" strokecolor="#4472c4 [3204]" strokeweight=".5pt">
                          <v:stroke joinstyle="miter"/>
                        </v:line>
                        <v:line id="Conector recto 2256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SQV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" strokecolor="#4472c4 [3204]" strokeweight=".5pt">
                          <v:stroke joinstyle="miter"/>
                        </v:line>
                        <v:line id="Conector recto 2256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" strokecolor="#4472c4 [3204]" strokeweight=".5pt">
                          <v:stroke joinstyle="miter"/>
                        </v:line>
                        <v:line id="Conector recto 2256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" strokecolor="red" strokeweight="2.25pt">
                          <v:stroke joinstyle="miter"/>
                        </v:line>
                        <v:line id="Conector recto 2256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" strokecolor="#4472c4 [3204]" strokeweight=".5pt">
                          <v:stroke joinstyle="miter"/>
                        </v:line>
                        <v:line id="Conector recto 2256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" strokecolor="#4472c4 [3204]" strokeweight=".5pt">
                          <v:stroke joinstyle="miter"/>
                        </v:line>
                      </v:group>
                      <v:shape id="Conector recto de flecha 22570"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" strokecolor="#4472c4 [3204]" strokeweight=".5pt">
                        <v:stroke endarrow="block" joinstyle="miter"/>
                      </v:shape>
                      <v:shape id="Conector recto de flecha 22571"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" strokecolor="#4472c4 [3204]" strokeweight=".5pt">
                        <v:stroke endarrow="block" joinstyle="miter"/>
                      </v:shape>
                      <v:shape id="Conector recto de flecha 22572"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" strokecolor="#4472c4 [3204]" strokeweight=".5pt">
                        <v:stroke endarrow="block" joinstyle="miter"/>
                      </v:shape>
                    </v:group>
                  </w:pict>
                </mc:Fallback>
              </mc:AlternateContent>
            </w:r>
          </w:p>
          <w:p w:rsidR="00AD1F26" w:rsidRPr="00061C5F" w:rsidRDefault="00AD1F26" w:rsidP="00A55ABD">
            <w:pPr>
              <w:rPr>
                <w:rFonts w:asciiTheme="minorHAnsi" w:hAnsiTheme="minorHAnsi"/>
              </w:rPr>
            </w:pPr>
            <w:r w:rsidRPr="00664F4A">
              <w:rPr>
                <w:rFonts w:asciiTheme="minorHAnsi" w:hAnsiTheme="minorHAnsi"/>
                <w:lang w:val="en-US"/>
              </w:rPr>
              <w:t xml:space="preserve">   </w:t>
            </w:r>
            <w:r>
              <w:rPr>
                <w:rFonts w:asciiTheme="minorHAnsi" w:hAnsiTheme="minorHAnsi"/>
              </w:rPr>
              <w:t>1´954</w:t>
            </w:r>
            <w:r w:rsidRPr="00061C5F">
              <w:rPr>
                <w:rFonts w:asciiTheme="minorHAnsi" w:hAnsiTheme="minorHAnsi"/>
              </w:rPr>
              <w:t xml:space="preserve">                                            </w:t>
            </w:r>
            <w:r>
              <w:rPr>
                <w:rFonts w:asciiTheme="minorHAnsi" w:hAnsiTheme="minorHAnsi"/>
              </w:rPr>
              <w:t>1´96</w:t>
            </w:r>
            <w:r w:rsidRPr="00061C5F">
              <w:rPr>
                <w:rFonts w:asciiTheme="minorHAnsi" w:hAnsiTheme="minorHAnsi"/>
              </w:rPr>
              <w:t>5                              M=_____</w:t>
            </w:r>
            <w:r>
              <w:rPr>
                <w:rFonts w:asciiTheme="minorHAnsi" w:hAnsiTheme="minorHAnsi"/>
              </w:rPr>
              <w:t>__</w:t>
            </w:r>
            <w:r w:rsidRPr="00061C5F">
              <w:rPr>
                <w:rFonts w:asciiTheme="minorHAnsi" w:hAnsiTheme="minorHAnsi"/>
              </w:rPr>
              <w:t xml:space="preserve">       N=_____</w:t>
            </w:r>
            <w:r>
              <w:rPr>
                <w:rFonts w:asciiTheme="minorHAnsi" w:hAnsiTheme="minorHAnsi"/>
              </w:rPr>
              <w:t>__</w:t>
            </w:r>
            <w:r w:rsidRPr="00061C5F">
              <w:rPr>
                <w:rFonts w:asciiTheme="minorHAnsi" w:hAnsiTheme="minorHAnsi"/>
              </w:rPr>
              <w:t xml:space="preserve">         O = _____</w:t>
            </w:r>
            <w:r>
              <w:rPr>
                <w:rFonts w:asciiTheme="minorHAnsi" w:hAnsiTheme="minorHAnsi"/>
              </w:rPr>
              <w:t>__</w:t>
            </w:r>
          </w:p>
          <w:p w:rsidR="00AD1F26" w:rsidRDefault="00AD1F26" w:rsidP="00A55ABD">
            <w:pPr>
              <w:spacing w:after="120"/>
              <w:rPr>
                <w:rFonts w:asciiTheme="minorHAnsi" w:hAnsiTheme="minorHAnsi"/>
              </w:rPr>
            </w:pPr>
            <w:r w:rsidRPr="00061C5F">
              <w:rPr>
                <w:rFonts w:asciiTheme="minorHAnsi" w:hAnsiTheme="minorHAnsi"/>
              </w:rPr>
              <w:t xml:space="preserve">               M       N                   </w:t>
            </w:r>
            <w:r>
              <w:rPr>
                <w:rFonts w:asciiTheme="minorHAnsi" w:hAnsiTheme="minorHAnsi"/>
              </w:rPr>
              <w:t>O</w:t>
            </w:r>
          </w:p>
          <w:p w:rsidR="00AD1F26" w:rsidRPr="00061C5F" w:rsidRDefault="00AD1F26" w:rsidP="00A55ABD">
            <w:pPr>
              <w:spacing w:after="120"/>
              <w:rPr>
                <w:rFonts w:asciiTheme="minorHAnsi" w:hAnsiTheme="minorHAnsi"/>
              </w:rPr>
            </w:pPr>
          </w:p>
        </w:tc>
      </w:tr>
    </w:tbl>
    <w:p w:rsidR="00AD1F26" w:rsidRDefault="00AD1F26" w:rsidP="00AD1F26">
      <w:pPr>
        <w:pStyle w:val="Prrafodelista"/>
        <w:autoSpaceDE w:val="0"/>
        <w:autoSpaceDN w:val="0"/>
        <w:adjustRightInd w:val="0"/>
        <w:ind w:left="0"/>
        <w:rPr>
          <w:rFonts w:asciiTheme="minorHAnsi" w:hAnsiTheme="minorHAnsi"/>
        </w:rPr>
      </w:pPr>
    </w:p>
    <w:p w:rsidR="00AD1F26" w:rsidRDefault="00AD1F26" w:rsidP="00AD1F26">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Orden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Default="00AD1F26" w:rsidP="00AD1F26">
      <w:pPr>
        <w:pStyle w:val="Prrafodelista"/>
        <w:autoSpaceDE w:val="0"/>
        <w:autoSpaceDN w:val="0"/>
        <w:adjustRightInd w:val="0"/>
        <w:ind w:left="0"/>
        <w:rPr>
          <w:rFonts w:asciiTheme="minorHAnsi" w:hAnsiTheme="minorHAnsi"/>
        </w:rPr>
      </w:pPr>
      <w:r w:rsidRPr="00F5370C">
        <w:rPr>
          <w:rFonts w:asciiTheme="minorHAnsi" w:hAnsiTheme="minorHAnsi"/>
          <w:noProof/>
          <w:lang w:val="es-ES_tradnl"/>
        </w:rPr>
        <w:drawing>
          <wp:anchor distT="0" distB="0" distL="114300" distR="114300" simplePos="0" relativeHeight="255626240" behindDoc="1" locked="0" layoutInCell="1" allowOverlap="1" wp14:anchorId="7DA5C08E" wp14:editId="5AD91580">
            <wp:simplePos x="0" y="0"/>
            <wp:positionH relativeFrom="column">
              <wp:posOffset>6000750</wp:posOffset>
            </wp:positionH>
            <wp:positionV relativeFrom="paragraph">
              <wp:posOffset>83820</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Ordena, de menor a mayor: </w:t>
      </w:r>
      <w:r w:rsidR="00A55ABD">
        <w:rPr>
          <w:rFonts w:asciiTheme="minorHAnsi" w:hAnsiTheme="minorHAnsi"/>
        </w:rPr>
        <w:t>7</w:t>
      </w:r>
      <w:r w:rsidRPr="0081240F">
        <w:rPr>
          <w:rFonts w:asciiTheme="minorHAnsi" w:hAnsiTheme="minorHAnsi"/>
        </w:rPr>
        <w:t>´</w:t>
      </w:r>
      <w:r w:rsidR="00A55ABD">
        <w:rPr>
          <w:rFonts w:asciiTheme="minorHAnsi" w:hAnsiTheme="minorHAnsi"/>
        </w:rPr>
        <w:t>16</w:t>
      </w:r>
      <w:r w:rsidRPr="0081240F">
        <w:rPr>
          <w:rFonts w:asciiTheme="minorHAnsi" w:hAnsiTheme="minorHAnsi"/>
        </w:rPr>
        <w:t xml:space="preserve"> , </w:t>
      </w:r>
      <w:r w:rsidR="00A55ABD">
        <w:rPr>
          <w:rFonts w:asciiTheme="minorHAnsi" w:hAnsiTheme="minorHAnsi"/>
        </w:rPr>
        <w:t>7</w:t>
      </w:r>
      <w:r w:rsidRPr="0081240F">
        <w:rPr>
          <w:rFonts w:asciiTheme="minorHAnsi" w:hAnsiTheme="minorHAnsi"/>
        </w:rPr>
        <w:t>´</w:t>
      </w:r>
      <w:r w:rsidR="00A55ABD">
        <w:rPr>
          <w:rFonts w:asciiTheme="minorHAnsi" w:hAnsiTheme="minorHAnsi"/>
        </w:rPr>
        <w:t>1</w:t>
      </w:r>
      <w:r w:rsidRPr="0081240F">
        <w:rPr>
          <w:rFonts w:asciiTheme="minorHAnsi" w:hAnsiTheme="minorHAnsi"/>
        </w:rPr>
        <w:t>0</w:t>
      </w:r>
      <w:r w:rsidR="00A55ABD">
        <w:rPr>
          <w:rFonts w:asciiTheme="minorHAnsi" w:hAnsiTheme="minorHAnsi"/>
        </w:rPr>
        <w:t>6</w:t>
      </w:r>
      <w:r w:rsidRPr="0081240F">
        <w:rPr>
          <w:rFonts w:asciiTheme="minorHAnsi" w:hAnsiTheme="minorHAnsi"/>
        </w:rPr>
        <w:t xml:space="preserve">, </w:t>
      </w:r>
      <w:r w:rsidR="00A55ABD">
        <w:rPr>
          <w:rFonts w:asciiTheme="minorHAnsi" w:hAnsiTheme="minorHAnsi"/>
        </w:rPr>
        <w:t>7</w:t>
      </w:r>
      <w:r w:rsidRPr="0081240F">
        <w:rPr>
          <w:rFonts w:asciiTheme="minorHAnsi" w:hAnsiTheme="minorHAnsi"/>
        </w:rPr>
        <w:t>´</w:t>
      </w:r>
      <w:r w:rsidR="00A55ABD">
        <w:rPr>
          <w:rFonts w:asciiTheme="minorHAnsi" w:hAnsiTheme="minorHAnsi"/>
        </w:rPr>
        <w:t>166</w:t>
      </w:r>
      <w:r w:rsidRPr="0081240F">
        <w:rPr>
          <w:rFonts w:asciiTheme="minorHAnsi" w:hAnsiTheme="minorHAnsi"/>
        </w:rPr>
        <w:t xml:space="preserve"> y </w:t>
      </w:r>
      <w:r w:rsidR="00A55ABD">
        <w:rPr>
          <w:rFonts w:asciiTheme="minorHAnsi" w:hAnsiTheme="minorHAnsi"/>
        </w:rPr>
        <w:t>7</w:t>
      </w:r>
      <w:r w:rsidRPr="0081240F">
        <w:rPr>
          <w:rFonts w:asciiTheme="minorHAnsi" w:hAnsiTheme="minorHAnsi"/>
        </w:rPr>
        <w:t>´</w:t>
      </w:r>
      <w:r w:rsidR="00A55ABD">
        <w:rPr>
          <w:rFonts w:asciiTheme="minorHAnsi" w:hAnsiTheme="minorHAnsi"/>
        </w:rPr>
        <w:t>1</w:t>
      </w:r>
      <w:r w:rsidRPr="0081240F">
        <w:rPr>
          <w:rFonts w:asciiTheme="minorHAnsi" w:hAnsiTheme="minorHAnsi"/>
        </w:rPr>
        <w:t>.</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Pr="00B30EE4"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27264" behindDoc="1" locked="0" layoutInCell="1" allowOverlap="1" wp14:anchorId="551AAA89" wp14:editId="7B0D3E34">
            <wp:simplePos x="0" y="0"/>
            <wp:positionH relativeFrom="column">
              <wp:posOffset>6000750</wp:posOffset>
            </wp:positionH>
            <wp:positionV relativeFrom="paragraph">
              <wp:posOffset>63077</wp:posOffset>
            </wp:positionV>
            <wp:extent cx="553720" cy="337820"/>
            <wp:effectExtent l="0" t="0" r="5080" b="5080"/>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5B3C79"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sidR="00A55ABD">
        <w:rPr>
          <w:rFonts w:asciiTheme="minorHAnsi" w:hAnsiTheme="minorHAnsi"/>
        </w:rPr>
        <w:t>2</w:t>
      </w:r>
      <w:r>
        <w:rPr>
          <w:rFonts w:asciiTheme="minorHAnsi" w:hAnsiTheme="minorHAnsi"/>
        </w:rPr>
        <w:t>,</w:t>
      </w:r>
      <w:r w:rsidR="00A55ABD">
        <w:rPr>
          <w:rFonts w:asciiTheme="minorHAnsi" w:hAnsiTheme="minorHAnsi"/>
        </w:rPr>
        <w:t>5</w:t>
      </w:r>
      <w:r w:rsidRPr="0081240F">
        <w:rPr>
          <w:rFonts w:asciiTheme="minorHAnsi" w:hAnsiTheme="minorHAnsi"/>
        </w:rPr>
        <w:t xml:space="preserve"> y </w:t>
      </w:r>
      <w:r w:rsidR="00A55ABD">
        <w:rPr>
          <w:rFonts w:asciiTheme="minorHAnsi" w:hAnsiTheme="minorHAnsi"/>
        </w:rPr>
        <w:t>2</w:t>
      </w:r>
      <w:r>
        <w:rPr>
          <w:rFonts w:asciiTheme="minorHAnsi" w:hAnsiTheme="minorHAnsi"/>
        </w:rPr>
        <w:t>,</w:t>
      </w:r>
      <w:r w:rsidR="00A55ABD">
        <w:rPr>
          <w:rFonts w:asciiTheme="minorHAnsi" w:hAnsiTheme="minorHAnsi"/>
        </w:rPr>
        <w:t>6</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Pr="00B30EE4"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28288" behindDoc="1" locked="0" layoutInCell="1" allowOverlap="1" wp14:anchorId="46185B6F" wp14:editId="2F78859F">
            <wp:simplePos x="0" y="0"/>
            <wp:positionH relativeFrom="column">
              <wp:posOffset>5994400</wp:posOffset>
            </wp:positionH>
            <wp:positionV relativeFrom="paragraph">
              <wp:posOffset>90593</wp:posOffset>
            </wp:positionV>
            <wp:extent cx="553720" cy="337820"/>
            <wp:effectExtent l="0" t="0" r="5080" b="5080"/>
            <wp:wrapNone/>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5B3C79"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sidR="00A55ABD">
        <w:rPr>
          <w:rFonts w:asciiTheme="minorHAnsi" w:hAnsiTheme="minorHAnsi"/>
        </w:rPr>
        <w:t>1</w:t>
      </w:r>
      <w:r w:rsidRPr="0081240F">
        <w:rPr>
          <w:rFonts w:asciiTheme="minorHAnsi" w:hAnsiTheme="minorHAnsi"/>
        </w:rPr>
        <w:t>,</w:t>
      </w:r>
      <w:r w:rsidR="00A55ABD">
        <w:rPr>
          <w:rFonts w:asciiTheme="minorHAnsi" w:hAnsiTheme="minorHAnsi"/>
        </w:rPr>
        <w:t>1</w:t>
      </w:r>
      <w:r w:rsidRPr="0081240F">
        <w:rPr>
          <w:rFonts w:asciiTheme="minorHAnsi" w:hAnsiTheme="minorHAnsi"/>
        </w:rPr>
        <w:t xml:space="preserve">1 y </w:t>
      </w:r>
      <w:r w:rsidR="00A55ABD">
        <w:rPr>
          <w:rFonts w:asciiTheme="minorHAnsi" w:hAnsiTheme="minorHAnsi"/>
        </w:rPr>
        <w:t>1</w:t>
      </w:r>
      <w:r w:rsidRPr="0081240F">
        <w:rPr>
          <w:rFonts w:asciiTheme="minorHAnsi" w:hAnsiTheme="minorHAnsi"/>
        </w:rPr>
        <w:t>,</w:t>
      </w:r>
      <w:r w:rsidR="00A55ABD">
        <w:rPr>
          <w:rFonts w:asciiTheme="minorHAnsi" w:hAnsiTheme="minorHAnsi"/>
        </w:rPr>
        <w:t>1</w:t>
      </w:r>
      <w:r w:rsidRPr="0081240F">
        <w:rPr>
          <w:rFonts w:asciiTheme="minorHAnsi" w:hAnsiTheme="minorHAnsi"/>
        </w:rPr>
        <w:t>2.</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Pr="00B30EE4"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29312" behindDoc="1" locked="0" layoutInCell="1" allowOverlap="1" wp14:anchorId="3DAAE580" wp14:editId="603336F1">
            <wp:simplePos x="0" y="0"/>
            <wp:positionH relativeFrom="column">
              <wp:posOffset>5994400</wp:posOffset>
            </wp:positionH>
            <wp:positionV relativeFrom="paragraph">
              <wp:posOffset>90593</wp:posOffset>
            </wp:positionV>
            <wp:extent cx="553720" cy="337820"/>
            <wp:effectExtent l="0" t="0" r="5080" b="5080"/>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5B3C79" w:rsidRDefault="00AD1F26" w:rsidP="006E598D">
      <w:pPr>
        <w:pStyle w:val="Prrafodelista"/>
        <w:numPr>
          <w:ilvl w:val="0"/>
          <w:numId w:val="1"/>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Pr>
          <w:rFonts w:asciiTheme="minorHAnsi" w:hAnsiTheme="minorHAnsi"/>
        </w:rPr>
        <w:t>0,</w:t>
      </w:r>
      <w:r w:rsidR="00A55ABD">
        <w:rPr>
          <w:rFonts w:asciiTheme="minorHAnsi" w:hAnsiTheme="minorHAnsi"/>
        </w:rPr>
        <w:t>477</w:t>
      </w:r>
      <w:r w:rsidRPr="0081240F">
        <w:rPr>
          <w:rFonts w:asciiTheme="minorHAnsi" w:hAnsiTheme="minorHAnsi"/>
        </w:rPr>
        <w:t xml:space="preserve"> y </w:t>
      </w:r>
      <w:r>
        <w:rPr>
          <w:rFonts w:asciiTheme="minorHAnsi" w:hAnsiTheme="minorHAnsi"/>
        </w:rPr>
        <w:t>0,</w:t>
      </w:r>
      <w:r w:rsidR="00A55ABD">
        <w:rPr>
          <w:rFonts w:asciiTheme="minorHAnsi" w:hAnsiTheme="minorHAnsi"/>
        </w:rPr>
        <w:t>478</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Pr>
              <w:spacing w:after="120"/>
              <w:rPr>
                <w:rFonts w:asciiTheme="minorHAnsi" w:hAnsiTheme="minorHAnsi"/>
              </w:rPr>
            </w:pPr>
          </w:p>
        </w:tc>
      </w:tr>
    </w:tbl>
    <w:p w:rsidR="00AD1F26" w:rsidRDefault="00AD1F26" w:rsidP="00AD1F26">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Tipos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30336" behindDoc="1" locked="0" layoutInCell="1" allowOverlap="1" wp14:anchorId="27CF946B" wp14:editId="617D90AE">
            <wp:simplePos x="0" y="0"/>
            <wp:positionH relativeFrom="column">
              <wp:posOffset>5994400</wp:posOffset>
            </wp:positionH>
            <wp:positionV relativeFrom="paragraph">
              <wp:posOffset>70273</wp:posOffset>
            </wp:positionV>
            <wp:extent cx="553720" cy="337820"/>
            <wp:effectExtent l="0" t="0" r="5080" b="5080"/>
            <wp:wrapNone/>
            <wp:docPr id="24587" name="Imagen 2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Default="00AD1F26" w:rsidP="006E598D">
      <w:pPr>
        <w:pStyle w:val="Prrafodelista"/>
        <w:numPr>
          <w:ilvl w:val="0"/>
          <w:numId w:val="1"/>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RPr="009A50E1" w:rsidTr="00A55ABD">
        <w:tc>
          <w:tcPr>
            <w:tcW w:w="10450" w:type="dxa"/>
          </w:tcPr>
          <w:p w:rsidR="00AD1F26" w:rsidRPr="009A50E1" w:rsidRDefault="00AD1F26" w:rsidP="00A55ABD">
            <w:pPr>
              <w:spacing w:before="120"/>
              <w:rPr>
                <w:rFonts w:asciiTheme="minorHAnsi" w:hAnsiTheme="minorHAnsi"/>
                <w:lang w:val="en-US"/>
              </w:rPr>
            </w:pPr>
            <w:r w:rsidRPr="009A50E1">
              <w:rPr>
                <w:rFonts w:asciiTheme="minorHAnsi" w:hAnsiTheme="minorHAnsi"/>
                <w:lang w:val="en-US"/>
              </w:rPr>
              <w:t xml:space="preserve">a) </w:t>
            </w:r>
            <w:r w:rsidR="00A55ABD" w:rsidRPr="009A50E1">
              <w:rPr>
                <w:rFonts w:asciiTheme="minorHAnsi" w:hAnsiTheme="minorHAnsi"/>
                <w:lang w:val="en-US"/>
              </w:rPr>
              <w:t>1,232323</w:t>
            </w:r>
            <w:r w:rsidRPr="009A50E1">
              <w:rPr>
                <w:rFonts w:asciiTheme="minorHAnsi" w:hAnsiTheme="minorHAnsi"/>
                <w:lang w:val="en-US"/>
              </w:rPr>
              <w:t xml:space="preserve">….                        b) 3,2                                   </w:t>
            </w:r>
            <w:r w:rsidR="00A55ABD" w:rsidRPr="009A50E1">
              <w:rPr>
                <w:rFonts w:asciiTheme="minorHAnsi" w:hAnsiTheme="minorHAnsi"/>
                <w:lang w:val="en-US"/>
              </w:rPr>
              <w:t xml:space="preserve"> </w:t>
            </w:r>
            <w:r w:rsidRPr="009A50E1">
              <w:rPr>
                <w:rFonts w:asciiTheme="minorHAnsi" w:hAnsiTheme="minorHAnsi"/>
                <w:lang w:val="en-US"/>
              </w:rPr>
              <w:t xml:space="preserve">c) </w:t>
            </w:r>
            <w:r w:rsidR="00A55ABD" w:rsidRPr="009A50E1">
              <w:rPr>
                <w:rFonts w:asciiTheme="minorHAnsi" w:hAnsiTheme="minorHAnsi"/>
                <w:lang w:val="en-US"/>
              </w:rPr>
              <w:t>999</w:t>
            </w:r>
            <w:r w:rsidRPr="009A50E1">
              <w:rPr>
                <w:rFonts w:asciiTheme="minorHAnsi" w:hAnsiTheme="minorHAnsi"/>
                <w:lang w:val="en-US"/>
              </w:rPr>
              <w:t xml:space="preserve">                                     d) 1,010010001…    </w:t>
            </w:r>
          </w:p>
          <w:p w:rsidR="00AD1F26" w:rsidRPr="009A50E1" w:rsidRDefault="00AD1F26" w:rsidP="00A55ABD">
            <w:pPr>
              <w:spacing w:before="120"/>
              <w:rPr>
                <w:rFonts w:asciiTheme="minorHAnsi" w:hAnsiTheme="minorHAnsi"/>
                <w:lang w:val="en-US"/>
              </w:rPr>
            </w:pPr>
            <w:r w:rsidRPr="009A50E1">
              <w:rPr>
                <w:rFonts w:asciiTheme="minorHAnsi" w:hAnsiTheme="minorHAnsi"/>
                <w:lang w:val="en-US"/>
              </w:rPr>
              <w:t>__________________        __________________        __________________        __________________</w:t>
            </w:r>
          </w:p>
          <w:p w:rsidR="00AD1F26" w:rsidRPr="009A50E1" w:rsidRDefault="00AD1F26" w:rsidP="00A55ABD">
            <w:pPr>
              <w:rPr>
                <w:rFonts w:asciiTheme="minorHAnsi" w:hAnsiTheme="minorHAnsi"/>
                <w:lang w:val="en-US"/>
              </w:rPr>
            </w:pPr>
          </w:p>
          <w:p w:rsidR="00AD1F26" w:rsidRPr="009A50E1" w:rsidRDefault="00AD1F26" w:rsidP="00A55ABD">
            <w:pPr>
              <w:rPr>
                <w:rFonts w:asciiTheme="minorHAnsi" w:hAnsiTheme="minorHAnsi"/>
                <w:iCs/>
                <w:lang w:val="en-US"/>
              </w:rPr>
            </w:pPr>
            <w:r w:rsidRPr="009A50E1">
              <w:rPr>
                <w:rFonts w:asciiTheme="minorHAnsi" w:hAnsiTheme="minorHAnsi"/>
                <w:lang w:val="en-US"/>
              </w:rPr>
              <w:t xml:space="preserve">e) 7,241111….                      f) </w:t>
            </w:r>
            <w:r w:rsidR="00A55ABD" w:rsidRPr="009A50E1">
              <w:rPr>
                <w:rFonts w:asciiTheme="minorHAnsi" w:hAnsiTheme="minorHAnsi"/>
                <w:lang w:val="en-US"/>
              </w:rPr>
              <w:t>34</w:t>
            </w:r>
            <m:oMath>
              <m:r>
                <m:rPr>
                  <m:sty m:val="p"/>
                </m:rPr>
                <w:rPr>
                  <w:rFonts w:ascii="Cambria Math" w:hAnsi="Cambria Math"/>
                  <w:lang w:val="en-US"/>
                </w:rPr>
                <m:t>,</m:t>
              </m:r>
              <m:acc>
                <m:accPr>
                  <m:ctrlPr>
                    <w:rPr>
                      <w:rFonts w:ascii="Cambria Math" w:hAnsi="Cambria Math"/>
                      <w:i/>
                      <w:iCs/>
                    </w:rPr>
                  </m:ctrlPr>
                </m:accPr>
                <m:e>
                  <m:r>
                    <w:rPr>
                      <w:rFonts w:ascii="Cambria Math" w:hAnsi="Cambria Math"/>
                      <w:lang w:val="en-US"/>
                    </w:rPr>
                    <m:t>1</m:t>
                  </m:r>
                </m:e>
              </m:acc>
            </m:oMath>
            <w:r w:rsidRPr="009A50E1">
              <w:rPr>
                <w:rFonts w:asciiTheme="minorHAnsi" w:hAnsiTheme="minorHAnsi"/>
                <w:lang w:val="en-US"/>
              </w:rPr>
              <w:t xml:space="preserve">                                      g) </w:t>
            </w:r>
            <w:r w:rsidR="00A55ABD" w:rsidRPr="009A50E1">
              <w:rPr>
                <w:rFonts w:asciiTheme="minorHAnsi" w:hAnsiTheme="minorHAnsi"/>
                <w:lang w:val="en-US"/>
              </w:rPr>
              <w:t>3</w:t>
            </w:r>
            <m:oMath>
              <m:r>
                <m:rPr>
                  <m:sty m:val="p"/>
                </m:rPr>
                <w:rPr>
                  <w:rFonts w:ascii="Cambria Math" w:hAnsi="Cambria Math"/>
                  <w:lang w:val="en-US"/>
                </w:rPr>
                <m:t>,56</m:t>
              </m:r>
              <m:acc>
                <m:accPr>
                  <m:ctrlPr>
                    <w:rPr>
                      <w:rFonts w:ascii="Cambria Math" w:hAnsi="Cambria Math"/>
                      <w:i/>
                      <w:iCs/>
                    </w:rPr>
                  </m:ctrlPr>
                </m:accPr>
                <m:e>
                  <m:r>
                    <m:rPr>
                      <m:sty m:val="p"/>
                    </m:rPr>
                    <w:rPr>
                      <w:rFonts w:ascii="Cambria Math" w:hAnsi="Cambria Math"/>
                      <w:lang w:val="en-US"/>
                    </w:rPr>
                    <m:t>7</m:t>
                  </m:r>
                </m:e>
              </m:acc>
            </m:oMath>
            <w:r w:rsidRPr="009A50E1">
              <w:rPr>
                <w:rFonts w:asciiTheme="minorHAnsi" w:hAnsiTheme="minorHAnsi"/>
                <w:iCs/>
                <w:lang w:val="en-US"/>
              </w:rPr>
              <w:t xml:space="preserve">                              h) </w:t>
            </w:r>
            <w:r w:rsidR="009A50E1" w:rsidRPr="009A50E1">
              <w:rPr>
                <w:rFonts w:asciiTheme="minorHAnsi" w:hAnsiTheme="minorHAnsi"/>
                <w:iCs/>
                <w:lang w:val="en-US"/>
              </w:rPr>
              <w:t>0</w:t>
            </w:r>
            <w:r w:rsidRPr="009A50E1">
              <w:rPr>
                <w:rFonts w:asciiTheme="minorHAnsi" w:hAnsiTheme="minorHAnsi"/>
                <w:iCs/>
                <w:lang w:val="en-US"/>
              </w:rPr>
              <w:t>,234567….</w:t>
            </w:r>
          </w:p>
          <w:p w:rsidR="00AD1F26" w:rsidRPr="009A50E1" w:rsidRDefault="00AD1F26" w:rsidP="00A55ABD">
            <w:pPr>
              <w:spacing w:before="120"/>
              <w:rPr>
                <w:rFonts w:asciiTheme="minorHAnsi" w:hAnsiTheme="minorHAnsi"/>
                <w:lang w:val="en-US"/>
              </w:rPr>
            </w:pPr>
            <w:r w:rsidRPr="009A50E1">
              <w:rPr>
                <w:rFonts w:asciiTheme="minorHAnsi" w:hAnsiTheme="minorHAnsi"/>
                <w:lang w:val="en-US"/>
              </w:rPr>
              <w:t>__________________        __________________        __________________        __________________</w:t>
            </w:r>
          </w:p>
          <w:p w:rsidR="009A50E1" w:rsidRPr="009A50E1" w:rsidRDefault="009A50E1" w:rsidP="009A50E1">
            <w:pPr>
              <w:rPr>
                <w:rFonts w:asciiTheme="minorHAnsi" w:hAnsiTheme="minorHAnsi"/>
                <w:lang w:val="en-US"/>
              </w:rPr>
            </w:pPr>
          </w:p>
          <w:p w:rsidR="009A50E1" w:rsidRPr="009A50E1" w:rsidRDefault="009A50E1" w:rsidP="009A50E1">
            <w:pPr>
              <w:rPr>
                <w:rFonts w:asciiTheme="minorHAnsi" w:hAnsiTheme="minorHAnsi"/>
                <w:iCs/>
                <w:lang w:val="en-US"/>
              </w:rPr>
            </w:pPr>
            <w:r w:rsidRPr="009A50E1">
              <w:rPr>
                <w:rFonts w:asciiTheme="minorHAnsi" w:hAnsiTheme="minorHAnsi"/>
                <w:lang w:val="en-US"/>
              </w:rPr>
              <w:t xml:space="preserve">i) </w:t>
            </w:r>
            <w:r>
              <w:rPr>
                <w:rFonts w:asciiTheme="minorHAnsi" w:hAnsiTheme="minorHAnsi"/>
                <w:lang w:val="es-ES_tradnl"/>
              </w:rPr>
              <w:sym w:font="Symbol" w:char="F0D5"/>
            </w:r>
            <w:r w:rsidRPr="009A50E1">
              <w:rPr>
                <w:rFonts w:asciiTheme="minorHAnsi" w:hAnsiTheme="minorHAnsi"/>
                <w:lang w:val="en-US"/>
              </w:rPr>
              <w:t xml:space="preserve">=3,1415926535….        </w:t>
            </w:r>
            <w:r>
              <w:rPr>
                <w:rFonts w:asciiTheme="minorHAnsi" w:hAnsiTheme="minorHAnsi"/>
                <w:lang w:val="en-US"/>
              </w:rPr>
              <w:t xml:space="preserve"> </w:t>
            </w:r>
            <w:r w:rsidRPr="009A50E1">
              <w:rPr>
                <w:rFonts w:asciiTheme="minorHAnsi" w:hAnsiTheme="minorHAnsi"/>
                <w:lang w:val="en-US"/>
              </w:rPr>
              <w:t>j) 34</w:t>
            </w:r>
            <m:oMath>
              <m:r>
                <m:rPr>
                  <m:sty m:val="p"/>
                </m:rPr>
                <w:rPr>
                  <w:rFonts w:ascii="Cambria Math" w:hAnsi="Cambria Math"/>
                  <w:lang w:val="en-US"/>
                </w:rPr>
                <m:t>,</m:t>
              </m:r>
              <m:acc>
                <m:accPr>
                  <m:ctrlPr>
                    <w:rPr>
                      <w:rFonts w:ascii="Cambria Math" w:hAnsi="Cambria Math"/>
                      <w:i/>
                      <w:iCs/>
                    </w:rPr>
                  </m:ctrlPr>
                </m:accPr>
                <m:e>
                  <m:r>
                    <w:rPr>
                      <w:rFonts w:ascii="Cambria Math" w:hAnsi="Cambria Math"/>
                      <w:lang w:val="en-US"/>
                    </w:rPr>
                    <m:t>1</m:t>
                  </m:r>
                </m:e>
              </m:acc>
            </m:oMath>
            <w:r w:rsidRPr="009A50E1">
              <w:rPr>
                <w:rFonts w:asciiTheme="minorHAnsi" w:hAnsiTheme="minorHAnsi"/>
                <w:lang w:val="en-US"/>
              </w:rPr>
              <w:t xml:space="preserve">                                      k) 3</w:t>
            </w:r>
            <m:oMath>
              <m:rad>
                <m:radPr>
                  <m:degHide m:val="1"/>
                  <m:ctrlPr>
                    <w:rPr>
                      <w:rFonts w:ascii="Cambria Math" w:hAnsi="Cambria Math"/>
                      <w:i/>
                      <w:lang w:val="en-US"/>
                    </w:rPr>
                  </m:ctrlPr>
                </m:radPr>
                <m:deg/>
                <m:e>
                  <m:r>
                    <w:rPr>
                      <w:rFonts w:ascii="Cambria Math" w:hAnsi="Cambria Math"/>
                      <w:lang w:val="en-US"/>
                    </w:rPr>
                    <m:t>2</m:t>
                  </m:r>
                </m:e>
              </m:rad>
            </m:oMath>
            <w:r w:rsidR="008412F9">
              <w:rPr>
                <w:rFonts w:asciiTheme="minorHAnsi" w:hAnsiTheme="minorHAnsi"/>
                <w:lang w:val="en-US"/>
              </w:rPr>
              <w:t>=1,414213…</w:t>
            </w:r>
            <w:r w:rsidRPr="009A50E1">
              <w:rPr>
                <w:rFonts w:asciiTheme="minorHAnsi" w:hAnsiTheme="minorHAnsi"/>
                <w:iCs/>
                <w:lang w:val="en-US"/>
              </w:rPr>
              <w:t xml:space="preserve">           l) 0,</w:t>
            </w:r>
            <w:r w:rsidR="008412F9">
              <w:rPr>
                <w:rFonts w:asciiTheme="minorHAnsi" w:hAnsiTheme="minorHAnsi"/>
                <w:iCs/>
                <w:lang w:val="en-US"/>
              </w:rPr>
              <w:t>266</w:t>
            </w:r>
          </w:p>
          <w:p w:rsidR="009A50E1" w:rsidRPr="009A50E1" w:rsidRDefault="009A50E1" w:rsidP="00A55ABD">
            <w:pPr>
              <w:spacing w:before="120"/>
              <w:rPr>
                <w:rFonts w:asciiTheme="minorHAnsi" w:hAnsiTheme="minorHAnsi"/>
                <w:lang w:val="en-US"/>
              </w:rPr>
            </w:pPr>
            <w:r w:rsidRPr="009A50E1">
              <w:rPr>
                <w:rFonts w:asciiTheme="minorHAnsi" w:hAnsiTheme="minorHAnsi"/>
                <w:lang w:val="en-US"/>
              </w:rPr>
              <w:t>__________________        __________________        __________________        __________________</w:t>
            </w:r>
          </w:p>
          <w:p w:rsidR="00AD1F26" w:rsidRPr="009A50E1" w:rsidRDefault="00AD1F26" w:rsidP="00A55ABD">
            <w:pPr>
              <w:rPr>
                <w:rFonts w:asciiTheme="minorHAnsi" w:hAnsiTheme="minorHAnsi"/>
                <w:lang w:val="en-US"/>
              </w:rPr>
            </w:pPr>
          </w:p>
        </w:tc>
      </w:tr>
    </w:tbl>
    <w:p w:rsidR="00AD1F26" w:rsidRPr="009A50E1" w:rsidRDefault="00AD1F26" w:rsidP="00AD1F26">
      <w:pPr>
        <w:pStyle w:val="Prrafodelista"/>
        <w:autoSpaceDE w:val="0"/>
        <w:autoSpaceDN w:val="0"/>
        <w:adjustRightInd w:val="0"/>
        <w:spacing w:after="120"/>
        <w:ind w:left="0"/>
        <w:rPr>
          <w:rFonts w:asciiTheme="minorHAnsi" w:hAnsiTheme="minorHAnsi"/>
          <w:lang w:val="en-US"/>
        </w:rPr>
      </w:pPr>
    </w:p>
    <w:p w:rsidR="00AD1F26" w:rsidRPr="00EB32EC" w:rsidRDefault="00AD1F26" w:rsidP="00AD1F26">
      <w:pPr>
        <w:pStyle w:val="Tituloborde"/>
        <w:rPr>
          <w:rFonts w:asciiTheme="minorHAnsi" w:hAnsiTheme="minorHAnsi"/>
        </w:rPr>
      </w:pPr>
      <w:r w:rsidRPr="00EB32EC">
        <w:rPr>
          <w:rFonts w:asciiTheme="minorHAnsi" w:hAnsiTheme="minorHAnsi"/>
          <w:b/>
        </w:rPr>
        <w:t>B2.C1.2.</w:t>
      </w:r>
      <w:r w:rsidRPr="00EB32EC">
        <w:rPr>
          <w:rFonts w:asciiTheme="minorHAnsi" w:hAnsiTheme="minorHAnsi" w:cstheme="minorHAnsi"/>
          <w:b/>
          <w:bCs/>
          <w:szCs w:val="20"/>
        </w:rPr>
        <w:t xml:space="preserve"> ,</w:t>
      </w:r>
      <w:r w:rsidRPr="00EB32EC">
        <w:rPr>
          <w:rFonts w:asciiTheme="minorHAnsi" w:hAnsiTheme="minorHAnsi"/>
          <w:b/>
        </w:rPr>
        <w:t>B2.C4.1.</w:t>
      </w:r>
      <w:r w:rsidRPr="00EB32EC">
        <w:rPr>
          <w:rFonts w:asciiTheme="minorHAnsi" w:hAnsiTheme="minorHAnsi"/>
        </w:rPr>
        <w:t> Realiza correctamente operaciones con números enteros decimales</w:t>
      </w:r>
    </w:p>
    <w:p w:rsidR="00AD1F26" w:rsidRPr="00437AC4" w:rsidRDefault="00AD1F26" w:rsidP="006E598D">
      <w:pPr>
        <w:pStyle w:val="Prrafodelista"/>
        <w:numPr>
          <w:ilvl w:val="0"/>
          <w:numId w:val="1"/>
        </w:numPr>
        <w:spacing w:before="240" w:after="120"/>
        <w:ind w:left="0" w:firstLine="0"/>
        <w:rPr>
          <w:rFonts w:asciiTheme="minorHAnsi" w:hAnsiTheme="minorHAnsi"/>
        </w:rPr>
      </w:pPr>
      <w:r w:rsidRPr="00F5370C">
        <w:rPr>
          <w:noProof/>
          <w:lang w:val="es-ES_tradnl"/>
        </w:rPr>
        <w:drawing>
          <wp:anchor distT="0" distB="0" distL="114300" distR="114300" simplePos="0" relativeHeight="255631360" behindDoc="1" locked="0" layoutInCell="1" allowOverlap="1" wp14:anchorId="29244BD0" wp14:editId="707D33EA">
            <wp:simplePos x="0" y="0"/>
            <wp:positionH relativeFrom="column">
              <wp:posOffset>5992918</wp:posOffset>
            </wp:positionH>
            <wp:positionV relativeFrom="paragraph">
              <wp:posOffset>44450</wp:posOffset>
            </wp:positionV>
            <wp:extent cx="553720" cy="337820"/>
            <wp:effectExtent l="0" t="0" r="5080" b="5080"/>
            <wp:wrapNone/>
            <wp:docPr id="24590" name="Imagen 2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Realiza las siguientes sumas y restas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spacing w:before="120" w:after="120"/>
              <w:rPr>
                <w:rFonts w:asciiTheme="minorHAnsi" w:hAnsiTheme="minorHAnsi"/>
              </w:rPr>
            </w:pPr>
            <w:r>
              <w:rPr>
                <w:rFonts w:asciiTheme="minorHAnsi" w:hAnsiTheme="minorHAnsi"/>
              </w:rPr>
              <w:t xml:space="preserve">a) </w:t>
            </w:r>
            <w:r w:rsidR="00F20F05">
              <w:rPr>
                <w:rFonts w:asciiTheme="minorHAnsi" w:hAnsiTheme="minorHAnsi"/>
              </w:rPr>
              <w:t>45,3</w:t>
            </w:r>
            <w:r>
              <w:rPr>
                <w:rFonts w:asciiTheme="minorHAnsi" w:hAnsiTheme="minorHAnsi"/>
              </w:rPr>
              <w:t xml:space="preserve"> + </w:t>
            </w:r>
            <w:r w:rsidR="00F20F05">
              <w:rPr>
                <w:rFonts w:asciiTheme="minorHAnsi" w:hAnsiTheme="minorHAnsi"/>
              </w:rPr>
              <w:t>1</w:t>
            </w:r>
            <w:r>
              <w:rPr>
                <w:rFonts w:asciiTheme="minorHAnsi" w:hAnsiTheme="minorHAnsi"/>
              </w:rPr>
              <w:t>37´683 + 5,71 =</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tc>
        <w:tc>
          <w:tcPr>
            <w:tcW w:w="3483" w:type="dxa"/>
          </w:tcPr>
          <w:p w:rsidR="00AD1F26" w:rsidRDefault="00AD1F26" w:rsidP="00A55ABD">
            <w:pPr>
              <w:spacing w:before="120" w:after="120"/>
              <w:rPr>
                <w:rFonts w:asciiTheme="minorHAnsi" w:hAnsiTheme="minorHAnsi"/>
              </w:rPr>
            </w:pPr>
            <w:r>
              <w:rPr>
                <w:rFonts w:asciiTheme="minorHAnsi" w:hAnsiTheme="minorHAnsi"/>
              </w:rPr>
              <w:t xml:space="preserve">b) </w:t>
            </w:r>
            <w:r w:rsidR="00F20F05">
              <w:rPr>
                <w:rFonts w:asciiTheme="minorHAnsi" w:hAnsiTheme="minorHAnsi"/>
              </w:rPr>
              <w:t>7</w:t>
            </w:r>
            <w:r>
              <w:rPr>
                <w:rFonts w:asciiTheme="minorHAnsi" w:hAnsiTheme="minorHAnsi"/>
              </w:rPr>
              <w:t>´</w:t>
            </w:r>
            <w:r w:rsidR="00F20F05">
              <w:rPr>
                <w:rFonts w:asciiTheme="minorHAnsi" w:hAnsiTheme="minorHAnsi"/>
              </w:rPr>
              <w:t>4</w:t>
            </w:r>
            <w:r>
              <w:rPr>
                <w:rFonts w:asciiTheme="minorHAnsi" w:hAnsiTheme="minorHAnsi"/>
              </w:rPr>
              <w:t xml:space="preserve"> – 0´</w:t>
            </w:r>
            <w:r w:rsidR="00F20F05">
              <w:rPr>
                <w:rFonts w:asciiTheme="minorHAnsi" w:hAnsiTheme="minorHAnsi"/>
              </w:rPr>
              <w:t>569</w:t>
            </w:r>
            <w:r>
              <w:rPr>
                <w:rFonts w:asciiTheme="minorHAnsi" w:hAnsiTheme="minorHAnsi"/>
              </w:rPr>
              <w:t xml:space="preserve"> =</w:t>
            </w:r>
          </w:p>
        </w:tc>
        <w:tc>
          <w:tcPr>
            <w:tcW w:w="3484" w:type="dxa"/>
          </w:tcPr>
          <w:p w:rsidR="00AD1F26" w:rsidRDefault="00AD1F26" w:rsidP="00A55ABD">
            <w:pPr>
              <w:spacing w:before="120" w:after="120"/>
              <w:rPr>
                <w:rFonts w:asciiTheme="minorHAnsi" w:hAnsiTheme="minorHAnsi"/>
              </w:rPr>
            </w:pPr>
            <w:r>
              <w:rPr>
                <w:rFonts w:asciiTheme="minorHAnsi" w:hAnsiTheme="minorHAnsi"/>
              </w:rPr>
              <w:t xml:space="preserve">c) </w:t>
            </w:r>
            <w:r w:rsidR="00F20F05">
              <w:rPr>
                <w:rFonts w:asciiTheme="minorHAnsi" w:hAnsiTheme="minorHAnsi"/>
              </w:rPr>
              <w:t>3</w:t>
            </w:r>
            <w:r>
              <w:rPr>
                <w:rFonts w:asciiTheme="minorHAnsi" w:hAnsiTheme="minorHAnsi"/>
              </w:rPr>
              <w:t xml:space="preserve">5´9 - </w:t>
            </w:r>
            <w:r w:rsidR="00F20F05">
              <w:rPr>
                <w:rFonts w:asciiTheme="minorHAnsi" w:hAnsiTheme="minorHAnsi"/>
              </w:rPr>
              <w:t>27</w:t>
            </w:r>
            <w:r>
              <w:rPr>
                <w:rFonts w:asciiTheme="minorHAnsi" w:hAnsiTheme="minorHAnsi"/>
              </w:rPr>
              <w:t>´9</w:t>
            </w:r>
            <w:r w:rsidR="00F20F05">
              <w:rPr>
                <w:rFonts w:asciiTheme="minorHAnsi" w:hAnsiTheme="minorHAnsi"/>
              </w:rPr>
              <w:t>22</w:t>
            </w:r>
            <w:r>
              <w:rPr>
                <w:rFonts w:asciiTheme="minorHAnsi" w:hAnsiTheme="minorHAnsi"/>
              </w:rPr>
              <w:t xml:space="preserve"> + </w:t>
            </w:r>
            <w:r w:rsidR="00F20F05">
              <w:rPr>
                <w:rFonts w:asciiTheme="minorHAnsi" w:hAnsiTheme="minorHAnsi"/>
              </w:rPr>
              <w:t>5</w:t>
            </w:r>
            <w:r>
              <w:rPr>
                <w:rFonts w:asciiTheme="minorHAnsi" w:hAnsiTheme="minorHAnsi"/>
              </w:rPr>
              <w:t>,</w:t>
            </w:r>
            <w:r w:rsidR="00F20F05">
              <w:rPr>
                <w:rFonts w:asciiTheme="minorHAnsi" w:hAnsiTheme="minorHAnsi"/>
              </w:rPr>
              <w:t>79</w:t>
            </w:r>
            <w:r>
              <w:rPr>
                <w:rFonts w:asciiTheme="minorHAnsi" w:hAnsiTheme="minorHAnsi"/>
              </w:rPr>
              <w:t xml:space="preserve"> =</w:t>
            </w:r>
          </w:p>
        </w:tc>
      </w:tr>
    </w:tbl>
    <w:p w:rsidR="00AD1F26"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32384" behindDoc="0" locked="0" layoutInCell="1" allowOverlap="1" wp14:anchorId="0E3D918B" wp14:editId="6B054CF2">
            <wp:simplePos x="0" y="0"/>
            <wp:positionH relativeFrom="column">
              <wp:posOffset>5996066</wp:posOffset>
            </wp:positionH>
            <wp:positionV relativeFrom="paragraph">
              <wp:posOffset>60044</wp:posOffset>
            </wp:positionV>
            <wp:extent cx="553720" cy="337820"/>
            <wp:effectExtent l="0" t="0" r="5080" b="5080"/>
            <wp:wrapNone/>
            <wp:docPr id="24591" name="Imagen 2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437AC4" w:rsidRDefault="00AD1F26" w:rsidP="006E598D">
      <w:pPr>
        <w:pStyle w:val="Prrafodelista"/>
        <w:numPr>
          <w:ilvl w:val="0"/>
          <w:numId w:val="1"/>
        </w:numPr>
        <w:spacing w:after="120"/>
        <w:ind w:left="0" w:firstLine="0"/>
        <w:rPr>
          <w:rFonts w:asciiTheme="minorHAnsi" w:hAnsiTheme="minorHAnsi"/>
        </w:rPr>
      </w:pPr>
      <w:r w:rsidRPr="00437AC4">
        <w:rPr>
          <w:rFonts w:asciiTheme="minorHAnsi" w:hAnsiTheme="minorHAnsi"/>
        </w:rPr>
        <w:t>Realiza las siguientes multiplicaciones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spacing w:before="120" w:after="120"/>
              <w:rPr>
                <w:rFonts w:asciiTheme="minorHAnsi" w:hAnsiTheme="minorHAnsi"/>
              </w:rPr>
            </w:pPr>
            <w:r>
              <w:rPr>
                <w:rFonts w:asciiTheme="minorHAnsi" w:hAnsiTheme="minorHAnsi"/>
              </w:rPr>
              <w:t xml:space="preserve">a) </w:t>
            </w:r>
            <w:r w:rsidR="00F20F05">
              <w:rPr>
                <w:rFonts w:asciiTheme="minorHAnsi" w:hAnsiTheme="minorHAnsi"/>
              </w:rPr>
              <w:t>14</w:t>
            </w:r>
            <w:r>
              <w:rPr>
                <w:rFonts w:asciiTheme="minorHAnsi" w:hAnsiTheme="minorHAnsi"/>
              </w:rPr>
              <w:t>2´</w:t>
            </w:r>
            <w:r w:rsidR="00F20F05">
              <w:rPr>
                <w:rFonts w:asciiTheme="minorHAnsi" w:hAnsiTheme="minorHAnsi"/>
              </w:rPr>
              <w:t>92</w:t>
            </w:r>
            <w:r>
              <w:rPr>
                <w:rFonts w:asciiTheme="minorHAnsi" w:hAnsiTheme="minorHAnsi"/>
              </w:rPr>
              <w:t xml:space="preserve"> </w:t>
            </w:r>
            <w:r>
              <w:rPr>
                <w:rFonts w:asciiTheme="minorHAnsi" w:hAnsiTheme="minorHAnsi"/>
              </w:rPr>
              <w:sym w:font="Symbol" w:char="F0D7"/>
            </w:r>
            <w:r>
              <w:rPr>
                <w:rFonts w:asciiTheme="minorHAnsi" w:hAnsiTheme="minorHAnsi"/>
              </w:rPr>
              <w:t xml:space="preserve"> 10 = _____________</w:t>
            </w:r>
          </w:p>
          <w:p w:rsidR="00AD1F26" w:rsidRDefault="00AD1F26" w:rsidP="00A55ABD">
            <w:pPr>
              <w:spacing w:before="120" w:after="120"/>
              <w:rPr>
                <w:rFonts w:asciiTheme="minorHAnsi" w:hAnsiTheme="minorHAnsi"/>
              </w:rPr>
            </w:pPr>
            <w:r>
              <w:rPr>
                <w:rFonts w:asciiTheme="minorHAnsi" w:hAnsiTheme="minorHAnsi"/>
              </w:rPr>
              <w:t xml:space="preserve">b) </w:t>
            </w:r>
            <w:r w:rsidR="00F20F05">
              <w:rPr>
                <w:rFonts w:asciiTheme="minorHAnsi" w:hAnsiTheme="minorHAnsi"/>
              </w:rPr>
              <w:t>36</w:t>
            </w:r>
            <w:r>
              <w:rPr>
                <w:rFonts w:asciiTheme="minorHAnsi" w:hAnsiTheme="minorHAnsi"/>
              </w:rPr>
              <w:t>´</w:t>
            </w:r>
            <w:r w:rsidR="00F20F05">
              <w:rPr>
                <w:rFonts w:asciiTheme="minorHAnsi" w:hAnsiTheme="minorHAnsi"/>
              </w:rPr>
              <w:t>5</w:t>
            </w:r>
            <w:r>
              <w:rPr>
                <w:rFonts w:asciiTheme="minorHAnsi" w:hAnsiTheme="minorHAnsi"/>
              </w:rPr>
              <w:t xml:space="preserve">2 </w:t>
            </w:r>
            <w:r>
              <w:rPr>
                <w:rFonts w:asciiTheme="minorHAnsi" w:hAnsiTheme="minorHAnsi"/>
              </w:rPr>
              <w:sym w:font="Symbol" w:char="F0D7"/>
            </w:r>
            <w:r>
              <w:rPr>
                <w:rFonts w:asciiTheme="minorHAnsi" w:hAnsiTheme="minorHAnsi"/>
              </w:rPr>
              <w:t xml:space="preserve"> 100 = _____________</w:t>
            </w:r>
          </w:p>
          <w:p w:rsidR="00AD1F26" w:rsidRDefault="00AD1F26" w:rsidP="00A55ABD">
            <w:pPr>
              <w:spacing w:before="120" w:after="120"/>
              <w:rPr>
                <w:rFonts w:asciiTheme="minorHAnsi" w:hAnsiTheme="minorHAnsi"/>
              </w:rPr>
            </w:pPr>
            <w:r>
              <w:rPr>
                <w:rFonts w:asciiTheme="minorHAnsi" w:hAnsiTheme="minorHAnsi"/>
              </w:rPr>
              <w:t xml:space="preserve">c) </w:t>
            </w:r>
            <w:r w:rsidR="00F20F05">
              <w:rPr>
                <w:rFonts w:asciiTheme="minorHAnsi" w:hAnsiTheme="minorHAnsi"/>
              </w:rPr>
              <w:t>0</w:t>
            </w:r>
            <w:r>
              <w:rPr>
                <w:rFonts w:asciiTheme="minorHAnsi" w:hAnsiTheme="minorHAnsi"/>
              </w:rPr>
              <w:t xml:space="preserve">´1234 </w:t>
            </w:r>
            <w:r>
              <w:rPr>
                <w:rFonts w:asciiTheme="minorHAnsi" w:hAnsiTheme="minorHAnsi"/>
              </w:rPr>
              <w:sym w:font="Symbol" w:char="F0D7"/>
            </w:r>
            <w:r>
              <w:rPr>
                <w:rFonts w:asciiTheme="minorHAnsi" w:hAnsiTheme="minorHAnsi"/>
              </w:rPr>
              <w:t xml:space="preserve"> 1000 = ___________</w:t>
            </w:r>
          </w:p>
          <w:p w:rsidR="00AD1F26" w:rsidRDefault="00AD1F26" w:rsidP="00A55ABD">
            <w:pPr>
              <w:spacing w:before="120" w:after="120"/>
              <w:rPr>
                <w:rFonts w:asciiTheme="minorHAnsi" w:hAnsiTheme="minorHAnsi"/>
              </w:rPr>
            </w:pPr>
            <w:r>
              <w:rPr>
                <w:rFonts w:asciiTheme="minorHAnsi" w:hAnsiTheme="minorHAnsi"/>
              </w:rPr>
              <w:t xml:space="preserve">d) </w:t>
            </w:r>
            <w:r w:rsidR="00F20F05">
              <w:rPr>
                <w:rFonts w:asciiTheme="minorHAnsi" w:hAnsiTheme="minorHAnsi"/>
              </w:rPr>
              <w:t>2</w:t>
            </w:r>
            <w:r>
              <w:rPr>
                <w:rFonts w:asciiTheme="minorHAnsi" w:hAnsiTheme="minorHAnsi"/>
              </w:rPr>
              <w:t>4´</w:t>
            </w:r>
            <w:r w:rsidR="00F20F05">
              <w:rPr>
                <w:rFonts w:asciiTheme="minorHAnsi" w:hAnsiTheme="minorHAnsi"/>
              </w:rPr>
              <w:t>97</w:t>
            </w:r>
            <w:r>
              <w:rPr>
                <w:rFonts w:asciiTheme="minorHAnsi" w:hAnsiTheme="minorHAnsi"/>
              </w:rPr>
              <w:t xml:space="preserve">2 </w:t>
            </w:r>
            <w:r>
              <w:rPr>
                <w:rFonts w:asciiTheme="minorHAnsi" w:hAnsiTheme="minorHAnsi"/>
              </w:rPr>
              <w:sym w:font="Symbol" w:char="F0D7"/>
            </w:r>
            <w:r>
              <w:rPr>
                <w:rFonts w:asciiTheme="minorHAnsi" w:hAnsiTheme="minorHAnsi"/>
              </w:rPr>
              <w:t xml:space="preserve"> 0´1 = _____________</w:t>
            </w:r>
          </w:p>
          <w:p w:rsidR="00AD1F26" w:rsidRDefault="00AD1F26" w:rsidP="00F20F05">
            <w:pPr>
              <w:spacing w:before="120" w:after="120"/>
              <w:rPr>
                <w:rFonts w:asciiTheme="minorHAnsi" w:hAnsiTheme="minorHAnsi"/>
              </w:rPr>
            </w:pPr>
            <w:r>
              <w:rPr>
                <w:rFonts w:asciiTheme="minorHAnsi" w:hAnsiTheme="minorHAnsi"/>
              </w:rPr>
              <w:t xml:space="preserve">e) </w:t>
            </w:r>
            <w:r w:rsidR="00F20F05">
              <w:rPr>
                <w:rFonts w:asciiTheme="minorHAnsi" w:hAnsiTheme="minorHAnsi"/>
              </w:rPr>
              <w:t>531</w:t>
            </w:r>
            <w:r>
              <w:rPr>
                <w:rFonts w:asciiTheme="minorHAnsi" w:hAnsiTheme="minorHAnsi"/>
              </w:rPr>
              <w:t xml:space="preserve">´21 </w:t>
            </w:r>
            <w:r>
              <w:rPr>
                <w:rFonts w:asciiTheme="minorHAnsi" w:hAnsiTheme="minorHAnsi"/>
              </w:rPr>
              <w:sym w:font="Symbol" w:char="F0D7"/>
            </w:r>
            <w:r>
              <w:rPr>
                <w:rFonts w:asciiTheme="minorHAnsi" w:hAnsiTheme="minorHAnsi"/>
              </w:rPr>
              <w:t xml:space="preserve"> 0´001 = __________</w:t>
            </w:r>
          </w:p>
        </w:tc>
        <w:tc>
          <w:tcPr>
            <w:tcW w:w="3483" w:type="dxa"/>
          </w:tcPr>
          <w:p w:rsidR="00AD1F26" w:rsidRDefault="00AD1F26" w:rsidP="00A55ABD">
            <w:pPr>
              <w:spacing w:before="120" w:after="120"/>
              <w:rPr>
                <w:rFonts w:asciiTheme="minorHAnsi" w:hAnsiTheme="minorHAnsi"/>
              </w:rPr>
            </w:pPr>
            <w:r>
              <w:rPr>
                <w:rFonts w:asciiTheme="minorHAnsi" w:hAnsiTheme="minorHAnsi"/>
              </w:rPr>
              <w:t xml:space="preserve">g) </w:t>
            </w:r>
            <w:r w:rsidR="00F20F05">
              <w:rPr>
                <w:rFonts w:asciiTheme="minorHAnsi" w:hAnsiTheme="minorHAnsi"/>
              </w:rPr>
              <w:t>9</w:t>
            </w:r>
            <w:r>
              <w:rPr>
                <w:rFonts w:asciiTheme="minorHAnsi" w:hAnsiTheme="minorHAnsi"/>
              </w:rPr>
              <w:t>´</w:t>
            </w:r>
            <w:r w:rsidR="00F20F05">
              <w:rPr>
                <w:rFonts w:asciiTheme="minorHAnsi" w:hAnsiTheme="minorHAnsi"/>
              </w:rPr>
              <w:t>7</w:t>
            </w:r>
            <w:r>
              <w:rPr>
                <w:rFonts w:asciiTheme="minorHAnsi" w:hAnsiTheme="minorHAnsi"/>
              </w:rPr>
              <w:t xml:space="preserve">1 </w:t>
            </w:r>
            <w:r>
              <w:rPr>
                <w:rFonts w:asciiTheme="minorHAnsi" w:hAnsiTheme="minorHAnsi"/>
              </w:rPr>
              <w:sym w:font="Symbol" w:char="F0D7"/>
            </w:r>
            <w:r>
              <w:rPr>
                <w:rFonts w:asciiTheme="minorHAnsi" w:hAnsiTheme="minorHAnsi"/>
              </w:rPr>
              <w:t xml:space="preserve"> 3´08 =</w:t>
            </w:r>
          </w:p>
        </w:tc>
        <w:tc>
          <w:tcPr>
            <w:tcW w:w="3484" w:type="dxa"/>
          </w:tcPr>
          <w:p w:rsidR="00AD1F26" w:rsidRDefault="00AD1F26" w:rsidP="00A55ABD">
            <w:pPr>
              <w:spacing w:before="120" w:after="120"/>
              <w:rPr>
                <w:rFonts w:asciiTheme="minorHAnsi" w:hAnsiTheme="minorHAnsi"/>
              </w:rPr>
            </w:pPr>
            <w:r>
              <w:rPr>
                <w:rFonts w:asciiTheme="minorHAnsi" w:hAnsiTheme="minorHAnsi"/>
              </w:rPr>
              <w:t>h) 6</w:t>
            </w:r>
            <w:r w:rsidR="00F20F05">
              <w:rPr>
                <w:rFonts w:asciiTheme="minorHAnsi" w:hAnsiTheme="minorHAnsi"/>
              </w:rPr>
              <w:t>4</w:t>
            </w:r>
            <w:r>
              <w:rPr>
                <w:rFonts w:asciiTheme="minorHAnsi" w:hAnsiTheme="minorHAnsi"/>
              </w:rPr>
              <w:t xml:space="preserve">´05 </w:t>
            </w:r>
            <w:r>
              <w:rPr>
                <w:rFonts w:asciiTheme="minorHAnsi" w:hAnsiTheme="minorHAnsi"/>
              </w:rPr>
              <w:sym w:font="Symbol" w:char="F0D7"/>
            </w:r>
            <w:r>
              <w:rPr>
                <w:rFonts w:asciiTheme="minorHAnsi" w:hAnsiTheme="minorHAnsi"/>
              </w:rPr>
              <w:t xml:space="preserve"> </w:t>
            </w:r>
            <w:r w:rsidR="00F20F05">
              <w:rPr>
                <w:rFonts w:asciiTheme="minorHAnsi" w:hAnsiTheme="minorHAnsi"/>
              </w:rPr>
              <w:t>2</w:t>
            </w:r>
            <w:r>
              <w:rPr>
                <w:rFonts w:asciiTheme="minorHAnsi" w:hAnsiTheme="minorHAnsi"/>
              </w:rPr>
              <w:t>´70 =</w:t>
            </w:r>
          </w:p>
        </w:tc>
      </w:tr>
    </w:tbl>
    <w:p w:rsidR="00AD1F26" w:rsidRPr="006D1174" w:rsidRDefault="00AD1F26" w:rsidP="006E598D">
      <w:pPr>
        <w:pStyle w:val="Prrafodelista"/>
        <w:numPr>
          <w:ilvl w:val="0"/>
          <w:numId w:val="1"/>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5633408" behindDoc="1" locked="0" layoutInCell="1" allowOverlap="1" wp14:anchorId="4565DCBF" wp14:editId="6FD2568A">
            <wp:simplePos x="0" y="0"/>
            <wp:positionH relativeFrom="column">
              <wp:posOffset>5987415</wp:posOffset>
            </wp:positionH>
            <wp:positionV relativeFrom="paragraph">
              <wp:posOffset>-109934</wp:posOffset>
            </wp:positionV>
            <wp:extent cx="553720" cy="337820"/>
            <wp:effectExtent l="0" t="0" r="5080" b="5080"/>
            <wp:wrapNone/>
            <wp:docPr id="24610" name="Imagen 2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Realiza las siguientes divisiones con decimales:</w:t>
      </w:r>
      <w:r w:rsidRPr="006D117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spacing w:before="120" w:after="120"/>
              <w:rPr>
                <w:rFonts w:asciiTheme="minorHAnsi" w:hAnsiTheme="minorHAnsi"/>
              </w:rPr>
            </w:pPr>
            <w:r w:rsidRPr="00FD68C5">
              <w:rPr>
                <w:rFonts w:asciiTheme="minorHAnsi" w:hAnsiTheme="minorHAnsi"/>
              </w:rPr>
              <w:t>a) 636 : 100</w:t>
            </w:r>
            <w:r>
              <w:rPr>
                <w:rFonts w:asciiTheme="minorHAnsi" w:hAnsiTheme="minorHAnsi"/>
              </w:rPr>
              <w:t xml:space="preserve"> = ______________ </w:t>
            </w:r>
          </w:p>
          <w:p w:rsidR="00AD1F26" w:rsidRDefault="00AD1F26" w:rsidP="00A55ABD">
            <w:pPr>
              <w:spacing w:before="120" w:after="120"/>
              <w:rPr>
                <w:rFonts w:asciiTheme="minorHAnsi" w:hAnsiTheme="minorHAnsi"/>
              </w:rPr>
            </w:pPr>
            <w:r w:rsidRPr="00FD68C5">
              <w:rPr>
                <w:rFonts w:asciiTheme="minorHAnsi" w:hAnsiTheme="minorHAnsi"/>
              </w:rPr>
              <w:t>b) 1296 : 10.000</w:t>
            </w:r>
            <w:r>
              <w:rPr>
                <w:rFonts w:asciiTheme="minorHAnsi" w:hAnsiTheme="minorHAnsi"/>
              </w:rPr>
              <w:t xml:space="preserve"> = __________</w:t>
            </w:r>
          </w:p>
          <w:p w:rsidR="00AD1F26" w:rsidRDefault="00AD1F26" w:rsidP="00A55ABD">
            <w:pPr>
              <w:spacing w:before="120" w:after="120"/>
              <w:rPr>
                <w:rFonts w:asciiTheme="minorHAnsi" w:hAnsiTheme="minorHAnsi"/>
              </w:rPr>
            </w:pPr>
            <w:r w:rsidRPr="00FD68C5">
              <w:rPr>
                <w:rFonts w:asciiTheme="minorHAnsi" w:hAnsiTheme="minorHAnsi"/>
              </w:rPr>
              <w:t>c) 5 : 0,06</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tc>
        <w:tc>
          <w:tcPr>
            <w:tcW w:w="3483" w:type="dxa"/>
          </w:tcPr>
          <w:p w:rsidR="00AD1F26" w:rsidRPr="00FD68C5" w:rsidRDefault="00AD1F26" w:rsidP="00A55ABD">
            <w:pPr>
              <w:spacing w:before="120" w:after="120"/>
              <w:rPr>
                <w:rFonts w:asciiTheme="minorHAnsi" w:hAnsiTheme="minorHAnsi"/>
              </w:rPr>
            </w:pPr>
            <w:r w:rsidRPr="00FD68C5">
              <w:rPr>
                <w:rFonts w:asciiTheme="minorHAnsi" w:hAnsiTheme="minorHAnsi"/>
              </w:rPr>
              <w:t xml:space="preserve">d) 3,45 : 0,018   </w:t>
            </w:r>
          </w:p>
          <w:p w:rsidR="00AD1F26" w:rsidRDefault="00AD1F26" w:rsidP="00A55ABD">
            <w:pPr>
              <w:spacing w:before="120" w:after="120"/>
              <w:rPr>
                <w:rFonts w:asciiTheme="minorHAnsi" w:hAnsiTheme="minorHAnsi"/>
              </w:rPr>
            </w:pPr>
          </w:p>
        </w:tc>
        <w:tc>
          <w:tcPr>
            <w:tcW w:w="3484" w:type="dxa"/>
          </w:tcPr>
          <w:p w:rsidR="00AD1F26" w:rsidRDefault="00AD1F26" w:rsidP="00A55ABD">
            <w:pPr>
              <w:spacing w:before="120" w:after="120"/>
              <w:rPr>
                <w:rFonts w:asciiTheme="minorHAnsi" w:hAnsiTheme="minorHAnsi"/>
              </w:rPr>
            </w:pPr>
            <w:r w:rsidRPr="00FD68C5">
              <w:rPr>
                <w:rFonts w:asciiTheme="minorHAnsi" w:hAnsiTheme="minorHAnsi"/>
              </w:rPr>
              <w:t xml:space="preserve">e) 17,93 : 7               </w:t>
            </w:r>
          </w:p>
        </w:tc>
      </w:tr>
      <w:tr w:rsidR="00AD1F26" w:rsidTr="00A55ABD">
        <w:tc>
          <w:tcPr>
            <w:tcW w:w="3483" w:type="dxa"/>
          </w:tcPr>
          <w:p w:rsidR="00AD1F26" w:rsidRDefault="00AD1F26" w:rsidP="00A55ABD">
            <w:pPr>
              <w:spacing w:before="120" w:after="120"/>
              <w:rPr>
                <w:rFonts w:asciiTheme="minorHAnsi" w:hAnsiTheme="minorHAnsi"/>
              </w:rPr>
            </w:pPr>
            <w:r w:rsidRPr="00FD68C5">
              <w:rPr>
                <w:rFonts w:asciiTheme="minorHAnsi" w:hAnsiTheme="minorHAnsi"/>
              </w:rPr>
              <w:t xml:space="preserve">f) 8 : 1,125  </w:t>
            </w: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Default="00AD1F26" w:rsidP="00A55ABD">
            <w:pPr>
              <w:spacing w:before="120" w:after="120"/>
              <w:rPr>
                <w:rFonts w:asciiTheme="minorHAnsi" w:hAnsiTheme="minorHAnsi"/>
              </w:rPr>
            </w:pPr>
          </w:p>
          <w:p w:rsidR="00AD1F26" w:rsidRPr="00FD68C5" w:rsidRDefault="00AD1F26" w:rsidP="00A55ABD">
            <w:pPr>
              <w:spacing w:before="120" w:after="120"/>
              <w:rPr>
                <w:rFonts w:asciiTheme="minorHAnsi" w:hAnsiTheme="minorHAnsi"/>
              </w:rPr>
            </w:pPr>
          </w:p>
        </w:tc>
        <w:tc>
          <w:tcPr>
            <w:tcW w:w="3483" w:type="dxa"/>
          </w:tcPr>
          <w:p w:rsidR="00AD1F26" w:rsidRPr="00FD68C5" w:rsidRDefault="00AD1F26" w:rsidP="00A55ABD">
            <w:pPr>
              <w:spacing w:before="120" w:after="120"/>
              <w:rPr>
                <w:rFonts w:asciiTheme="minorHAnsi" w:hAnsiTheme="minorHAnsi"/>
              </w:rPr>
            </w:pPr>
            <w:r w:rsidRPr="00FD68C5">
              <w:rPr>
                <w:rFonts w:asciiTheme="minorHAnsi" w:hAnsiTheme="minorHAnsi"/>
              </w:rPr>
              <w:t xml:space="preserve">g) 55,2 : 0,1       </w:t>
            </w:r>
          </w:p>
        </w:tc>
        <w:tc>
          <w:tcPr>
            <w:tcW w:w="3484" w:type="dxa"/>
          </w:tcPr>
          <w:p w:rsidR="00AD1F26" w:rsidRPr="00FD68C5" w:rsidRDefault="00AD1F26" w:rsidP="00A55ABD">
            <w:pPr>
              <w:spacing w:before="120" w:after="120"/>
              <w:rPr>
                <w:rFonts w:asciiTheme="minorHAnsi" w:hAnsiTheme="minorHAnsi"/>
              </w:rPr>
            </w:pPr>
            <w:r w:rsidRPr="00FD68C5">
              <w:rPr>
                <w:rFonts w:asciiTheme="minorHAnsi" w:hAnsiTheme="minorHAnsi"/>
              </w:rPr>
              <w:t>h) 7,24 : 1,1</w:t>
            </w:r>
          </w:p>
          <w:p w:rsidR="00AD1F26" w:rsidRPr="00FD68C5" w:rsidRDefault="00AD1F26" w:rsidP="00A55ABD">
            <w:pPr>
              <w:spacing w:before="120" w:after="120"/>
              <w:rPr>
                <w:rFonts w:asciiTheme="minorHAnsi" w:hAnsiTheme="minorHAnsi"/>
              </w:rPr>
            </w:pPr>
          </w:p>
        </w:tc>
      </w:tr>
    </w:tbl>
    <w:p w:rsidR="00AD1F26" w:rsidRPr="004E4620" w:rsidRDefault="00AD1F26" w:rsidP="006E598D">
      <w:pPr>
        <w:pStyle w:val="Prrafodelista"/>
        <w:numPr>
          <w:ilvl w:val="0"/>
          <w:numId w:val="1"/>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634432" behindDoc="1" locked="0" layoutInCell="1" allowOverlap="1" wp14:anchorId="734ECD16" wp14:editId="311EC6FE">
            <wp:simplePos x="0" y="0"/>
            <wp:positionH relativeFrom="column">
              <wp:posOffset>5987415</wp:posOffset>
            </wp:positionH>
            <wp:positionV relativeFrom="paragraph">
              <wp:posOffset>46567</wp:posOffset>
            </wp:positionV>
            <wp:extent cx="553720" cy="337820"/>
            <wp:effectExtent l="0" t="0" r="5080" b="5080"/>
            <wp:wrapNone/>
            <wp:docPr id="24612" name="Imagen 2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E4620">
        <w:rPr>
          <w:rFonts w:asciiTheme="minorHAnsi" w:hAnsiTheme="minorHAnsi"/>
        </w:rPr>
        <w:t xml:space="preserve">Completa </w:t>
      </w:r>
      <w:r w:rsidR="00F66262">
        <w:rPr>
          <w:rFonts w:asciiTheme="minorHAnsi" w:hAnsiTheme="minorHAnsi"/>
        </w:rPr>
        <w:t xml:space="preserve">los cálculos que faltan en </w:t>
      </w:r>
      <w:r w:rsidR="004E4620">
        <w:rPr>
          <w:rFonts w:asciiTheme="minorHAnsi" w:hAnsiTheme="minorHAnsi"/>
        </w:rPr>
        <w:t xml:space="preserve">la siguiente factura </w:t>
      </w:r>
      <w:r w:rsidR="00F66262">
        <w:rPr>
          <w:rFonts w:asciiTheme="minorHAnsi" w:hAnsiTheme="minorHAnsi"/>
        </w:rPr>
        <w:t>telefónica</w:t>
      </w:r>
      <w:r w:rsidRPr="00437AC4">
        <w:rPr>
          <w:rFonts w:asciiTheme="minorHAnsi" w:hAnsiTheme="minorHAnsi"/>
        </w:rPr>
        <w:t>:</w:t>
      </w:r>
      <w:r w:rsidRPr="00437AC4">
        <w:rPr>
          <w:rFonts w:asciiTheme="minorHAnsi" w:hAnsiTheme="minorHAnsi"/>
          <w:noProof/>
          <w:lang w:val="es-ES_tradnl"/>
        </w:rPr>
        <w:t xml:space="preserve"> </w:t>
      </w:r>
    </w:p>
    <w:p w:rsidR="004E4620" w:rsidRDefault="004E4620" w:rsidP="004E4620">
      <w:pPr>
        <w:pStyle w:val="Prrafodelista"/>
        <w:spacing w:before="240" w:after="120"/>
        <w:ind w:left="0"/>
        <w:rPr>
          <w:rFonts w:asciiTheme="minorHAnsi" w:hAnsiTheme="minorHAnsi"/>
        </w:rPr>
      </w:pPr>
    </w:p>
    <w:tbl>
      <w:tblPr>
        <w:tblStyle w:val="Tablaconcuadrcula"/>
        <w:tblW w:w="0" w:type="auto"/>
        <w:tblLook w:val="04A0" w:firstRow="1" w:lastRow="0" w:firstColumn="1" w:lastColumn="0" w:noHBand="0" w:noVBand="1"/>
      </w:tblPr>
      <w:tblGrid>
        <w:gridCol w:w="2547"/>
        <w:gridCol w:w="1134"/>
        <w:gridCol w:w="1134"/>
        <w:gridCol w:w="567"/>
        <w:gridCol w:w="1701"/>
        <w:gridCol w:w="1276"/>
        <w:gridCol w:w="2091"/>
      </w:tblGrid>
      <w:tr w:rsidR="00F66262" w:rsidTr="00F66262">
        <w:tc>
          <w:tcPr>
            <w:tcW w:w="7083" w:type="dxa"/>
            <w:gridSpan w:val="5"/>
            <w:shd w:val="clear" w:color="auto" w:fill="D9D9D9" w:themeFill="background1" w:themeFillShade="D9"/>
          </w:tcPr>
          <w:p w:rsidR="00F66262" w:rsidRPr="00F66262" w:rsidRDefault="00F66262" w:rsidP="00F66262">
            <w:pPr>
              <w:pStyle w:val="Prrafodelista"/>
              <w:spacing w:before="240" w:after="120"/>
              <w:ind w:left="0"/>
              <w:rPr>
                <w:rFonts w:asciiTheme="minorHAnsi" w:hAnsiTheme="minorHAnsi"/>
                <w:b/>
              </w:rPr>
            </w:pPr>
            <w:r w:rsidRPr="00F66262">
              <w:rPr>
                <w:rFonts w:asciiTheme="minorHAnsi" w:hAnsiTheme="minorHAnsi"/>
                <w:b/>
              </w:rPr>
              <w:t>MOVÍLHELLÍN S.A</w:t>
            </w:r>
          </w:p>
        </w:tc>
        <w:tc>
          <w:tcPr>
            <w:tcW w:w="1276" w:type="dxa"/>
            <w:shd w:val="clear" w:color="auto" w:fill="D9D9D9" w:themeFill="background1" w:themeFillShade="D9"/>
          </w:tcPr>
          <w:p w:rsidR="00F66262" w:rsidRPr="00F66262" w:rsidRDefault="00F66262" w:rsidP="00F66262">
            <w:pPr>
              <w:pStyle w:val="Prrafodelista"/>
              <w:spacing w:before="240" w:after="120"/>
              <w:ind w:left="0"/>
              <w:jc w:val="center"/>
              <w:rPr>
                <w:rFonts w:asciiTheme="minorHAnsi" w:hAnsiTheme="minorHAnsi"/>
                <w:b/>
              </w:rPr>
            </w:pPr>
            <w:r w:rsidRPr="00F66262">
              <w:rPr>
                <w:rFonts w:asciiTheme="minorHAnsi" w:hAnsiTheme="minorHAnsi"/>
                <w:b/>
              </w:rPr>
              <w:t>IMPORTE</w:t>
            </w:r>
          </w:p>
        </w:tc>
        <w:tc>
          <w:tcPr>
            <w:tcW w:w="2091" w:type="dxa"/>
            <w:shd w:val="clear" w:color="auto" w:fill="D9D9D9" w:themeFill="background1" w:themeFillShade="D9"/>
          </w:tcPr>
          <w:p w:rsidR="00F66262" w:rsidRPr="00F66262" w:rsidRDefault="00F66262" w:rsidP="00F66262">
            <w:pPr>
              <w:pStyle w:val="Prrafodelista"/>
              <w:spacing w:before="240" w:after="120"/>
              <w:ind w:left="0"/>
              <w:jc w:val="center"/>
              <w:rPr>
                <w:rFonts w:asciiTheme="minorHAnsi" w:hAnsiTheme="minorHAnsi"/>
                <w:b/>
              </w:rPr>
            </w:pPr>
            <w:r w:rsidRPr="00F66262">
              <w:rPr>
                <w:rFonts w:asciiTheme="minorHAnsi" w:hAnsiTheme="minorHAnsi"/>
                <w:b/>
              </w:rPr>
              <w:t>SUMAS</w:t>
            </w:r>
          </w:p>
        </w:tc>
      </w:tr>
      <w:tr w:rsidR="00F66262" w:rsidTr="00F66262">
        <w:tc>
          <w:tcPr>
            <w:tcW w:w="7083" w:type="dxa"/>
            <w:gridSpan w:val="5"/>
          </w:tcPr>
          <w:p w:rsidR="00F66262" w:rsidRPr="00F66262" w:rsidRDefault="006D4CF6" w:rsidP="00F66262">
            <w:pPr>
              <w:pStyle w:val="Prrafodelista"/>
              <w:spacing w:before="120" w:after="120"/>
              <w:ind w:left="0"/>
              <w:rPr>
                <w:rFonts w:asciiTheme="minorHAnsi" w:hAnsiTheme="minorHAnsi"/>
                <w:u w:val="single"/>
              </w:rPr>
            </w:pPr>
            <w:r>
              <w:rPr>
                <w:rFonts w:asciiTheme="minorHAnsi" w:hAnsiTheme="minorHAnsi"/>
                <w:u w:val="single"/>
              </w:rPr>
              <w:t xml:space="preserve">A. </w:t>
            </w:r>
            <w:r w:rsidR="00F66262" w:rsidRPr="00F66262">
              <w:rPr>
                <w:rFonts w:asciiTheme="minorHAnsi" w:hAnsiTheme="minorHAnsi"/>
                <w:u w:val="single"/>
              </w:rPr>
              <w:t>CUOTAS DE ABONO:</w:t>
            </w:r>
          </w:p>
          <w:p w:rsidR="00F66262" w:rsidRDefault="00F66262" w:rsidP="00F66262">
            <w:pPr>
              <w:pStyle w:val="Prrafodelista"/>
              <w:spacing w:before="120" w:after="120"/>
              <w:ind w:left="0"/>
              <w:rPr>
                <w:rFonts w:asciiTheme="minorHAnsi" w:hAnsiTheme="minorHAnsi"/>
              </w:rPr>
            </w:pPr>
            <w:r>
              <w:rPr>
                <w:rFonts w:asciiTheme="minorHAnsi" w:hAnsiTheme="minorHAnsi"/>
              </w:rPr>
              <w:t>- LÍNEA FIJA DE TELÉFONO</w:t>
            </w:r>
          </w:p>
          <w:p w:rsidR="00F66262" w:rsidRDefault="00F66262" w:rsidP="00F66262">
            <w:pPr>
              <w:pStyle w:val="Prrafodelista"/>
              <w:spacing w:before="120" w:after="120"/>
              <w:ind w:left="0"/>
              <w:rPr>
                <w:rFonts w:asciiTheme="minorHAnsi" w:hAnsiTheme="minorHAnsi"/>
              </w:rPr>
            </w:pPr>
            <w:r>
              <w:rPr>
                <w:rFonts w:asciiTheme="minorHAnsi" w:hAnsiTheme="minorHAnsi"/>
              </w:rPr>
              <w:t>- TARIFA PLANA DE ADSL</w:t>
            </w:r>
          </w:p>
          <w:p w:rsidR="00F66262" w:rsidRDefault="00F66262" w:rsidP="00F66262">
            <w:pPr>
              <w:pStyle w:val="Prrafodelista"/>
              <w:spacing w:before="120" w:after="120"/>
              <w:ind w:left="0"/>
              <w:rPr>
                <w:rFonts w:asciiTheme="minorHAnsi" w:hAnsiTheme="minorHAnsi"/>
              </w:rPr>
            </w:pPr>
          </w:p>
        </w:tc>
        <w:tc>
          <w:tcPr>
            <w:tcW w:w="1276" w:type="dxa"/>
          </w:tcPr>
          <w:p w:rsidR="00F66262" w:rsidRDefault="00F66262" w:rsidP="00F66262">
            <w:pPr>
              <w:pStyle w:val="Prrafodelista"/>
              <w:spacing w:before="120" w:after="120"/>
              <w:ind w:left="0"/>
              <w:jc w:val="center"/>
              <w:rPr>
                <w:rFonts w:asciiTheme="minorHAnsi" w:hAnsiTheme="minorHAnsi"/>
              </w:rPr>
            </w:pP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8,63</w:t>
            </w: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22,15</w:t>
            </w:r>
          </w:p>
        </w:tc>
        <w:tc>
          <w:tcPr>
            <w:tcW w:w="2091" w:type="dxa"/>
          </w:tcPr>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r>
              <w:rPr>
                <w:rFonts w:asciiTheme="minorHAnsi" w:hAnsiTheme="minorHAnsi"/>
              </w:rPr>
              <w:t xml:space="preserve"> _______________</w:t>
            </w:r>
          </w:p>
        </w:tc>
      </w:tr>
      <w:tr w:rsidR="00F66262" w:rsidTr="006D4CF6">
        <w:tc>
          <w:tcPr>
            <w:tcW w:w="2547" w:type="dxa"/>
          </w:tcPr>
          <w:p w:rsidR="00F66262" w:rsidRDefault="006D4CF6" w:rsidP="00F66262">
            <w:pPr>
              <w:pStyle w:val="Prrafodelista"/>
              <w:ind w:left="0"/>
              <w:rPr>
                <w:rFonts w:asciiTheme="minorHAnsi" w:hAnsiTheme="minorHAnsi"/>
                <w:u w:val="single"/>
              </w:rPr>
            </w:pPr>
            <w:r>
              <w:rPr>
                <w:rFonts w:asciiTheme="minorHAnsi" w:hAnsiTheme="minorHAnsi"/>
                <w:u w:val="single"/>
              </w:rPr>
              <w:t xml:space="preserve">B. </w:t>
            </w:r>
            <w:r w:rsidR="00F66262" w:rsidRPr="006D4CF6">
              <w:rPr>
                <w:rFonts w:asciiTheme="minorHAnsi" w:hAnsiTheme="minorHAnsi"/>
                <w:sz w:val="22"/>
                <w:u w:val="single"/>
              </w:rPr>
              <w:t>CONSUMO LLAMADAS:</w:t>
            </w:r>
          </w:p>
          <w:p w:rsidR="00F66262" w:rsidRDefault="00F66262" w:rsidP="00F66262">
            <w:pPr>
              <w:pStyle w:val="Prrafodelista"/>
              <w:ind w:left="0"/>
              <w:rPr>
                <w:rFonts w:asciiTheme="minorHAnsi" w:hAnsiTheme="minorHAnsi"/>
              </w:rPr>
            </w:pPr>
            <w:r>
              <w:rPr>
                <w:rFonts w:asciiTheme="minorHAnsi" w:hAnsiTheme="minorHAnsi"/>
              </w:rPr>
              <w:t>- INTERPROVICIALES</w:t>
            </w:r>
          </w:p>
          <w:p w:rsidR="00F66262" w:rsidRDefault="00F66262" w:rsidP="00F66262">
            <w:pPr>
              <w:pStyle w:val="Prrafodelista"/>
              <w:ind w:left="0"/>
              <w:rPr>
                <w:rFonts w:asciiTheme="minorHAnsi" w:hAnsiTheme="minorHAnsi"/>
              </w:rPr>
            </w:pPr>
            <w:r>
              <w:rPr>
                <w:rFonts w:asciiTheme="minorHAnsi" w:hAnsiTheme="minorHAnsi"/>
              </w:rPr>
              <w:t>- A MÓVILES</w:t>
            </w:r>
          </w:p>
          <w:p w:rsidR="00F66262" w:rsidRPr="00F66262" w:rsidRDefault="00F66262" w:rsidP="00F66262">
            <w:pPr>
              <w:pStyle w:val="Prrafodelista"/>
              <w:ind w:left="0"/>
              <w:rPr>
                <w:rFonts w:asciiTheme="minorHAnsi" w:hAnsiTheme="minorHAnsi"/>
              </w:rPr>
            </w:pPr>
            <w:r>
              <w:rPr>
                <w:rFonts w:asciiTheme="minorHAnsi" w:hAnsiTheme="minorHAnsi"/>
              </w:rPr>
              <w:t>- AL EXTRANJERO</w:t>
            </w:r>
          </w:p>
        </w:tc>
        <w:tc>
          <w:tcPr>
            <w:tcW w:w="1134" w:type="dxa"/>
          </w:tcPr>
          <w:p w:rsidR="00F66262" w:rsidRPr="00F66262" w:rsidRDefault="00F66262" w:rsidP="00F66262">
            <w:pPr>
              <w:pStyle w:val="Prrafodelista"/>
              <w:ind w:left="0"/>
              <w:jc w:val="center"/>
              <w:rPr>
                <w:rFonts w:asciiTheme="minorHAnsi" w:hAnsiTheme="minorHAnsi"/>
                <w:u w:val="single"/>
              </w:rPr>
            </w:pPr>
            <w:r w:rsidRPr="00F66262">
              <w:rPr>
                <w:rFonts w:asciiTheme="minorHAnsi" w:hAnsiTheme="minorHAnsi"/>
                <w:u w:val="single"/>
              </w:rPr>
              <w:t>Nº LLAM.</w:t>
            </w:r>
          </w:p>
          <w:p w:rsidR="00F66262" w:rsidRDefault="00F66262" w:rsidP="00F66262">
            <w:pPr>
              <w:pStyle w:val="Prrafodelista"/>
              <w:ind w:left="0"/>
              <w:jc w:val="center"/>
              <w:rPr>
                <w:rFonts w:asciiTheme="minorHAnsi" w:hAnsiTheme="minorHAnsi"/>
              </w:rPr>
            </w:pPr>
            <w:r>
              <w:rPr>
                <w:rFonts w:asciiTheme="minorHAnsi" w:hAnsiTheme="minorHAnsi"/>
              </w:rPr>
              <w:t>3</w:t>
            </w:r>
          </w:p>
          <w:p w:rsidR="00F66262" w:rsidRDefault="00F66262" w:rsidP="00F66262">
            <w:pPr>
              <w:pStyle w:val="Prrafodelista"/>
              <w:ind w:left="0"/>
              <w:jc w:val="center"/>
              <w:rPr>
                <w:rFonts w:asciiTheme="minorHAnsi" w:hAnsiTheme="minorHAnsi"/>
              </w:rPr>
            </w:pPr>
            <w:r>
              <w:rPr>
                <w:rFonts w:asciiTheme="minorHAnsi" w:hAnsiTheme="minorHAnsi"/>
              </w:rPr>
              <w:t>12</w:t>
            </w:r>
          </w:p>
          <w:p w:rsidR="00F66262" w:rsidRDefault="00F66262" w:rsidP="00F66262">
            <w:pPr>
              <w:pStyle w:val="Prrafodelista"/>
              <w:ind w:left="0"/>
              <w:jc w:val="center"/>
              <w:rPr>
                <w:rFonts w:asciiTheme="minorHAnsi" w:hAnsiTheme="minorHAnsi"/>
              </w:rPr>
            </w:pPr>
            <w:r>
              <w:rPr>
                <w:rFonts w:asciiTheme="minorHAnsi" w:hAnsiTheme="minorHAnsi"/>
              </w:rPr>
              <w:t>2</w:t>
            </w:r>
          </w:p>
        </w:tc>
        <w:tc>
          <w:tcPr>
            <w:tcW w:w="1701" w:type="dxa"/>
            <w:gridSpan w:val="2"/>
          </w:tcPr>
          <w:p w:rsidR="00F66262" w:rsidRPr="00F66262" w:rsidRDefault="00F66262" w:rsidP="00F66262">
            <w:pPr>
              <w:pStyle w:val="Prrafodelista"/>
              <w:ind w:left="0"/>
              <w:jc w:val="center"/>
              <w:rPr>
                <w:rFonts w:asciiTheme="minorHAnsi" w:hAnsiTheme="minorHAnsi"/>
                <w:u w:val="single"/>
              </w:rPr>
            </w:pPr>
            <w:r w:rsidRPr="00F66262">
              <w:rPr>
                <w:rFonts w:asciiTheme="minorHAnsi" w:hAnsiTheme="minorHAnsi"/>
                <w:u w:val="single"/>
              </w:rPr>
              <w:t>TIEMPO (min)</w:t>
            </w:r>
          </w:p>
          <w:p w:rsidR="00F66262" w:rsidRDefault="00F66262" w:rsidP="00F66262">
            <w:pPr>
              <w:pStyle w:val="Prrafodelista"/>
              <w:ind w:left="0"/>
              <w:jc w:val="center"/>
              <w:rPr>
                <w:rFonts w:asciiTheme="minorHAnsi" w:hAnsiTheme="minorHAnsi"/>
              </w:rPr>
            </w:pPr>
            <w:r>
              <w:rPr>
                <w:rFonts w:asciiTheme="minorHAnsi" w:hAnsiTheme="minorHAnsi"/>
              </w:rPr>
              <w:t>34</w:t>
            </w:r>
          </w:p>
          <w:p w:rsidR="00F66262" w:rsidRDefault="00F66262" w:rsidP="00F66262">
            <w:pPr>
              <w:pStyle w:val="Prrafodelista"/>
              <w:ind w:left="0"/>
              <w:jc w:val="center"/>
              <w:rPr>
                <w:rFonts w:asciiTheme="minorHAnsi" w:hAnsiTheme="minorHAnsi"/>
              </w:rPr>
            </w:pPr>
            <w:r>
              <w:rPr>
                <w:rFonts w:asciiTheme="minorHAnsi" w:hAnsiTheme="minorHAnsi"/>
              </w:rPr>
              <w:t>632</w:t>
            </w:r>
          </w:p>
          <w:p w:rsidR="00F66262" w:rsidRDefault="00F66262" w:rsidP="00F66262">
            <w:pPr>
              <w:pStyle w:val="Prrafodelista"/>
              <w:ind w:left="0"/>
              <w:jc w:val="center"/>
              <w:rPr>
                <w:rFonts w:asciiTheme="minorHAnsi" w:hAnsiTheme="minorHAnsi"/>
              </w:rPr>
            </w:pPr>
            <w:r>
              <w:rPr>
                <w:rFonts w:asciiTheme="minorHAnsi" w:hAnsiTheme="minorHAnsi"/>
              </w:rPr>
              <w:t>12</w:t>
            </w:r>
          </w:p>
        </w:tc>
        <w:tc>
          <w:tcPr>
            <w:tcW w:w="1701" w:type="dxa"/>
          </w:tcPr>
          <w:p w:rsidR="00F66262" w:rsidRPr="00F66262" w:rsidRDefault="00F66262" w:rsidP="00F66262">
            <w:pPr>
              <w:pStyle w:val="Prrafodelista"/>
              <w:ind w:left="0"/>
              <w:jc w:val="center"/>
              <w:rPr>
                <w:rFonts w:asciiTheme="minorHAnsi" w:hAnsiTheme="minorHAnsi"/>
                <w:u w:val="single"/>
              </w:rPr>
            </w:pPr>
            <w:r w:rsidRPr="00F66262">
              <w:rPr>
                <w:rFonts w:asciiTheme="minorHAnsi" w:hAnsiTheme="minorHAnsi"/>
                <w:u w:val="single"/>
              </w:rPr>
              <w:t>TARIFA (€/min)</w:t>
            </w:r>
          </w:p>
          <w:p w:rsidR="00F66262" w:rsidRDefault="00F66262" w:rsidP="00F66262">
            <w:pPr>
              <w:pStyle w:val="Prrafodelista"/>
              <w:ind w:left="0"/>
              <w:jc w:val="center"/>
              <w:rPr>
                <w:rFonts w:asciiTheme="minorHAnsi" w:hAnsiTheme="minorHAnsi"/>
              </w:rPr>
            </w:pPr>
            <w:r>
              <w:rPr>
                <w:rFonts w:asciiTheme="minorHAnsi" w:hAnsiTheme="minorHAnsi"/>
              </w:rPr>
              <w:t>0,065</w:t>
            </w:r>
          </w:p>
          <w:p w:rsidR="00F66262" w:rsidRDefault="00F66262" w:rsidP="00F66262">
            <w:pPr>
              <w:pStyle w:val="Prrafodelista"/>
              <w:ind w:left="0"/>
              <w:jc w:val="center"/>
              <w:rPr>
                <w:rFonts w:asciiTheme="minorHAnsi" w:hAnsiTheme="minorHAnsi"/>
              </w:rPr>
            </w:pPr>
            <w:r>
              <w:rPr>
                <w:rFonts w:asciiTheme="minorHAnsi" w:hAnsiTheme="minorHAnsi"/>
              </w:rPr>
              <w:t>0,0</w:t>
            </w:r>
          </w:p>
          <w:p w:rsidR="00F66262" w:rsidRDefault="00F66262" w:rsidP="00F66262">
            <w:pPr>
              <w:pStyle w:val="Prrafodelista"/>
              <w:ind w:left="0"/>
              <w:jc w:val="center"/>
              <w:rPr>
                <w:rFonts w:asciiTheme="minorHAnsi" w:hAnsiTheme="minorHAnsi"/>
              </w:rPr>
            </w:pPr>
            <w:r>
              <w:rPr>
                <w:rFonts w:asciiTheme="minorHAnsi" w:hAnsiTheme="minorHAnsi"/>
              </w:rPr>
              <w:t>0,241</w:t>
            </w:r>
          </w:p>
        </w:tc>
        <w:tc>
          <w:tcPr>
            <w:tcW w:w="1276" w:type="dxa"/>
          </w:tcPr>
          <w:p w:rsidR="00F66262" w:rsidRDefault="00F66262" w:rsidP="00F66262">
            <w:pPr>
              <w:pStyle w:val="Prrafodelista"/>
              <w:spacing w:before="120" w:after="120"/>
              <w:ind w:left="0"/>
              <w:jc w:val="center"/>
              <w:rPr>
                <w:rFonts w:asciiTheme="minorHAnsi" w:hAnsiTheme="minorHAnsi"/>
              </w:rPr>
            </w:pP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________</w:t>
            </w:r>
          </w:p>
          <w:p w:rsidR="00F66262" w:rsidRDefault="00F66262" w:rsidP="00F66262">
            <w:pPr>
              <w:pStyle w:val="Prrafodelista"/>
              <w:spacing w:before="120" w:after="120"/>
              <w:ind w:left="0"/>
              <w:jc w:val="center"/>
              <w:rPr>
                <w:rFonts w:asciiTheme="minorHAnsi" w:hAnsiTheme="minorHAnsi"/>
              </w:rPr>
            </w:pPr>
            <w:r>
              <w:rPr>
                <w:rFonts w:asciiTheme="minorHAnsi" w:hAnsiTheme="minorHAnsi"/>
              </w:rPr>
              <w:t>________</w:t>
            </w:r>
          </w:p>
          <w:p w:rsidR="00F66262" w:rsidRDefault="00F66262" w:rsidP="00D51DB2">
            <w:pPr>
              <w:pStyle w:val="Prrafodelista"/>
              <w:spacing w:before="120" w:after="120"/>
              <w:ind w:left="0"/>
              <w:jc w:val="center"/>
              <w:rPr>
                <w:rFonts w:asciiTheme="minorHAnsi" w:hAnsiTheme="minorHAnsi"/>
              </w:rPr>
            </w:pPr>
            <w:r>
              <w:rPr>
                <w:rFonts w:asciiTheme="minorHAnsi" w:hAnsiTheme="minorHAnsi"/>
              </w:rPr>
              <w:t>________</w:t>
            </w:r>
          </w:p>
        </w:tc>
        <w:tc>
          <w:tcPr>
            <w:tcW w:w="2091" w:type="dxa"/>
          </w:tcPr>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p>
          <w:p w:rsidR="00F66262" w:rsidRDefault="00F66262" w:rsidP="00F66262">
            <w:pPr>
              <w:pStyle w:val="Prrafodelista"/>
              <w:spacing w:before="120" w:after="120"/>
              <w:ind w:left="0"/>
              <w:rPr>
                <w:rFonts w:asciiTheme="minorHAnsi" w:hAnsiTheme="minorHAnsi"/>
              </w:rPr>
            </w:pPr>
            <w:r>
              <w:rPr>
                <w:rFonts w:asciiTheme="minorHAnsi" w:hAnsiTheme="minorHAnsi"/>
              </w:rPr>
              <w:t>_______________</w:t>
            </w:r>
          </w:p>
        </w:tc>
      </w:tr>
      <w:tr w:rsidR="006D4CF6" w:rsidTr="00C918FF">
        <w:tc>
          <w:tcPr>
            <w:tcW w:w="7083" w:type="dxa"/>
            <w:gridSpan w:val="5"/>
          </w:tcPr>
          <w:p w:rsidR="006D4CF6" w:rsidRPr="00BF4497" w:rsidRDefault="006D4CF6" w:rsidP="00F66262">
            <w:pPr>
              <w:pStyle w:val="Prrafodelista"/>
              <w:spacing w:before="120" w:after="120"/>
              <w:ind w:left="0"/>
              <w:rPr>
                <w:rFonts w:asciiTheme="minorHAnsi" w:hAnsiTheme="minorHAnsi"/>
                <w:u w:val="single"/>
              </w:rPr>
            </w:pPr>
            <w:r>
              <w:rPr>
                <w:rFonts w:asciiTheme="minorHAnsi" w:hAnsiTheme="minorHAnsi"/>
                <w:u w:val="single"/>
              </w:rPr>
              <w:t xml:space="preserve">C. </w:t>
            </w:r>
            <w:r w:rsidRPr="00BF4497">
              <w:rPr>
                <w:rFonts w:asciiTheme="minorHAnsi" w:hAnsiTheme="minorHAnsi"/>
                <w:u w:val="single"/>
              </w:rPr>
              <w:t>DESCUENTOS:</w:t>
            </w:r>
          </w:p>
          <w:p w:rsidR="006D4CF6" w:rsidRDefault="006D4CF6" w:rsidP="00F66262">
            <w:pPr>
              <w:pStyle w:val="Prrafodelista"/>
              <w:spacing w:before="120" w:after="120"/>
              <w:ind w:left="0"/>
              <w:rPr>
                <w:rFonts w:asciiTheme="minorHAnsi" w:hAnsiTheme="minorHAnsi"/>
              </w:rPr>
            </w:pPr>
            <w:r>
              <w:rPr>
                <w:rFonts w:asciiTheme="minorHAnsi" w:hAnsiTheme="minorHAnsi"/>
              </w:rPr>
              <w:t>- PROMOCIÓN 1º AÑO</w:t>
            </w:r>
          </w:p>
          <w:p w:rsidR="006D4CF6" w:rsidRDefault="006D4CF6" w:rsidP="006D4CF6">
            <w:pPr>
              <w:pStyle w:val="Prrafodelista"/>
              <w:spacing w:before="120" w:after="120"/>
              <w:ind w:left="0"/>
              <w:rPr>
                <w:rFonts w:asciiTheme="minorHAnsi" w:hAnsiTheme="minorHAnsi"/>
              </w:rPr>
            </w:pPr>
            <w:r>
              <w:rPr>
                <w:rFonts w:asciiTheme="minorHAnsi" w:hAnsiTheme="minorHAnsi"/>
              </w:rPr>
              <w:t>- PROMOCIÓN FAMILIAS</w:t>
            </w:r>
          </w:p>
          <w:p w:rsidR="006D4CF6" w:rsidRDefault="006D4CF6" w:rsidP="006D4CF6">
            <w:pPr>
              <w:pStyle w:val="Prrafodelista"/>
              <w:spacing w:before="120" w:after="120"/>
              <w:ind w:left="0"/>
              <w:rPr>
                <w:rFonts w:asciiTheme="minorHAnsi" w:hAnsiTheme="minorHAnsi"/>
              </w:rPr>
            </w:pPr>
          </w:p>
        </w:tc>
        <w:tc>
          <w:tcPr>
            <w:tcW w:w="1276" w:type="dxa"/>
          </w:tcPr>
          <w:p w:rsidR="006D4CF6" w:rsidRDefault="006D4CF6" w:rsidP="00F66262">
            <w:pPr>
              <w:pStyle w:val="Prrafodelista"/>
              <w:spacing w:before="120" w:after="120"/>
              <w:ind w:left="0"/>
              <w:jc w:val="center"/>
              <w:rPr>
                <w:rFonts w:asciiTheme="minorHAnsi" w:hAnsiTheme="minorHAnsi"/>
              </w:rPr>
            </w:pPr>
          </w:p>
          <w:p w:rsidR="006D4CF6" w:rsidRDefault="006D4CF6" w:rsidP="00F66262">
            <w:pPr>
              <w:pStyle w:val="Prrafodelista"/>
              <w:spacing w:before="120" w:after="120"/>
              <w:ind w:left="0"/>
              <w:jc w:val="center"/>
              <w:rPr>
                <w:rFonts w:asciiTheme="minorHAnsi" w:hAnsiTheme="minorHAnsi"/>
              </w:rPr>
            </w:pPr>
            <w:r>
              <w:rPr>
                <w:rFonts w:asciiTheme="minorHAnsi" w:hAnsiTheme="minorHAnsi"/>
              </w:rPr>
              <w:t>5,32</w:t>
            </w:r>
          </w:p>
          <w:p w:rsidR="006D4CF6" w:rsidRDefault="006D4CF6" w:rsidP="00F66262">
            <w:pPr>
              <w:pStyle w:val="Prrafodelista"/>
              <w:spacing w:before="120" w:after="120"/>
              <w:ind w:left="0"/>
              <w:jc w:val="center"/>
              <w:rPr>
                <w:rFonts w:asciiTheme="minorHAnsi" w:hAnsiTheme="minorHAnsi"/>
              </w:rPr>
            </w:pPr>
            <w:r>
              <w:rPr>
                <w:rFonts w:asciiTheme="minorHAnsi" w:hAnsiTheme="minorHAnsi"/>
              </w:rPr>
              <w:t>3,07</w:t>
            </w:r>
          </w:p>
        </w:tc>
        <w:tc>
          <w:tcPr>
            <w:tcW w:w="2091" w:type="dxa"/>
          </w:tcPr>
          <w:p w:rsidR="006D4CF6" w:rsidRDefault="006D4CF6" w:rsidP="00F66262">
            <w:pPr>
              <w:pStyle w:val="Prrafodelista"/>
              <w:spacing w:before="120" w:after="120"/>
              <w:ind w:left="0"/>
              <w:rPr>
                <w:rFonts w:asciiTheme="minorHAnsi" w:hAnsiTheme="minorHAnsi"/>
              </w:rPr>
            </w:pPr>
          </w:p>
          <w:p w:rsidR="006D4CF6" w:rsidRDefault="006D4CF6" w:rsidP="00F66262">
            <w:pPr>
              <w:pStyle w:val="Prrafodelista"/>
              <w:spacing w:before="120" w:after="120"/>
              <w:ind w:left="0"/>
              <w:rPr>
                <w:rFonts w:asciiTheme="minorHAnsi" w:hAnsiTheme="minorHAnsi"/>
              </w:rPr>
            </w:pPr>
          </w:p>
          <w:p w:rsidR="006D4CF6" w:rsidRDefault="006D4CF6" w:rsidP="00F66262">
            <w:pPr>
              <w:pStyle w:val="Prrafodelista"/>
              <w:spacing w:before="120" w:after="120"/>
              <w:ind w:left="0"/>
              <w:rPr>
                <w:rFonts w:asciiTheme="minorHAnsi" w:hAnsiTheme="minorHAnsi"/>
              </w:rPr>
            </w:pPr>
            <w:r>
              <w:rPr>
                <w:rFonts w:asciiTheme="minorHAnsi" w:hAnsiTheme="minorHAnsi"/>
              </w:rPr>
              <w:t>_______________</w:t>
            </w:r>
          </w:p>
        </w:tc>
      </w:tr>
      <w:tr w:rsidR="006D4CF6" w:rsidTr="006D4CF6">
        <w:tc>
          <w:tcPr>
            <w:tcW w:w="4815" w:type="dxa"/>
            <w:gridSpan w:val="3"/>
            <w:tcBorders>
              <w:left w:val="nil"/>
              <w:bottom w:val="nil"/>
            </w:tcBorders>
          </w:tcPr>
          <w:p w:rsidR="006D4CF6" w:rsidRPr="006D4CF6" w:rsidRDefault="006D4CF6" w:rsidP="006D4CF6">
            <w:pPr>
              <w:pStyle w:val="Prrafodelista"/>
              <w:ind w:left="0"/>
              <w:rPr>
                <w:rFonts w:asciiTheme="minorHAnsi" w:hAnsiTheme="minorHAnsi"/>
                <w:u w:val="single"/>
              </w:rPr>
            </w:pPr>
            <w:r w:rsidRPr="006D4CF6">
              <w:rPr>
                <w:rFonts w:asciiTheme="minorHAnsi" w:hAnsiTheme="minorHAnsi"/>
                <w:u w:val="single"/>
              </w:rPr>
              <w:t>Espacio para cuentas:</w:t>
            </w:r>
          </w:p>
        </w:tc>
        <w:tc>
          <w:tcPr>
            <w:tcW w:w="3544" w:type="dxa"/>
            <w:gridSpan w:val="3"/>
          </w:tcPr>
          <w:p w:rsidR="006D4CF6" w:rsidRDefault="006D4CF6" w:rsidP="006D4CF6">
            <w:pPr>
              <w:pStyle w:val="Prrafodelista"/>
              <w:ind w:left="0"/>
              <w:jc w:val="right"/>
              <w:rPr>
                <w:rFonts w:asciiTheme="minorHAnsi" w:hAnsiTheme="minorHAnsi"/>
              </w:rPr>
            </w:pPr>
            <w:r>
              <w:rPr>
                <w:rFonts w:asciiTheme="minorHAnsi" w:hAnsiTheme="minorHAnsi"/>
              </w:rPr>
              <w:t>TOTAL (base imponible A + B – C)</w:t>
            </w:r>
          </w:p>
          <w:p w:rsidR="006D4CF6" w:rsidRDefault="006D4CF6" w:rsidP="006D4CF6">
            <w:pPr>
              <w:pStyle w:val="Prrafodelista"/>
              <w:ind w:left="0"/>
              <w:jc w:val="right"/>
              <w:rPr>
                <w:rFonts w:asciiTheme="minorHAnsi" w:hAnsiTheme="minorHAnsi"/>
              </w:rPr>
            </w:pPr>
            <w:r>
              <w:rPr>
                <w:rFonts w:asciiTheme="minorHAnsi" w:hAnsiTheme="minorHAnsi"/>
              </w:rPr>
              <w:t>IVA (21%)</w:t>
            </w:r>
          </w:p>
        </w:tc>
        <w:tc>
          <w:tcPr>
            <w:tcW w:w="2091" w:type="dxa"/>
          </w:tcPr>
          <w:p w:rsidR="006D4CF6" w:rsidRDefault="006D4CF6" w:rsidP="00F66262">
            <w:pPr>
              <w:pStyle w:val="Prrafodelista"/>
              <w:spacing w:before="120" w:after="120"/>
              <w:ind w:left="0"/>
              <w:rPr>
                <w:rFonts w:asciiTheme="minorHAnsi" w:hAnsiTheme="minorHAnsi"/>
              </w:rPr>
            </w:pPr>
            <w:r>
              <w:rPr>
                <w:rFonts w:asciiTheme="minorHAnsi" w:hAnsiTheme="minorHAnsi"/>
              </w:rPr>
              <w:t>_______________</w:t>
            </w:r>
          </w:p>
          <w:p w:rsidR="006D4CF6" w:rsidRDefault="006D4CF6" w:rsidP="00F66262">
            <w:pPr>
              <w:pStyle w:val="Prrafodelista"/>
              <w:spacing w:before="120" w:after="120"/>
              <w:ind w:left="0"/>
              <w:rPr>
                <w:rFonts w:asciiTheme="minorHAnsi" w:hAnsiTheme="minorHAnsi"/>
              </w:rPr>
            </w:pPr>
            <w:r>
              <w:rPr>
                <w:rFonts w:asciiTheme="minorHAnsi" w:hAnsiTheme="minorHAnsi"/>
              </w:rPr>
              <w:t>_______________</w:t>
            </w:r>
          </w:p>
        </w:tc>
      </w:tr>
      <w:tr w:rsidR="006D4CF6" w:rsidTr="006D4CF6">
        <w:tc>
          <w:tcPr>
            <w:tcW w:w="4815" w:type="dxa"/>
            <w:gridSpan w:val="3"/>
            <w:tcBorders>
              <w:top w:val="nil"/>
              <w:left w:val="nil"/>
              <w:bottom w:val="nil"/>
            </w:tcBorders>
          </w:tcPr>
          <w:p w:rsidR="006D4CF6" w:rsidRDefault="006D4CF6" w:rsidP="006D4CF6">
            <w:pPr>
              <w:pStyle w:val="Prrafodelista"/>
              <w:ind w:left="0"/>
              <w:jc w:val="right"/>
              <w:rPr>
                <w:rFonts w:asciiTheme="minorHAnsi" w:hAnsiTheme="minorHAnsi"/>
              </w:rPr>
            </w:pPr>
          </w:p>
          <w:p w:rsidR="006D4CF6" w:rsidRDefault="006D4CF6" w:rsidP="006D4CF6">
            <w:pPr>
              <w:pStyle w:val="Prrafodelista"/>
              <w:ind w:left="0"/>
              <w:jc w:val="right"/>
              <w:rPr>
                <w:rFonts w:asciiTheme="minorHAnsi" w:hAnsiTheme="minorHAnsi"/>
              </w:rPr>
            </w:pPr>
          </w:p>
        </w:tc>
        <w:tc>
          <w:tcPr>
            <w:tcW w:w="3544" w:type="dxa"/>
            <w:gridSpan w:val="3"/>
          </w:tcPr>
          <w:p w:rsidR="006D4CF6" w:rsidRDefault="006D4CF6" w:rsidP="006D4CF6">
            <w:pPr>
              <w:pStyle w:val="Prrafodelista"/>
              <w:ind w:left="0"/>
              <w:jc w:val="right"/>
              <w:rPr>
                <w:rFonts w:asciiTheme="minorHAnsi" w:hAnsiTheme="minorHAnsi"/>
              </w:rPr>
            </w:pPr>
          </w:p>
          <w:p w:rsidR="006D4CF6" w:rsidRDefault="006D4CF6" w:rsidP="006D4CF6">
            <w:pPr>
              <w:pStyle w:val="Prrafodelista"/>
              <w:ind w:left="0"/>
              <w:jc w:val="right"/>
              <w:rPr>
                <w:rFonts w:asciiTheme="minorHAnsi" w:hAnsiTheme="minorHAnsi"/>
              </w:rPr>
            </w:pPr>
            <w:r>
              <w:rPr>
                <w:rFonts w:asciiTheme="minorHAnsi" w:hAnsiTheme="minorHAnsi"/>
              </w:rPr>
              <w:t>TOTAL</w:t>
            </w:r>
          </w:p>
        </w:tc>
        <w:tc>
          <w:tcPr>
            <w:tcW w:w="2091" w:type="dxa"/>
          </w:tcPr>
          <w:p w:rsidR="006D4CF6" w:rsidRDefault="006D4CF6" w:rsidP="006D4CF6">
            <w:pPr>
              <w:pStyle w:val="Prrafodelista"/>
              <w:ind w:left="0"/>
              <w:rPr>
                <w:rFonts w:asciiTheme="minorHAnsi" w:hAnsiTheme="minorHAnsi"/>
              </w:rPr>
            </w:pPr>
          </w:p>
          <w:p w:rsidR="006D4CF6" w:rsidRDefault="006D4CF6" w:rsidP="006D4CF6">
            <w:pPr>
              <w:pStyle w:val="Prrafodelista"/>
              <w:ind w:left="0"/>
              <w:rPr>
                <w:rFonts w:asciiTheme="minorHAnsi" w:hAnsiTheme="minorHAnsi"/>
              </w:rPr>
            </w:pPr>
            <w:r>
              <w:rPr>
                <w:rFonts w:asciiTheme="minorHAnsi" w:hAnsiTheme="minorHAnsi"/>
              </w:rPr>
              <w:t>_______________</w:t>
            </w:r>
          </w:p>
        </w:tc>
      </w:tr>
    </w:tbl>
    <w:p w:rsidR="006D4CF6" w:rsidRDefault="006D4CF6" w:rsidP="006D4CF6"/>
    <w:p w:rsidR="00D51DB2" w:rsidRDefault="00D51DB2" w:rsidP="006D4CF6"/>
    <w:p w:rsidR="00D51DB2" w:rsidRDefault="00D51DB2" w:rsidP="006D4CF6"/>
    <w:p w:rsidR="006D4CF6" w:rsidRDefault="006D4CF6" w:rsidP="006D4CF6"/>
    <w:p w:rsidR="00AD1F26" w:rsidRPr="00EB32EC" w:rsidRDefault="00AD1F26" w:rsidP="00AD1F26">
      <w:pPr>
        <w:pStyle w:val="Tituloborde"/>
        <w:rPr>
          <w:rFonts w:asciiTheme="minorHAnsi" w:hAnsiTheme="minorHAnsi"/>
        </w:rPr>
      </w:pPr>
      <w:r w:rsidRPr="00EB32EC">
        <w:rPr>
          <w:rFonts w:asciiTheme="minorHAnsi" w:hAnsiTheme="minorHAnsi"/>
          <w:b/>
        </w:rPr>
        <w:lastRenderedPageBreak/>
        <w:t>B2.C3.3</w:t>
      </w:r>
      <w:r w:rsidRPr="00EB32EC">
        <w:rPr>
          <w:rFonts w:asciiTheme="minorHAnsi" w:hAnsiTheme="minorHAnsi"/>
        </w:rPr>
        <w:t>. Sabe redondear y truncar números decimales conociendo el grado de aproximación.</w:t>
      </w:r>
    </w:p>
    <w:p w:rsidR="00AD1F26" w:rsidRDefault="00AD1F26" w:rsidP="00AD1F26">
      <w:pPr>
        <w:spacing w:before="120"/>
        <w:jc w:val="both"/>
        <w:rPr>
          <w:rFonts w:asciiTheme="minorHAnsi" w:hAnsiTheme="minorHAnsi"/>
          <w:lang w:val="es-ES_tradnl"/>
        </w:rPr>
      </w:pPr>
      <w:r w:rsidRPr="00193D1C">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Truncamiento y redondeo de números decimales. Errores.</w:t>
      </w:r>
      <w:r w:rsidR="00C918FF">
        <w:rPr>
          <w:rFonts w:asciiTheme="minorHAnsi" w:hAnsiTheme="minorHAnsi"/>
          <w:lang w:val="es-ES_tradnl"/>
        </w:rPr>
        <w:t xml:space="preserve"> Cota del error.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F26" w:rsidTr="00A55ABD">
        <w:tc>
          <w:tcPr>
            <w:tcW w:w="10450" w:type="dxa"/>
          </w:tcPr>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p w:rsidR="00AD1F26" w:rsidRDefault="00AD1F26" w:rsidP="00A55ABD">
            <w:pPr>
              <w:jc w:val="both"/>
              <w:rPr>
                <w:rFonts w:asciiTheme="minorHAnsi" w:hAnsiTheme="minorHAnsi"/>
                <w:lang w:val="es-ES_tradnl"/>
              </w:rPr>
            </w:pPr>
          </w:p>
        </w:tc>
      </w:tr>
    </w:tbl>
    <w:p w:rsidR="00AD1F26" w:rsidRPr="00260142" w:rsidRDefault="00AD1F26" w:rsidP="006E598D">
      <w:pPr>
        <w:pStyle w:val="Prrafodelista"/>
        <w:numPr>
          <w:ilvl w:val="0"/>
          <w:numId w:val="1"/>
        </w:numPr>
        <w:tabs>
          <w:tab w:val="left" w:pos="0"/>
        </w:tabs>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0576" behindDoc="1" locked="0" layoutInCell="1" allowOverlap="1" wp14:anchorId="7FDDBEF6" wp14:editId="78F3F0AE">
            <wp:simplePos x="0" y="0"/>
            <wp:positionH relativeFrom="column">
              <wp:posOffset>6068695</wp:posOffset>
            </wp:positionH>
            <wp:positionV relativeFrom="paragraph">
              <wp:posOffset>9182</wp:posOffset>
            </wp:positionV>
            <wp:extent cx="553915" cy="337959"/>
            <wp:effectExtent l="0" t="0" r="5080" b="5080"/>
            <wp:wrapNone/>
            <wp:docPr id="24618" name="Imagen 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Pr="00260142">
        <w:rPr>
          <w:rFonts w:asciiTheme="minorHAnsi" w:hAnsiTheme="minorHAnsi"/>
          <w:lang w:val="es-ES_tradnl"/>
        </w:rPr>
        <w:t>Responde las siguientes cuestiones sobre truncamiento:</w:t>
      </w:r>
      <w:r w:rsidRPr="0026014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RPr="00F5370C" w:rsidTr="00A55ABD">
        <w:tc>
          <w:tcPr>
            <w:tcW w:w="10450" w:type="dxa"/>
            <w:tcBorders>
              <w:bottom w:val="single" w:sz="4" w:space="0" w:color="auto"/>
            </w:tcBorders>
          </w:tcPr>
          <w:p w:rsidR="00AD1F26" w:rsidRPr="00F5370C" w:rsidRDefault="00AD1F26" w:rsidP="00A55ABD">
            <w:pPr>
              <w:spacing w:before="120"/>
              <w:jc w:val="both"/>
              <w:rPr>
                <w:rFonts w:asciiTheme="minorHAnsi" w:hAnsiTheme="minorHAnsi"/>
                <w:lang w:val="es-ES_tradnl"/>
              </w:rPr>
            </w:pPr>
            <w:r w:rsidRPr="00F5370C">
              <w:rPr>
                <w:rFonts w:asciiTheme="minorHAnsi" w:hAnsiTheme="minorHAnsi"/>
                <w:lang w:val="es-ES_tradnl"/>
              </w:rPr>
              <w:t>Trunca a las d</w:t>
            </w:r>
            <w:r>
              <w:rPr>
                <w:rFonts w:asciiTheme="minorHAnsi" w:hAnsiTheme="minorHAnsi"/>
                <w:lang w:val="es-ES_tradnl"/>
              </w:rPr>
              <w:t>écimas</w:t>
            </w:r>
            <w:r w:rsidRPr="00F5370C">
              <w:rPr>
                <w:rFonts w:asciiTheme="minorHAnsi" w:hAnsiTheme="minorHAnsi"/>
                <w:lang w:val="es-ES_tradnl"/>
              </w:rPr>
              <w:t xml:space="preserve">                                a) </w:t>
            </w:r>
            <w:r w:rsidR="00C918FF">
              <w:rPr>
                <w:rFonts w:asciiTheme="minorHAnsi" w:hAnsiTheme="minorHAnsi"/>
                <w:lang w:val="es-ES_tradnl"/>
              </w:rPr>
              <w:t>7</w:t>
            </w:r>
            <w:r>
              <w:rPr>
                <w:rFonts w:asciiTheme="minorHAnsi" w:hAnsiTheme="minorHAnsi"/>
                <w:lang w:val="es-ES_tradnl"/>
              </w:rPr>
              <w:t>´</w:t>
            </w:r>
            <w:r w:rsidR="00C918FF">
              <w:rPr>
                <w:rFonts w:asciiTheme="minorHAnsi" w:hAnsiTheme="minorHAnsi"/>
                <w:lang w:val="es-ES_tradnl"/>
              </w:rPr>
              <w:t>150</w:t>
            </w:r>
            <w:r w:rsidRPr="00F5370C">
              <w:rPr>
                <w:rFonts w:asciiTheme="minorHAnsi" w:hAnsiTheme="minorHAnsi"/>
                <w:lang w:val="es-ES_tradnl"/>
              </w:rPr>
              <w:t xml:space="preserve">8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w:t>
            </w:r>
            <w:r w:rsidR="00C918FF">
              <w:rPr>
                <w:rFonts w:asciiTheme="minorHAnsi" w:hAnsiTheme="minorHAnsi"/>
                <w:lang w:val="es-ES_tradnl"/>
              </w:rPr>
              <w:t>19</w:t>
            </w:r>
            <w:r>
              <w:rPr>
                <w:rFonts w:asciiTheme="minorHAnsi" w:hAnsiTheme="minorHAnsi"/>
                <w:lang w:val="es-ES_tradnl"/>
              </w:rPr>
              <w:t>´</w:t>
            </w:r>
            <w:r w:rsidR="00C918FF">
              <w:rPr>
                <w:rFonts w:asciiTheme="minorHAnsi" w:hAnsiTheme="minorHAnsi"/>
                <w:lang w:val="es-ES_tradnl"/>
              </w:rPr>
              <w:t>0</w:t>
            </w:r>
            <w:r w:rsidRPr="00F5370C">
              <w:rPr>
                <w:rFonts w:asciiTheme="minorHAnsi" w:hAnsiTheme="minorHAnsi"/>
                <w:lang w:val="es-ES_tradnl"/>
              </w:rPr>
              <w:t xml:space="preserve">697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p>
          <w:p w:rsidR="00AD1F26" w:rsidRPr="00F5370C"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Trunca a las c</w:t>
            </w:r>
            <w:r>
              <w:rPr>
                <w:rFonts w:asciiTheme="minorHAnsi" w:hAnsiTheme="minorHAnsi"/>
                <w:lang w:val="es-ES_tradnl"/>
              </w:rPr>
              <w:t>entésimas</w:t>
            </w:r>
            <w:r w:rsidRPr="00F5370C">
              <w:rPr>
                <w:rFonts w:asciiTheme="minorHAnsi" w:hAnsiTheme="minorHAnsi"/>
                <w:lang w:val="es-ES_tradnl"/>
              </w:rPr>
              <w:t xml:space="preserve">                           a) </w:t>
            </w:r>
            <w:r w:rsidR="00C918FF">
              <w:rPr>
                <w:rFonts w:asciiTheme="minorHAnsi" w:hAnsiTheme="minorHAnsi"/>
                <w:lang w:val="es-ES_tradnl"/>
              </w:rPr>
              <w:t>6</w:t>
            </w:r>
            <w:r w:rsidRPr="00F5370C">
              <w:rPr>
                <w:rFonts w:asciiTheme="minorHAnsi" w:hAnsiTheme="minorHAnsi"/>
                <w:lang w:val="es-ES_tradnl"/>
              </w:rPr>
              <w:t>3</w:t>
            </w:r>
            <w:r>
              <w:rPr>
                <w:rFonts w:asciiTheme="minorHAnsi" w:hAnsiTheme="minorHAnsi"/>
                <w:lang w:val="es-ES_tradnl"/>
              </w:rPr>
              <w:t>´</w:t>
            </w:r>
            <w:r w:rsidRPr="00F5370C">
              <w:rPr>
                <w:rFonts w:asciiTheme="minorHAnsi" w:hAnsiTheme="minorHAnsi"/>
                <w:lang w:val="es-ES_tradnl"/>
              </w:rPr>
              <w:t xml:space="preserve">456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w:t>
            </w:r>
            <w:r w:rsidR="00C918FF">
              <w:rPr>
                <w:rFonts w:asciiTheme="minorHAnsi" w:hAnsiTheme="minorHAnsi"/>
                <w:lang w:val="es-ES_tradnl"/>
              </w:rPr>
              <w:t>21</w:t>
            </w:r>
            <w:r w:rsidRPr="00F5370C">
              <w:rPr>
                <w:rFonts w:asciiTheme="minorHAnsi" w:hAnsiTheme="minorHAnsi"/>
                <w:lang w:val="es-ES_tradnl"/>
              </w:rPr>
              <w:t>7</w:t>
            </w:r>
            <w:r>
              <w:rPr>
                <w:rFonts w:asciiTheme="minorHAnsi" w:hAnsiTheme="minorHAnsi"/>
                <w:lang w:val="es-ES_tradnl"/>
              </w:rPr>
              <w:t>´</w:t>
            </w:r>
            <w:r w:rsidRPr="00F5370C">
              <w:rPr>
                <w:rFonts w:asciiTheme="minorHAnsi" w:hAnsiTheme="minorHAnsi"/>
                <w:lang w:val="es-ES_tradnl"/>
              </w:rPr>
              <w:t xml:space="preserve">324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r w:rsidRPr="00F5370C">
              <w:rPr>
                <w:rFonts w:asciiTheme="minorHAnsi" w:hAnsiTheme="minorHAnsi"/>
                <w:u w:val="single"/>
                <w:lang w:val="es-ES_tradnl"/>
              </w:rPr>
              <w:t xml:space="preserve">            </w:t>
            </w:r>
            <w:r w:rsidRPr="00F5370C">
              <w:rPr>
                <w:rFonts w:asciiTheme="minorHAnsi" w:hAnsiTheme="minorHAnsi"/>
                <w:lang w:val="es-ES_tradnl"/>
              </w:rPr>
              <w:t xml:space="preserve"> </w:t>
            </w:r>
          </w:p>
          <w:p w:rsidR="00AD1F26" w:rsidRPr="00F5370C"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Trunca a las </w:t>
            </w:r>
            <w:r>
              <w:rPr>
                <w:rFonts w:asciiTheme="minorHAnsi" w:hAnsiTheme="minorHAnsi"/>
                <w:lang w:val="es-ES_tradnl"/>
              </w:rPr>
              <w:t xml:space="preserve">milésimas                </w:t>
            </w:r>
            <w:r w:rsidRPr="00F5370C">
              <w:rPr>
                <w:rFonts w:asciiTheme="minorHAnsi" w:hAnsiTheme="minorHAnsi"/>
                <w:lang w:val="es-ES_tradnl"/>
              </w:rPr>
              <w:t xml:space="preserve">             a) </w:t>
            </w:r>
            <w:r w:rsidR="00C918FF">
              <w:rPr>
                <w:rFonts w:asciiTheme="minorHAnsi" w:hAnsiTheme="minorHAnsi"/>
                <w:lang w:val="es-ES_tradnl"/>
              </w:rPr>
              <w:t>9</w:t>
            </w:r>
            <w:r>
              <w:rPr>
                <w:rFonts w:asciiTheme="minorHAnsi" w:hAnsiTheme="minorHAnsi"/>
                <w:lang w:val="es-ES_tradnl"/>
              </w:rPr>
              <w:t>´</w:t>
            </w:r>
            <w:r w:rsidR="00C918FF">
              <w:rPr>
                <w:rFonts w:asciiTheme="minorHAnsi" w:hAnsiTheme="minorHAnsi"/>
                <w:lang w:val="es-ES_tradnl"/>
              </w:rPr>
              <w:t>55</w:t>
            </w:r>
            <w:r w:rsidRPr="00F5370C">
              <w:rPr>
                <w:rFonts w:asciiTheme="minorHAnsi" w:hAnsiTheme="minorHAnsi"/>
                <w:lang w:val="es-ES_tradnl"/>
              </w:rPr>
              <w:t xml:space="preserve">23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w:t>
            </w:r>
            <w:r>
              <w:rPr>
                <w:rFonts w:asciiTheme="minorHAnsi" w:hAnsiTheme="minorHAnsi"/>
                <w:lang w:val="es-ES_tradnl"/>
              </w:rPr>
              <w:t>´</w:t>
            </w:r>
            <w:r w:rsidRPr="00F5370C">
              <w:rPr>
                <w:rFonts w:asciiTheme="minorHAnsi" w:hAnsiTheme="minorHAnsi"/>
                <w:lang w:val="es-ES_tradnl"/>
              </w:rPr>
              <w:t>2</w:t>
            </w:r>
            <w:r w:rsidR="00C918FF">
              <w:rPr>
                <w:rFonts w:asciiTheme="minorHAnsi" w:hAnsiTheme="minorHAnsi"/>
                <w:lang w:val="es-ES_tradnl"/>
              </w:rPr>
              <w:t>55</w:t>
            </w:r>
            <w:r w:rsidRPr="00F5370C">
              <w:rPr>
                <w:rFonts w:asciiTheme="minorHAnsi" w:hAnsiTheme="minorHAnsi"/>
                <w:lang w:val="es-ES_tradnl"/>
              </w:rPr>
              <w:t xml:space="preserve">321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w:t>
            </w:r>
          </w:p>
          <w:p w:rsidR="00AD1F26" w:rsidRPr="00F5370C"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Escribe 2 números que truncados a las c</w:t>
            </w:r>
            <w:r>
              <w:rPr>
                <w:rFonts w:asciiTheme="minorHAnsi" w:hAnsiTheme="minorHAnsi"/>
                <w:lang w:val="es-ES_tradnl"/>
              </w:rPr>
              <w:t>entésimas</w:t>
            </w:r>
            <w:r w:rsidRPr="00F5370C">
              <w:rPr>
                <w:rFonts w:asciiTheme="minorHAnsi" w:hAnsiTheme="minorHAnsi"/>
                <w:lang w:val="es-ES_tradnl"/>
              </w:rPr>
              <w:t xml:space="preserve"> den como resultado </w:t>
            </w:r>
            <w:r w:rsidR="00C918FF">
              <w:rPr>
                <w:rFonts w:asciiTheme="minorHAnsi" w:hAnsiTheme="minorHAnsi"/>
                <w:lang w:val="es-ES_tradnl"/>
              </w:rPr>
              <w:t>2</w:t>
            </w:r>
            <w:r>
              <w:rPr>
                <w:rFonts w:asciiTheme="minorHAnsi" w:hAnsiTheme="minorHAnsi"/>
                <w:lang w:val="es-ES_tradnl"/>
              </w:rPr>
              <w:t>,</w:t>
            </w:r>
            <w:r w:rsidR="00C918FF">
              <w:rPr>
                <w:rFonts w:asciiTheme="minorHAnsi" w:hAnsiTheme="minorHAnsi"/>
                <w:lang w:val="es-ES_tradnl"/>
              </w:rPr>
              <w:t>6</w:t>
            </w:r>
            <w:r>
              <w:rPr>
                <w:rFonts w:asciiTheme="minorHAnsi" w:hAnsiTheme="minorHAnsi"/>
                <w:lang w:val="es-ES_tradnl"/>
              </w:rPr>
              <w:t>3</w:t>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p w:rsidR="00AD1F26" w:rsidRPr="00F5370C" w:rsidRDefault="00AD1F26" w:rsidP="00A55ABD">
            <w:pPr>
              <w:jc w:val="both"/>
              <w:rPr>
                <w:rFonts w:asciiTheme="minorHAnsi" w:hAnsiTheme="minorHAnsi"/>
                <w:lang w:val="es-ES_tradnl"/>
              </w:rPr>
            </w:pPr>
          </w:p>
        </w:tc>
      </w:tr>
    </w:tbl>
    <w:p w:rsidR="00AD1F26" w:rsidRPr="00F5370C" w:rsidRDefault="00AD1F26" w:rsidP="00AD1F2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39552" behindDoc="1" locked="0" layoutInCell="1" allowOverlap="1" wp14:anchorId="4165333B" wp14:editId="626B2730">
            <wp:simplePos x="0" y="0"/>
            <wp:positionH relativeFrom="column">
              <wp:posOffset>6071616</wp:posOffset>
            </wp:positionH>
            <wp:positionV relativeFrom="paragraph">
              <wp:posOffset>65532</wp:posOffset>
            </wp:positionV>
            <wp:extent cx="553915" cy="337959"/>
            <wp:effectExtent l="0" t="0" r="5080" b="5080"/>
            <wp:wrapNone/>
            <wp:docPr id="24616" name="Imagen 2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6E598D">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RPr="00F5370C" w:rsidTr="00A55ABD">
        <w:tc>
          <w:tcPr>
            <w:tcW w:w="10450" w:type="dxa"/>
            <w:tcBorders>
              <w:bottom w:val="single" w:sz="4" w:space="0" w:color="auto"/>
            </w:tcBorders>
          </w:tcPr>
          <w:p w:rsidR="00AD1F26" w:rsidRPr="00B738ED" w:rsidRDefault="00AD1F26" w:rsidP="00A55ABD">
            <w:pPr>
              <w:spacing w:before="120"/>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décimas                           </w:t>
            </w:r>
            <w:r w:rsidR="00C918FF" w:rsidRPr="00F5370C">
              <w:rPr>
                <w:rFonts w:asciiTheme="minorHAnsi" w:hAnsiTheme="minorHAnsi"/>
                <w:lang w:val="es-ES_tradnl"/>
              </w:rPr>
              <w:t xml:space="preserve">a) </w:t>
            </w:r>
            <w:r w:rsidR="00C918FF">
              <w:rPr>
                <w:rFonts w:asciiTheme="minorHAnsi" w:hAnsiTheme="minorHAnsi"/>
                <w:lang w:val="es-ES_tradnl"/>
              </w:rPr>
              <w:t>7´150</w:t>
            </w:r>
            <w:r w:rsidR="00C918FF" w:rsidRPr="00F5370C">
              <w:rPr>
                <w:rFonts w:asciiTheme="minorHAnsi" w:hAnsiTheme="minorHAnsi"/>
                <w:lang w:val="es-ES_tradnl"/>
              </w:rPr>
              <w:t xml:space="preserve">8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    b) </w:t>
            </w:r>
            <w:r w:rsidR="00C918FF">
              <w:rPr>
                <w:rFonts w:asciiTheme="minorHAnsi" w:hAnsiTheme="minorHAnsi"/>
                <w:lang w:val="es-ES_tradnl"/>
              </w:rPr>
              <w:t>19´0</w:t>
            </w:r>
            <w:r w:rsidR="00C918FF" w:rsidRPr="00F5370C">
              <w:rPr>
                <w:rFonts w:asciiTheme="minorHAnsi" w:hAnsiTheme="minorHAnsi"/>
                <w:lang w:val="es-ES_tradnl"/>
              </w:rPr>
              <w:t xml:space="preserve">697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w:t>
            </w:r>
          </w:p>
          <w:p w:rsidR="00AD1F26" w:rsidRPr="00B738ED" w:rsidRDefault="00AD1F26" w:rsidP="00A55ABD">
            <w:pPr>
              <w:ind w:left="360"/>
              <w:jc w:val="both"/>
              <w:rPr>
                <w:rFonts w:asciiTheme="minorHAnsi" w:hAnsiTheme="minorHAnsi"/>
                <w:lang w:val="es-ES_tradnl"/>
              </w:rPr>
            </w:pPr>
          </w:p>
          <w:p w:rsidR="00AD1F26" w:rsidRPr="00B738ED" w:rsidRDefault="00AD1F26" w:rsidP="00A55AB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centésimas                      </w:t>
            </w:r>
            <w:r w:rsidR="00C918FF" w:rsidRPr="00F5370C">
              <w:rPr>
                <w:rFonts w:asciiTheme="minorHAnsi" w:hAnsiTheme="minorHAnsi"/>
                <w:lang w:val="es-ES_tradnl"/>
              </w:rPr>
              <w:t xml:space="preserve">a) </w:t>
            </w:r>
            <w:r w:rsidR="00C918FF">
              <w:rPr>
                <w:rFonts w:asciiTheme="minorHAnsi" w:hAnsiTheme="minorHAnsi"/>
                <w:lang w:val="es-ES_tradnl"/>
              </w:rPr>
              <w:t>6</w:t>
            </w:r>
            <w:r w:rsidR="00C918FF" w:rsidRPr="00F5370C">
              <w:rPr>
                <w:rFonts w:asciiTheme="minorHAnsi" w:hAnsiTheme="minorHAnsi"/>
                <w:lang w:val="es-ES_tradnl"/>
              </w:rPr>
              <w:t>3</w:t>
            </w:r>
            <w:r w:rsidR="00C918FF">
              <w:rPr>
                <w:rFonts w:asciiTheme="minorHAnsi" w:hAnsiTheme="minorHAnsi"/>
                <w:lang w:val="es-ES_tradnl"/>
              </w:rPr>
              <w:t>´</w:t>
            </w:r>
            <w:r w:rsidR="00C918FF" w:rsidRPr="00F5370C">
              <w:rPr>
                <w:rFonts w:asciiTheme="minorHAnsi" w:hAnsiTheme="minorHAnsi"/>
                <w:lang w:val="es-ES_tradnl"/>
              </w:rPr>
              <w:t xml:space="preserve">456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    b) </w:t>
            </w:r>
            <w:r w:rsidR="00C918FF">
              <w:rPr>
                <w:rFonts w:asciiTheme="minorHAnsi" w:hAnsiTheme="minorHAnsi"/>
                <w:lang w:val="es-ES_tradnl"/>
              </w:rPr>
              <w:t>21</w:t>
            </w:r>
            <w:r w:rsidR="00C918FF" w:rsidRPr="00F5370C">
              <w:rPr>
                <w:rFonts w:asciiTheme="minorHAnsi" w:hAnsiTheme="minorHAnsi"/>
                <w:lang w:val="es-ES_tradnl"/>
              </w:rPr>
              <w:t>7</w:t>
            </w:r>
            <w:r w:rsidR="00C918FF">
              <w:rPr>
                <w:rFonts w:asciiTheme="minorHAnsi" w:hAnsiTheme="minorHAnsi"/>
                <w:lang w:val="es-ES_tradnl"/>
              </w:rPr>
              <w:t>´</w:t>
            </w:r>
            <w:r w:rsidR="00C918FF" w:rsidRPr="00F5370C">
              <w:rPr>
                <w:rFonts w:asciiTheme="minorHAnsi" w:hAnsiTheme="minorHAnsi"/>
                <w:lang w:val="es-ES_tradnl"/>
              </w:rPr>
              <w:t xml:space="preserve">324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w:t>
            </w:r>
            <w:r w:rsidRPr="00B738ED">
              <w:rPr>
                <w:rFonts w:asciiTheme="minorHAnsi" w:hAnsiTheme="minorHAnsi"/>
                <w:u w:val="single"/>
                <w:lang w:val="es-ES_tradnl"/>
              </w:rPr>
              <w:t xml:space="preserve">            </w:t>
            </w:r>
            <w:r w:rsidRPr="00B738ED">
              <w:rPr>
                <w:rFonts w:asciiTheme="minorHAnsi" w:hAnsiTheme="minorHAnsi"/>
                <w:lang w:val="es-ES_tradnl"/>
              </w:rPr>
              <w:t xml:space="preserve"> </w:t>
            </w:r>
          </w:p>
          <w:p w:rsidR="00AD1F26" w:rsidRPr="00B738ED" w:rsidRDefault="00AD1F26" w:rsidP="00A55ABD">
            <w:pPr>
              <w:ind w:left="360"/>
              <w:jc w:val="both"/>
              <w:rPr>
                <w:rFonts w:asciiTheme="minorHAnsi" w:hAnsiTheme="minorHAnsi"/>
                <w:lang w:val="es-ES_tradnl"/>
              </w:rPr>
            </w:pPr>
          </w:p>
          <w:p w:rsidR="00AD1F26" w:rsidRPr="00B738ED" w:rsidRDefault="00AD1F26" w:rsidP="00A55ABD">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milésimas                        </w:t>
            </w:r>
            <w:r w:rsidR="00C918FF" w:rsidRPr="00F5370C">
              <w:rPr>
                <w:rFonts w:asciiTheme="minorHAnsi" w:hAnsiTheme="minorHAnsi"/>
                <w:lang w:val="es-ES_tradnl"/>
              </w:rPr>
              <w:t xml:space="preserve">a) </w:t>
            </w:r>
            <w:r w:rsidR="00C918FF">
              <w:rPr>
                <w:rFonts w:asciiTheme="minorHAnsi" w:hAnsiTheme="minorHAnsi"/>
                <w:lang w:val="es-ES_tradnl"/>
              </w:rPr>
              <w:t>9´55</w:t>
            </w:r>
            <w:r w:rsidR="00C918FF" w:rsidRPr="00F5370C">
              <w:rPr>
                <w:rFonts w:asciiTheme="minorHAnsi" w:hAnsiTheme="minorHAnsi"/>
                <w:lang w:val="es-ES_tradnl"/>
              </w:rPr>
              <w:t xml:space="preserve">23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     b) 1</w:t>
            </w:r>
            <w:r w:rsidR="00C918FF">
              <w:rPr>
                <w:rFonts w:asciiTheme="minorHAnsi" w:hAnsiTheme="minorHAnsi"/>
                <w:lang w:val="es-ES_tradnl"/>
              </w:rPr>
              <w:t>´</w:t>
            </w:r>
            <w:r w:rsidR="00C918FF" w:rsidRPr="00F5370C">
              <w:rPr>
                <w:rFonts w:asciiTheme="minorHAnsi" w:hAnsiTheme="minorHAnsi"/>
                <w:lang w:val="es-ES_tradnl"/>
              </w:rPr>
              <w:t>2</w:t>
            </w:r>
            <w:r w:rsidR="00C918FF">
              <w:rPr>
                <w:rFonts w:asciiTheme="minorHAnsi" w:hAnsiTheme="minorHAnsi"/>
                <w:lang w:val="es-ES_tradnl"/>
              </w:rPr>
              <w:t>55</w:t>
            </w:r>
            <w:r w:rsidR="00C918FF" w:rsidRPr="00F5370C">
              <w:rPr>
                <w:rFonts w:asciiTheme="minorHAnsi" w:hAnsiTheme="minorHAnsi"/>
                <w:lang w:val="es-ES_tradnl"/>
              </w:rPr>
              <w:t xml:space="preserve">321 </w:t>
            </w:r>
            <w:r w:rsidR="00C918FF" w:rsidRPr="00F5370C">
              <w:rPr>
                <w:rFonts w:asciiTheme="minorHAnsi" w:hAnsiTheme="minorHAnsi"/>
                <w:lang w:val="es-ES_tradnl"/>
              </w:rPr>
              <w:sym w:font="Wingdings" w:char="F0E0"/>
            </w:r>
            <w:r w:rsidR="00C918FF" w:rsidRPr="00F5370C">
              <w:rPr>
                <w:rFonts w:asciiTheme="minorHAnsi" w:hAnsiTheme="minorHAnsi"/>
                <w:lang w:val="es-ES_tradnl"/>
              </w:rPr>
              <w:t xml:space="preserve">  ____________</w:t>
            </w:r>
            <w:r w:rsidRPr="00B738ED">
              <w:rPr>
                <w:rFonts w:asciiTheme="minorHAnsi" w:hAnsiTheme="minorHAnsi"/>
                <w:lang w:val="es-ES_tradnl"/>
              </w:rPr>
              <w:t xml:space="preserve">       </w:t>
            </w:r>
          </w:p>
          <w:p w:rsidR="00AD1F26" w:rsidRPr="00B738ED" w:rsidRDefault="00AD1F26" w:rsidP="00A55ABD">
            <w:pPr>
              <w:ind w:left="360"/>
              <w:jc w:val="both"/>
              <w:rPr>
                <w:rFonts w:asciiTheme="minorHAnsi" w:hAnsiTheme="minorHAnsi"/>
                <w:lang w:val="es-ES_tradnl"/>
              </w:rPr>
            </w:pPr>
          </w:p>
          <w:p w:rsidR="00AD1F26" w:rsidRPr="00B738ED" w:rsidRDefault="00AD1F26" w:rsidP="00A55ABD">
            <w:pPr>
              <w:jc w:val="both"/>
              <w:rPr>
                <w:rFonts w:asciiTheme="minorHAnsi" w:hAnsiTheme="minorHAnsi"/>
                <w:lang w:val="es-ES_tradnl"/>
              </w:rPr>
            </w:pPr>
            <w:r w:rsidRPr="00B738ED">
              <w:rPr>
                <w:rFonts w:asciiTheme="minorHAnsi" w:hAnsiTheme="minorHAnsi"/>
                <w:lang w:val="es-ES_tradnl"/>
              </w:rPr>
              <w:t xml:space="preserve">Escribe 2 números que </w:t>
            </w:r>
            <w:r>
              <w:rPr>
                <w:rFonts w:asciiTheme="minorHAnsi" w:hAnsiTheme="minorHAnsi"/>
                <w:lang w:val="es-ES_tradnl"/>
              </w:rPr>
              <w:t>redondeados</w:t>
            </w:r>
            <w:r w:rsidRPr="00B738ED">
              <w:rPr>
                <w:rFonts w:asciiTheme="minorHAnsi" w:hAnsiTheme="minorHAnsi"/>
                <w:lang w:val="es-ES_tradnl"/>
              </w:rPr>
              <w:t xml:space="preserve"> a las centésimas den como resultado </w:t>
            </w:r>
            <w:r w:rsidR="00C918FF">
              <w:rPr>
                <w:rFonts w:asciiTheme="minorHAnsi" w:hAnsiTheme="minorHAnsi"/>
                <w:lang w:val="es-ES_tradnl"/>
              </w:rPr>
              <w:t>2,6</w:t>
            </w:r>
            <w:r w:rsidRPr="00B738ED">
              <w:rPr>
                <w:rFonts w:asciiTheme="minorHAnsi" w:hAnsiTheme="minorHAnsi"/>
                <w:lang w:val="es-ES_tradnl"/>
              </w:rPr>
              <w:t>3</w:t>
            </w:r>
          </w:p>
          <w:p w:rsidR="00AD1F26" w:rsidRPr="00B738ED" w:rsidRDefault="00AD1F26" w:rsidP="00A55ABD">
            <w:pPr>
              <w:ind w:left="360"/>
              <w:jc w:val="both"/>
              <w:rPr>
                <w:rFonts w:asciiTheme="minorHAnsi" w:hAnsiTheme="minorHAnsi"/>
                <w:lang w:val="es-ES_tradnl"/>
              </w:rPr>
            </w:pPr>
            <w:r w:rsidRPr="00B738ED">
              <w:rPr>
                <w:rFonts w:asciiTheme="minorHAnsi" w:hAnsiTheme="minorHAnsi"/>
                <w:lang w:val="es-ES_tradnl"/>
              </w:rPr>
              <w:t xml:space="preserve">         </w:t>
            </w:r>
          </w:p>
          <w:p w:rsidR="00AD1F26" w:rsidRPr="00B738ED" w:rsidRDefault="00AD1F26" w:rsidP="00A55ABD">
            <w:pPr>
              <w:jc w:val="both"/>
              <w:rPr>
                <w:rFonts w:asciiTheme="minorHAnsi" w:hAnsiTheme="minorHAnsi"/>
                <w:lang w:val="es-ES_tradnl"/>
              </w:rPr>
            </w:pPr>
          </w:p>
        </w:tc>
      </w:tr>
    </w:tbl>
    <w:p w:rsidR="00AD1F26" w:rsidRPr="00F5370C" w:rsidRDefault="00AD1F26" w:rsidP="00AD1F26">
      <w:pPr>
        <w:rPr>
          <w:rFonts w:asciiTheme="minorHAnsi" w:hAnsiTheme="minorHAnsi"/>
        </w:rPr>
      </w:pPr>
      <w:r w:rsidRPr="00F5370C">
        <w:rPr>
          <w:rFonts w:asciiTheme="minorHAnsi" w:hAnsiTheme="minorHAnsi"/>
          <w:noProof/>
          <w:lang w:val="es-ES_tradnl"/>
        </w:rPr>
        <w:drawing>
          <wp:anchor distT="0" distB="0" distL="114300" distR="114300" simplePos="0" relativeHeight="255638528" behindDoc="1" locked="0" layoutInCell="1" allowOverlap="1" wp14:anchorId="43CB4497" wp14:editId="68131AC3">
            <wp:simplePos x="0" y="0"/>
            <wp:positionH relativeFrom="column">
              <wp:posOffset>6076602</wp:posOffset>
            </wp:positionH>
            <wp:positionV relativeFrom="paragraph">
              <wp:posOffset>63500</wp:posOffset>
            </wp:positionV>
            <wp:extent cx="553915" cy="337959"/>
            <wp:effectExtent l="0" t="0" r="5080" b="5080"/>
            <wp:wrapNone/>
            <wp:docPr id="24617" name="Imagen 2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6E598D">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en tu cuaderno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AD1F26" w:rsidRPr="00F5370C" w:rsidTr="00A55ABD">
        <w:tc>
          <w:tcPr>
            <w:tcW w:w="2990" w:type="dxa"/>
            <w:tcBorders>
              <w:top w:val="nil"/>
              <w:left w:val="nil"/>
            </w:tcBorders>
          </w:tcPr>
          <w:p w:rsidR="00AD1F26" w:rsidRPr="00F5370C" w:rsidRDefault="00AD1F26" w:rsidP="00A55ABD">
            <w:pPr>
              <w:rPr>
                <w:rFonts w:asciiTheme="minorHAnsi" w:hAnsiTheme="minorHAnsi"/>
                <w:lang w:val="es-ES_tradnl"/>
              </w:rPr>
            </w:pPr>
          </w:p>
        </w:tc>
        <w:tc>
          <w:tcPr>
            <w:tcW w:w="990" w:type="dxa"/>
          </w:tcPr>
          <w:p w:rsidR="00AD1F26" w:rsidRPr="00F5370C" w:rsidRDefault="00C918FF" w:rsidP="00A55ABD">
            <w:pPr>
              <w:jc w:val="center"/>
              <w:rPr>
                <w:rFonts w:asciiTheme="minorHAnsi" w:hAnsiTheme="minorHAnsi"/>
                <w:b/>
                <w:lang w:val="es-ES_tradnl"/>
              </w:rPr>
            </w:pPr>
            <w:r>
              <w:rPr>
                <w:rFonts w:asciiTheme="minorHAnsi" w:hAnsiTheme="minorHAnsi"/>
                <w:b/>
                <w:lang w:val="es-ES_tradnl"/>
              </w:rPr>
              <w:t>9</w:t>
            </w:r>
            <w:r w:rsidR="00AD1F26">
              <w:rPr>
                <w:rFonts w:asciiTheme="minorHAnsi" w:hAnsiTheme="minorHAnsi"/>
                <w:b/>
                <w:lang w:val="es-ES_tradnl"/>
              </w:rPr>
              <w:t>´</w:t>
            </w:r>
            <w:r>
              <w:rPr>
                <w:rFonts w:asciiTheme="minorHAnsi" w:hAnsiTheme="minorHAnsi"/>
                <w:b/>
                <w:lang w:val="es-ES_tradnl"/>
              </w:rPr>
              <w:t>565</w:t>
            </w:r>
          </w:p>
        </w:tc>
        <w:tc>
          <w:tcPr>
            <w:tcW w:w="990" w:type="dxa"/>
          </w:tcPr>
          <w:p w:rsidR="00AD1F26" w:rsidRPr="00F5370C" w:rsidRDefault="00C918FF" w:rsidP="00A55ABD">
            <w:pPr>
              <w:jc w:val="center"/>
              <w:rPr>
                <w:rFonts w:asciiTheme="minorHAnsi" w:hAnsiTheme="minorHAnsi"/>
                <w:b/>
                <w:lang w:val="es-ES_tradnl"/>
              </w:rPr>
            </w:pPr>
            <w:r>
              <w:rPr>
                <w:rFonts w:asciiTheme="minorHAnsi" w:hAnsiTheme="minorHAnsi"/>
                <w:b/>
                <w:lang w:val="es-ES_tradnl"/>
              </w:rPr>
              <w:t>7</w:t>
            </w:r>
            <w:r w:rsidR="00AD1F26">
              <w:rPr>
                <w:rFonts w:asciiTheme="minorHAnsi" w:hAnsiTheme="minorHAnsi"/>
                <w:b/>
                <w:lang w:val="es-ES_tradnl"/>
              </w:rPr>
              <w:t>´</w:t>
            </w:r>
            <w:r>
              <w:rPr>
                <w:rFonts w:asciiTheme="minorHAnsi" w:hAnsiTheme="minorHAnsi"/>
                <w:b/>
                <w:lang w:val="es-ES_tradnl"/>
              </w:rPr>
              <w:t>44</w:t>
            </w:r>
            <w:r w:rsidR="00AD1F26" w:rsidRPr="00F5370C">
              <w:rPr>
                <w:rFonts w:asciiTheme="minorHAnsi" w:hAnsiTheme="minorHAnsi"/>
                <w:b/>
                <w:lang w:val="es-ES_tradnl"/>
              </w:rPr>
              <w:t>5</w:t>
            </w:r>
          </w:p>
        </w:tc>
        <w:tc>
          <w:tcPr>
            <w:tcW w:w="990" w:type="dxa"/>
          </w:tcPr>
          <w:p w:rsidR="00AD1F26" w:rsidRPr="00F5370C" w:rsidRDefault="00AD1F26" w:rsidP="00A55ABD">
            <w:pPr>
              <w:jc w:val="center"/>
              <w:rPr>
                <w:rFonts w:asciiTheme="minorHAnsi" w:hAnsiTheme="minorHAnsi"/>
                <w:b/>
                <w:lang w:val="es-ES_tradnl"/>
              </w:rPr>
            </w:pPr>
            <w:r w:rsidRPr="00F5370C">
              <w:rPr>
                <w:rFonts w:asciiTheme="minorHAnsi" w:hAnsiTheme="minorHAnsi"/>
                <w:b/>
                <w:lang w:val="es-ES_tradnl"/>
              </w:rPr>
              <w:t>4</w:t>
            </w:r>
            <w:r>
              <w:rPr>
                <w:rFonts w:asciiTheme="minorHAnsi" w:hAnsiTheme="minorHAnsi"/>
                <w:b/>
                <w:lang w:val="es-ES_tradnl"/>
              </w:rPr>
              <w:t>´</w:t>
            </w:r>
            <w:r w:rsidRPr="00F5370C">
              <w:rPr>
                <w:rFonts w:asciiTheme="minorHAnsi" w:hAnsiTheme="minorHAnsi"/>
                <w:b/>
                <w:lang w:val="es-ES_tradnl"/>
              </w:rPr>
              <w:t>300</w:t>
            </w:r>
          </w:p>
        </w:tc>
        <w:tc>
          <w:tcPr>
            <w:tcW w:w="990" w:type="dxa"/>
          </w:tcPr>
          <w:p w:rsidR="00AD1F26" w:rsidRPr="00F5370C" w:rsidRDefault="00AD1F26" w:rsidP="00A55ABD">
            <w:pPr>
              <w:jc w:val="center"/>
              <w:rPr>
                <w:rFonts w:asciiTheme="minorHAnsi" w:hAnsiTheme="minorHAnsi"/>
                <w:b/>
                <w:lang w:val="es-ES_tradnl"/>
              </w:rPr>
            </w:pPr>
            <w:r>
              <w:rPr>
                <w:rFonts w:asciiTheme="minorHAnsi" w:hAnsiTheme="minorHAnsi"/>
                <w:b/>
                <w:lang w:val="es-ES_tradnl"/>
              </w:rPr>
              <w:t>0´</w:t>
            </w:r>
            <w:r w:rsidRPr="00F5370C">
              <w:rPr>
                <w:rFonts w:asciiTheme="minorHAnsi" w:hAnsiTheme="minorHAnsi"/>
                <w:b/>
                <w:lang w:val="es-ES_tradnl"/>
              </w:rPr>
              <w:t>937</w:t>
            </w:r>
          </w:p>
        </w:tc>
        <w:tc>
          <w:tcPr>
            <w:tcW w:w="990" w:type="dxa"/>
          </w:tcPr>
          <w:p w:rsidR="00AD1F26" w:rsidRPr="00F5370C" w:rsidRDefault="00AD1F26" w:rsidP="00A55ABD">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Pr="00F5370C">
              <w:rPr>
                <w:rFonts w:asciiTheme="minorHAnsi" w:hAnsiTheme="minorHAnsi"/>
                <w:b/>
                <w:lang w:val="es-ES_tradnl"/>
              </w:rPr>
              <w:t>554</w:t>
            </w:r>
          </w:p>
        </w:tc>
        <w:tc>
          <w:tcPr>
            <w:tcW w:w="991" w:type="dxa"/>
          </w:tcPr>
          <w:p w:rsidR="00AD1F26" w:rsidRPr="00F5370C" w:rsidRDefault="00AD1F26" w:rsidP="00A55ABD">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00C918FF">
              <w:rPr>
                <w:rFonts w:asciiTheme="minorHAnsi" w:hAnsiTheme="minorHAnsi"/>
                <w:b/>
                <w:lang w:val="es-ES_tradnl"/>
              </w:rPr>
              <w:t>55</w:t>
            </w:r>
            <w:r w:rsidRPr="00F5370C">
              <w:rPr>
                <w:rFonts w:asciiTheme="minorHAnsi" w:hAnsiTheme="minorHAnsi"/>
                <w:b/>
                <w:lang w:val="es-ES_tradnl"/>
              </w:rPr>
              <w:t>5</w:t>
            </w:r>
          </w:p>
        </w:tc>
        <w:tc>
          <w:tcPr>
            <w:tcW w:w="991" w:type="dxa"/>
          </w:tcPr>
          <w:p w:rsidR="00AD1F26" w:rsidRPr="00F5370C" w:rsidRDefault="00C918FF" w:rsidP="00A55ABD">
            <w:pPr>
              <w:jc w:val="center"/>
              <w:rPr>
                <w:rFonts w:asciiTheme="minorHAnsi" w:hAnsiTheme="minorHAnsi"/>
                <w:b/>
                <w:lang w:val="es-ES_tradnl"/>
              </w:rPr>
            </w:pPr>
            <w:r>
              <w:rPr>
                <w:rFonts w:asciiTheme="minorHAnsi" w:hAnsiTheme="minorHAnsi"/>
                <w:b/>
                <w:lang w:val="es-ES_tradnl"/>
              </w:rPr>
              <w:t>0</w:t>
            </w:r>
            <w:r w:rsidR="00AD1F26">
              <w:rPr>
                <w:rFonts w:asciiTheme="minorHAnsi" w:hAnsiTheme="minorHAnsi"/>
                <w:b/>
                <w:lang w:val="es-ES_tradnl"/>
              </w:rPr>
              <w:t>´</w:t>
            </w:r>
            <w:r>
              <w:rPr>
                <w:rFonts w:asciiTheme="minorHAnsi" w:hAnsiTheme="minorHAnsi"/>
                <w:b/>
                <w:lang w:val="es-ES_tradnl"/>
              </w:rPr>
              <w:t>8</w:t>
            </w:r>
            <w:r w:rsidR="00AD1F26" w:rsidRPr="00F5370C">
              <w:rPr>
                <w:rFonts w:asciiTheme="minorHAnsi" w:hAnsiTheme="minorHAnsi"/>
                <w:b/>
                <w:lang w:val="es-ES_tradnl"/>
              </w:rPr>
              <w:t>5</w:t>
            </w:r>
            <w:r>
              <w:rPr>
                <w:rFonts w:asciiTheme="minorHAnsi" w:hAnsiTheme="minorHAnsi"/>
                <w:b/>
                <w:lang w:val="es-ES_tradnl"/>
              </w:rPr>
              <w:t>4</w:t>
            </w:r>
          </w:p>
        </w:tc>
      </w:tr>
      <w:tr w:rsidR="00AD1F26" w:rsidRPr="00F5370C" w:rsidTr="00A55ABD">
        <w:tc>
          <w:tcPr>
            <w:tcW w:w="2990" w:type="dxa"/>
          </w:tcPr>
          <w:p w:rsidR="00AD1F26" w:rsidRPr="00F5370C" w:rsidRDefault="00AD1F26" w:rsidP="00A55ABD">
            <w:pPr>
              <w:rPr>
                <w:rFonts w:asciiTheme="minorHAnsi" w:hAnsiTheme="minorHAnsi"/>
                <w:lang w:val="es-ES_tradnl"/>
              </w:rPr>
            </w:pPr>
            <w:r w:rsidRPr="00F5370C">
              <w:rPr>
                <w:rFonts w:asciiTheme="minorHAnsi" w:hAnsiTheme="minorHAnsi"/>
                <w:lang w:val="es-ES_tradnl"/>
              </w:rPr>
              <w:t xml:space="preserve">Truncar a las </w:t>
            </w:r>
            <w:r>
              <w:rPr>
                <w:rFonts w:asciiTheme="minorHAnsi" w:hAnsiTheme="minorHAnsi"/>
                <w:lang w:val="es-ES_tradnl"/>
              </w:rPr>
              <w:t>centésimas</w:t>
            </w: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r>
      <w:tr w:rsidR="00AD1F26" w:rsidRPr="00F5370C" w:rsidTr="00A55ABD">
        <w:tc>
          <w:tcPr>
            <w:tcW w:w="2990" w:type="dxa"/>
          </w:tcPr>
          <w:p w:rsidR="00AD1F26" w:rsidRPr="00F5370C" w:rsidRDefault="00AD1F26" w:rsidP="00A55ABD">
            <w:pPr>
              <w:rPr>
                <w:rFonts w:asciiTheme="minorHAnsi" w:hAnsiTheme="minorHAnsi"/>
                <w:lang w:val="es-ES_tradnl"/>
              </w:rPr>
            </w:pPr>
            <w:r w:rsidRPr="00F5370C">
              <w:rPr>
                <w:rFonts w:asciiTheme="minorHAnsi" w:hAnsiTheme="minorHAnsi"/>
                <w:lang w:val="es-ES_tradnl"/>
              </w:rPr>
              <w:t xml:space="preserve">Redondear a las </w:t>
            </w:r>
            <w:r>
              <w:rPr>
                <w:rFonts w:asciiTheme="minorHAnsi" w:hAnsiTheme="minorHAnsi"/>
                <w:lang w:val="es-ES_tradnl"/>
              </w:rPr>
              <w:t>décimas</w:t>
            </w: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r>
      <w:tr w:rsidR="00AD1F26" w:rsidRPr="00F5370C" w:rsidTr="00A55ABD">
        <w:tc>
          <w:tcPr>
            <w:tcW w:w="2990" w:type="dxa"/>
          </w:tcPr>
          <w:p w:rsidR="00AD1F26" w:rsidRPr="00F5370C" w:rsidRDefault="00AD1F26" w:rsidP="00A55ABD">
            <w:pPr>
              <w:rPr>
                <w:rFonts w:asciiTheme="minorHAnsi" w:hAnsiTheme="minorHAnsi"/>
                <w:lang w:val="es-ES_tradnl"/>
              </w:rPr>
            </w:pPr>
            <w:r w:rsidRPr="00F5370C">
              <w:rPr>
                <w:rFonts w:asciiTheme="minorHAnsi" w:hAnsiTheme="minorHAnsi"/>
                <w:lang w:val="es-ES_tradnl"/>
              </w:rPr>
              <w:t xml:space="preserve">Redondear a las </w:t>
            </w:r>
            <w:r>
              <w:rPr>
                <w:rFonts w:asciiTheme="minorHAnsi" w:hAnsiTheme="minorHAnsi"/>
                <w:lang w:val="es-ES_tradnl"/>
              </w:rPr>
              <w:t>centésimas</w:t>
            </w: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0"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c>
          <w:tcPr>
            <w:tcW w:w="991" w:type="dxa"/>
          </w:tcPr>
          <w:p w:rsidR="00AD1F26" w:rsidRPr="00F5370C" w:rsidRDefault="00AD1F26" w:rsidP="00A55ABD">
            <w:pPr>
              <w:rPr>
                <w:rFonts w:asciiTheme="minorHAnsi" w:hAnsiTheme="minorHAnsi"/>
                <w:lang w:val="es-ES_tradnl"/>
              </w:rPr>
            </w:pPr>
          </w:p>
        </w:tc>
      </w:tr>
    </w:tbl>
    <w:p w:rsidR="00AD1F26" w:rsidRPr="00F5370C" w:rsidRDefault="00AD1F26" w:rsidP="00AD1F26">
      <w:pPr>
        <w:spacing w:before="120" w:after="120"/>
        <w:rPr>
          <w:rFonts w:asciiTheme="minorHAnsi" w:hAnsiTheme="minorHAnsi"/>
          <w:lang w:val="es-ES_tradnl"/>
        </w:rPr>
      </w:pPr>
      <w:r w:rsidRPr="00F5370C">
        <w:rPr>
          <w:rFonts w:asciiTheme="minorHAnsi" w:hAnsiTheme="minorHAnsi"/>
          <w:lang w:val="es-ES_tradnl"/>
        </w:rPr>
        <w:t>¿Qué error has cometido al redondear a las d</w:t>
      </w:r>
      <w:r>
        <w:rPr>
          <w:rFonts w:asciiTheme="minorHAnsi" w:hAnsiTheme="minorHAnsi"/>
          <w:lang w:val="es-ES_tradnl"/>
        </w:rPr>
        <w:t>écimas</w:t>
      </w:r>
      <w:r w:rsidRPr="00F5370C">
        <w:rPr>
          <w:rFonts w:asciiTheme="minorHAnsi" w:hAnsiTheme="minorHAnsi"/>
          <w:lang w:val="es-ES_tradnl"/>
        </w:rPr>
        <w:t xml:space="preserve"> los números 2</w:t>
      </w:r>
      <w:r>
        <w:rPr>
          <w:rFonts w:asciiTheme="minorHAnsi" w:hAnsiTheme="minorHAnsi"/>
          <w:lang w:val="es-ES_tradnl"/>
        </w:rPr>
        <w:t>´</w:t>
      </w:r>
      <w:r w:rsidRPr="00F5370C">
        <w:rPr>
          <w:rFonts w:asciiTheme="minorHAnsi" w:hAnsiTheme="minorHAnsi"/>
          <w:lang w:val="es-ES_tradnl"/>
        </w:rPr>
        <w:t>314, 1</w:t>
      </w:r>
      <w:r>
        <w:rPr>
          <w:rFonts w:asciiTheme="minorHAnsi" w:hAnsiTheme="minorHAnsi"/>
          <w:lang w:val="es-ES_tradnl"/>
        </w:rPr>
        <w:t>´</w:t>
      </w:r>
      <w:r w:rsidRPr="00F5370C">
        <w:rPr>
          <w:rFonts w:asciiTheme="minorHAnsi" w:hAnsiTheme="minorHAnsi"/>
          <w:lang w:val="es-ES_tradnl"/>
        </w:rPr>
        <w:t>3</w:t>
      </w:r>
      <w:r>
        <w:rPr>
          <w:rFonts w:asciiTheme="minorHAnsi" w:hAnsiTheme="minorHAnsi"/>
          <w:lang w:val="es-ES_tradnl"/>
        </w:rPr>
        <w:t>2</w:t>
      </w:r>
      <w:r w:rsidRPr="00F5370C">
        <w:rPr>
          <w:rFonts w:asciiTheme="minorHAnsi" w:hAnsiTheme="minorHAnsi"/>
          <w:lang w:val="es-ES_tradnl"/>
        </w:rPr>
        <w:t>5 y 1</w:t>
      </w:r>
      <w:r>
        <w:rPr>
          <w:rFonts w:asciiTheme="minorHAnsi" w:hAnsiTheme="minorHAnsi"/>
          <w:lang w:val="es-ES_tradnl"/>
        </w:rPr>
        <w:t>´</w:t>
      </w:r>
      <w:r w:rsidRPr="00F5370C">
        <w:rPr>
          <w:rFonts w:asciiTheme="minorHAnsi" w:hAnsiTheme="minorHAnsi"/>
          <w:lang w:val="es-ES_tradnl"/>
        </w:rPr>
        <w:t>665?.</w:t>
      </w:r>
    </w:p>
    <w:tbl>
      <w:tblPr>
        <w:tblStyle w:val="Tablaconcuadrcula"/>
        <w:tblW w:w="10485" w:type="dxa"/>
        <w:tblLook w:val="04A0" w:firstRow="1" w:lastRow="0" w:firstColumn="1" w:lastColumn="0" w:noHBand="0" w:noVBand="1"/>
      </w:tblPr>
      <w:tblGrid>
        <w:gridCol w:w="10485"/>
      </w:tblGrid>
      <w:tr w:rsidR="00AD1F26" w:rsidRPr="00F5370C" w:rsidTr="00A55ABD">
        <w:tc>
          <w:tcPr>
            <w:tcW w:w="10485"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Error </w:t>
            </w:r>
            <w:r w:rsidR="00C918FF">
              <w:rPr>
                <w:rFonts w:asciiTheme="minorHAnsi" w:hAnsiTheme="minorHAnsi"/>
                <w:lang w:val="es-ES_tradnl"/>
              </w:rPr>
              <w:t>9´565</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 xml:space="preserve">Error </w:t>
            </w:r>
            <w:r w:rsidR="003D459E">
              <w:rPr>
                <w:rFonts w:asciiTheme="minorHAnsi" w:hAnsiTheme="minorHAnsi"/>
                <w:lang w:val="es-ES_tradnl"/>
              </w:rPr>
              <w:t>7</w:t>
            </w:r>
            <w:r>
              <w:rPr>
                <w:rFonts w:asciiTheme="minorHAnsi" w:hAnsiTheme="minorHAnsi"/>
                <w:lang w:val="es-ES_tradnl"/>
              </w:rPr>
              <w:t>´</w:t>
            </w:r>
            <w:r w:rsidR="00C918FF">
              <w:rPr>
                <w:rFonts w:asciiTheme="minorHAnsi" w:hAnsiTheme="minorHAnsi"/>
                <w:lang w:val="es-ES_tradnl"/>
              </w:rPr>
              <w:t>44</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w:t>
            </w:r>
            <w:r>
              <w:rPr>
                <w:rFonts w:asciiTheme="minorHAnsi" w:hAnsiTheme="minorHAnsi"/>
                <w:lang w:val="es-ES_tradnl"/>
              </w:rPr>
              <w:t>´</w:t>
            </w:r>
            <w:r w:rsidR="00C918FF">
              <w:rPr>
                <w:rFonts w:asciiTheme="minorHAnsi" w:hAnsiTheme="minorHAnsi"/>
                <w:lang w:val="es-ES_tradnl"/>
              </w:rPr>
              <w:t>555</w:t>
            </w:r>
            <w:r w:rsidRPr="00F5370C">
              <w:rPr>
                <w:rFonts w:asciiTheme="minorHAnsi" w:hAnsiTheme="minorHAnsi"/>
                <w:lang w:val="es-ES_tradnl"/>
              </w:rPr>
              <w:t xml:space="preserve">          </w:t>
            </w:r>
          </w:p>
          <w:p w:rsidR="00AD1F26" w:rsidRDefault="00AD1F26" w:rsidP="00A55ABD">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p w:rsidR="00AD1F26" w:rsidRPr="00F5370C" w:rsidRDefault="00AD1F26" w:rsidP="00A55ABD">
            <w:pPr>
              <w:spacing w:after="120"/>
              <w:jc w:val="both"/>
              <w:rPr>
                <w:rFonts w:asciiTheme="minorHAnsi" w:hAnsiTheme="minorHAnsi"/>
                <w:lang w:val="es-ES_tradnl"/>
              </w:rPr>
            </w:pPr>
            <w:r w:rsidRPr="00F5370C">
              <w:rPr>
                <w:rFonts w:asciiTheme="minorHAnsi" w:hAnsiTheme="minorHAnsi"/>
                <w:lang w:val="es-ES_tradnl"/>
              </w:rPr>
              <w:t xml:space="preserve">                                     </w:t>
            </w:r>
          </w:p>
        </w:tc>
      </w:tr>
    </w:tbl>
    <w:p w:rsidR="00AD1F26" w:rsidRDefault="00AD1F26" w:rsidP="006E598D">
      <w:pPr>
        <w:pStyle w:val="Prrafodelista"/>
        <w:numPr>
          <w:ilvl w:val="0"/>
          <w:numId w:val="1"/>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641600" behindDoc="1" locked="0" layoutInCell="1" allowOverlap="1" wp14:anchorId="3FF696BD" wp14:editId="720199B6">
            <wp:simplePos x="0" y="0"/>
            <wp:positionH relativeFrom="column">
              <wp:posOffset>6104650</wp:posOffset>
            </wp:positionH>
            <wp:positionV relativeFrom="paragraph">
              <wp:posOffset>-85725</wp:posOffset>
            </wp:positionV>
            <wp:extent cx="553915" cy="337959"/>
            <wp:effectExtent l="0" t="0" r="5080" b="5080"/>
            <wp:wrapNone/>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00C918FF">
        <w:rPr>
          <w:rFonts w:asciiTheme="minorHAnsi" w:hAnsiTheme="minorHAnsi"/>
        </w:rPr>
        <w:t>R</w:t>
      </w:r>
      <w:r>
        <w:rPr>
          <w:rFonts w:asciiTheme="minorHAnsi" w:hAnsiTheme="minorHAnsi"/>
        </w:rPr>
        <w:t xml:space="preserve">edondea a las centésimas los números </w:t>
      </w:r>
      <m:oMath>
        <m:r>
          <w:rPr>
            <w:rFonts w:ascii="Cambria Math" w:hAnsi="Cambria Math"/>
          </w:rPr>
          <m:t>12´</m:t>
        </m:r>
        <m:acc>
          <m:accPr>
            <m:ctrlPr>
              <w:rPr>
                <w:rFonts w:ascii="Cambria Math" w:hAnsi="Cambria Math"/>
                <w:i/>
              </w:rPr>
            </m:ctrlPr>
          </m:accPr>
          <m:e>
            <m:r>
              <w:rPr>
                <w:rFonts w:ascii="Cambria Math" w:hAnsi="Cambria Math"/>
              </w:rPr>
              <m:t>5</m:t>
            </m:r>
          </m:e>
        </m:acc>
      </m:oMath>
      <w:r>
        <w:rPr>
          <w:rFonts w:asciiTheme="minorHAnsi" w:hAnsiTheme="minorHAnsi"/>
        </w:rPr>
        <w:t xml:space="preserve"> y </w:t>
      </w:r>
      <m:oMath>
        <m:r>
          <w:rPr>
            <w:rFonts w:ascii="Cambria Math" w:hAnsi="Cambria Math"/>
          </w:rPr>
          <m:t>12´6</m:t>
        </m:r>
        <m:acc>
          <m:accPr>
            <m:ctrlPr>
              <w:rPr>
                <w:rFonts w:ascii="Cambria Math" w:hAnsi="Cambria Math"/>
                <w:i/>
              </w:rPr>
            </m:ctrlPr>
          </m:accPr>
          <m:e>
            <m:r>
              <w:rPr>
                <w:rFonts w:ascii="Cambria Math" w:hAnsi="Cambria Math"/>
              </w:rPr>
              <m:t>5</m:t>
            </m:r>
          </m:e>
        </m:acc>
      </m:oMath>
      <w:r w:rsidR="00C918FF">
        <w:rPr>
          <w:rFonts w:asciiTheme="minorHAnsi" w:hAnsiTheme="minorHAnsi"/>
        </w:rPr>
        <w:t xml:space="preserve"> y obtén una cota para cada error.</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 w:rsidR="00AD1F26" w:rsidRDefault="00AD1F26" w:rsidP="00A55ABD"/>
          <w:p w:rsidR="00AD1F26" w:rsidRDefault="00AD1F26" w:rsidP="00A55ABD"/>
        </w:tc>
      </w:tr>
    </w:tbl>
    <w:p w:rsidR="00AD1F26" w:rsidRDefault="00AD1F26" w:rsidP="006E598D">
      <w:pPr>
        <w:pStyle w:val="Prrafodelista"/>
        <w:numPr>
          <w:ilvl w:val="0"/>
          <w:numId w:val="1"/>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642624" behindDoc="1" locked="0" layoutInCell="1" allowOverlap="1" wp14:anchorId="4272DF24" wp14:editId="4BE74404">
            <wp:simplePos x="0" y="0"/>
            <wp:positionH relativeFrom="column">
              <wp:posOffset>6105268</wp:posOffset>
            </wp:positionH>
            <wp:positionV relativeFrom="paragraph">
              <wp:posOffset>52705</wp:posOffset>
            </wp:positionV>
            <wp:extent cx="553720" cy="337820"/>
            <wp:effectExtent l="0" t="0" r="5080" b="5080"/>
            <wp:wrapNone/>
            <wp:docPr id="24620" name="Imagen 2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¿Cuál es el redondeo de </w:t>
      </w:r>
      <m:oMath>
        <m:r>
          <w:rPr>
            <w:rFonts w:ascii="Cambria Math" w:hAnsi="Cambria Math"/>
          </w:rPr>
          <m:t>18´</m:t>
        </m:r>
        <m:acc>
          <m:accPr>
            <m:ctrlPr>
              <w:rPr>
                <w:rFonts w:ascii="Cambria Math" w:hAnsi="Cambria Math"/>
                <w:i/>
              </w:rPr>
            </m:ctrlPr>
          </m:accPr>
          <m:e>
            <m:r>
              <w:rPr>
                <w:rFonts w:ascii="Cambria Math" w:hAnsi="Cambria Math"/>
              </w:rPr>
              <m:t>9</m:t>
            </m:r>
          </m:e>
        </m:acc>
      </m:oMath>
      <w:r>
        <w:rPr>
          <w:rFonts w:asciiTheme="minorHAnsi" w:hAnsiTheme="minorHAnsi"/>
        </w:rPr>
        <w:t xml:space="preserve"> a cualquier unidad decimal?</w:t>
      </w:r>
      <w:r w:rsidR="00C918FF">
        <w:rPr>
          <w:rFonts w:asciiTheme="minorHAnsi" w:hAnsiTheme="minorHAnsi"/>
        </w:rPr>
        <w:t>. ¿Qué error habremos cometido?.</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D1F26" w:rsidTr="00A55ABD">
        <w:tc>
          <w:tcPr>
            <w:tcW w:w="10450" w:type="dxa"/>
          </w:tcPr>
          <w:p w:rsidR="00AD1F26" w:rsidRDefault="00AD1F26" w:rsidP="00A55ABD"/>
          <w:p w:rsidR="00AD1F26" w:rsidRDefault="00AD1F26" w:rsidP="00A55ABD"/>
          <w:p w:rsidR="00AD1F26" w:rsidRDefault="00AD1F26" w:rsidP="00A55ABD"/>
        </w:tc>
      </w:tr>
    </w:tbl>
    <w:p w:rsidR="00AD1F26" w:rsidRPr="00823866" w:rsidRDefault="00AD1F26" w:rsidP="00AD1F26">
      <w:pPr>
        <w:pStyle w:val="Prrafodelista"/>
        <w:spacing w:before="120" w:after="120"/>
        <w:ind w:left="0"/>
        <w:rPr>
          <w:rFonts w:asciiTheme="minorHAnsi" w:hAnsiTheme="minorHAnsi"/>
        </w:rPr>
      </w:pPr>
    </w:p>
    <w:p w:rsidR="00AD1F26" w:rsidRPr="00EB32EC" w:rsidRDefault="00AD1F26" w:rsidP="00AD1F26">
      <w:pPr>
        <w:pStyle w:val="Tituloborde"/>
        <w:rPr>
          <w:rFonts w:asciiTheme="minorHAnsi" w:hAnsiTheme="minorHAnsi"/>
        </w:rPr>
      </w:pPr>
      <w:r w:rsidRPr="00EB32EC">
        <w:rPr>
          <w:rFonts w:asciiTheme="minorHAnsi" w:hAnsiTheme="minorHAnsi"/>
          <w:b/>
        </w:rPr>
        <w:t>B2.C3.4.</w:t>
      </w:r>
      <w:r w:rsidRPr="00EB32EC">
        <w:rPr>
          <w:rFonts w:asciiTheme="minorHAnsi" w:hAnsiTheme="minorHAnsi" w:cs="ArialMT"/>
          <w:sz w:val="20"/>
          <w:szCs w:val="20"/>
        </w:rPr>
        <w:t xml:space="preserve"> </w:t>
      </w:r>
      <w:r w:rsidRPr="00EB32EC">
        <w:rPr>
          <w:rFonts w:asciiTheme="minorHAnsi" w:hAnsiTheme="minorHAnsi"/>
        </w:rPr>
        <w:t>Sabe relacionar fracciones con decimales y a la inversa</w:t>
      </w:r>
    </w:p>
    <w:p w:rsidR="00AD1F26" w:rsidRDefault="00AD1F26" w:rsidP="006E598D">
      <w:pPr>
        <w:pStyle w:val="Prrafodelista"/>
        <w:numPr>
          <w:ilvl w:val="0"/>
          <w:numId w:val="1"/>
        </w:numPr>
        <w:spacing w:before="240" w:after="120"/>
        <w:ind w:left="0" w:firstLine="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3648" behindDoc="1" locked="0" layoutInCell="1" allowOverlap="1" wp14:anchorId="0229226D" wp14:editId="7F1A6252">
            <wp:simplePos x="0" y="0"/>
            <wp:positionH relativeFrom="column">
              <wp:posOffset>5977255</wp:posOffset>
            </wp:positionH>
            <wp:positionV relativeFrom="paragraph">
              <wp:posOffset>37939</wp:posOffset>
            </wp:positionV>
            <wp:extent cx="553720" cy="337820"/>
            <wp:effectExtent l="0" t="0" r="5080" b="5080"/>
            <wp:wrapNone/>
            <wp:docPr id="24622" name="Imagen 2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Escribe en forma de decimal indicando el tipo de decimal obtenido</w:t>
      </w:r>
    </w:p>
    <w:tbl>
      <w:tblPr>
        <w:tblStyle w:val="Tablaconcuadrcula"/>
        <w:tblW w:w="0" w:type="auto"/>
        <w:tblLook w:val="04A0" w:firstRow="1" w:lastRow="0" w:firstColumn="1" w:lastColumn="0" w:noHBand="0" w:noVBand="1"/>
      </w:tblPr>
      <w:tblGrid>
        <w:gridCol w:w="3483"/>
        <w:gridCol w:w="3483"/>
        <w:gridCol w:w="3484"/>
      </w:tblGrid>
      <w:tr w:rsidR="00AD1F26" w:rsidTr="00A55ABD">
        <w:tc>
          <w:tcPr>
            <w:tcW w:w="3483" w:type="dxa"/>
          </w:tcPr>
          <w:p w:rsidR="00AD1F26" w:rsidRDefault="00AD1F26" w:rsidP="00A55ABD">
            <w:pPr>
              <w:rPr>
                <w:rFonts w:asciiTheme="minorHAnsi" w:hAnsiTheme="minorHAnsi"/>
                <w:lang w:val="es-ES_tradnl"/>
              </w:rPr>
            </w:pPr>
            <w:r w:rsidRPr="002C1AFA">
              <w:rPr>
                <w:rFonts w:asciiTheme="minorHAnsi" w:hAnsiTheme="minorHAnsi"/>
                <w:lang w:val="es-ES_tradnl"/>
              </w:rPr>
              <w:t xml:space="preserve">a) </w:t>
            </w:r>
            <m:oMath>
              <m:f>
                <m:fPr>
                  <m:ctrlPr>
                    <w:rPr>
                      <w:rFonts w:ascii="Cambria Math" w:hAnsi="Cambria Math"/>
                      <w:i/>
                      <w:sz w:val="32"/>
                      <w:lang w:val="es-ES_tradnl"/>
                    </w:rPr>
                  </m:ctrlPr>
                </m:fPr>
                <m:num>
                  <m:r>
                    <w:rPr>
                      <w:rFonts w:ascii="Cambria Math" w:hAnsi="Cambria Math"/>
                      <w:sz w:val="32"/>
                      <w:lang w:val="es-ES_tradnl"/>
                    </w:rPr>
                    <m:t>11</m:t>
                  </m:r>
                </m:num>
                <m:den>
                  <m:r>
                    <w:rPr>
                      <w:rFonts w:ascii="Cambria Math" w:hAnsi="Cambria Math"/>
                      <w:sz w:val="32"/>
                      <w:lang w:val="es-ES_tradnl"/>
                    </w:rPr>
                    <m:t>5</m:t>
                  </m:r>
                </m:den>
              </m:f>
            </m:oMath>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2C1AFA" w:rsidRDefault="00AD1F26" w:rsidP="00A55ABD">
            <w:pPr>
              <w:spacing w:after="120"/>
              <w:rPr>
                <w:rFonts w:asciiTheme="minorHAnsi" w:hAnsiTheme="minorHAnsi"/>
                <w:lang w:val="es-ES_tradnl"/>
              </w:rPr>
            </w:pPr>
            <w:r>
              <w:rPr>
                <w:rFonts w:asciiTheme="minorHAnsi" w:hAnsiTheme="minorHAnsi"/>
                <w:lang w:val="es-ES_tradnl"/>
              </w:rPr>
              <w:t>Tipo decimal:_______________</w:t>
            </w:r>
          </w:p>
        </w:tc>
        <w:tc>
          <w:tcPr>
            <w:tcW w:w="3483" w:type="dxa"/>
          </w:tcPr>
          <w:p w:rsidR="00AD1F26" w:rsidRDefault="00AD1F26" w:rsidP="00A55ABD">
            <w:pPr>
              <w:rPr>
                <w:rFonts w:asciiTheme="minorHAnsi" w:hAnsiTheme="minorHAnsi"/>
                <w:lang w:val="es-ES_tradnl"/>
              </w:rPr>
            </w:pPr>
            <w:r>
              <w:rPr>
                <w:rFonts w:asciiTheme="minorHAnsi" w:hAnsiTheme="minorHAnsi"/>
                <w:lang w:val="es-ES_tradnl"/>
              </w:rPr>
              <w:t>b</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5</m:t>
                  </m:r>
                </m:num>
                <m:den>
                  <m:r>
                    <w:rPr>
                      <w:rFonts w:ascii="Cambria Math" w:hAnsi="Cambria Math"/>
                      <w:sz w:val="32"/>
                      <w:lang w:val="es-ES_tradnl"/>
                    </w:rPr>
                    <m:t>3</m:t>
                  </m:r>
                </m:den>
              </m:f>
            </m:oMath>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2C1AFA" w:rsidRDefault="00AD1F26" w:rsidP="00A55ABD">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c>
          <w:tcPr>
            <w:tcW w:w="3484" w:type="dxa"/>
          </w:tcPr>
          <w:p w:rsidR="00AD1F26" w:rsidRDefault="00AD1F26" w:rsidP="00A55ABD">
            <w:pPr>
              <w:rPr>
                <w:rFonts w:asciiTheme="minorHAnsi" w:hAnsiTheme="minorHAnsi"/>
                <w:lang w:val="es-ES_tradnl"/>
              </w:rPr>
            </w:pPr>
            <w:r>
              <w:rPr>
                <w:rFonts w:asciiTheme="minorHAnsi" w:hAnsiTheme="minorHAnsi"/>
                <w:lang w:val="es-ES_tradnl"/>
              </w:rPr>
              <w:t>c</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10</m:t>
                  </m:r>
                </m:num>
                <m:den>
                  <m:r>
                    <w:rPr>
                      <w:rFonts w:ascii="Cambria Math" w:hAnsi="Cambria Math"/>
                      <w:sz w:val="32"/>
                      <w:lang w:val="es-ES_tradnl"/>
                    </w:rPr>
                    <m:t>6</m:t>
                  </m:r>
                </m:den>
              </m:f>
            </m:oMath>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2C1AFA" w:rsidRDefault="00AD1F26" w:rsidP="00A55ABD">
            <w:pPr>
              <w:pStyle w:val="Prrafodelista"/>
              <w:spacing w:after="120"/>
              <w:ind w:left="0"/>
              <w:rPr>
                <w:rFonts w:asciiTheme="minorHAnsi" w:hAnsiTheme="minorHAnsi"/>
                <w:lang w:val="es-ES_tradnl"/>
              </w:rPr>
            </w:pPr>
            <w:r>
              <w:rPr>
                <w:rFonts w:asciiTheme="minorHAnsi" w:hAnsiTheme="minorHAnsi"/>
                <w:lang w:val="es-ES_tradnl"/>
              </w:rPr>
              <w:t>Tipo decimal:_______________</w:t>
            </w:r>
          </w:p>
        </w:tc>
      </w:tr>
    </w:tbl>
    <w:p w:rsidR="00AD1F26" w:rsidRDefault="00AD1F26" w:rsidP="00AD1F26">
      <w:pPr>
        <w:pStyle w:val="Prrafodelista"/>
        <w:spacing w:before="120" w:after="120"/>
        <w:ind w:left="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4672" behindDoc="1" locked="0" layoutInCell="1" allowOverlap="1" wp14:anchorId="323AE2DF" wp14:editId="181E51F7">
            <wp:simplePos x="0" y="0"/>
            <wp:positionH relativeFrom="column">
              <wp:posOffset>5977255</wp:posOffset>
            </wp:positionH>
            <wp:positionV relativeFrom="paragraph">
              <wp:posOffset>137634</wp:posOffset>
            </wp:positionV>
            <wp:extent cx="553720" cy="337820"/>
            <wp:effectExtent l="0" t="0" r="5080" b="5080"/>
            <wp:wrapNone/>
            <wp:docPr id="24623" name="Imagen 2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C65BF2" w:rsidRDefault="00AD1F26" w:rsidP="006E598D">
      <w:pPr>
        <w:pStyle w:val="Prrafodelista"/>
        <w:numPr>
          <w:ilvl w:val="0"/>
          <w:numId w:val="1"/>
        </w:numPr>
        <w:spacing w:before="120" w:after="120"/>
        <w:ind w:left="0" w:firstLine="0"/>
        <w:rPr>
          <w:rFonts w:asciiTheme="minorHAnsi" w:hAnsiTheme="minorHAnsi"/>
          <w:lang w:val="es-ES_tradnl"/>
        </w:rPr>
      </w:pPr>
      <w:r w:rsidRPr="00C65BF2">
        <w:rPr>
          <w:rFonts w:asciiTheme="minorHAnsi" w:hAnsiTheme="minorHAnsi"/>
          <w:lang w:val="es-ES_tradnl"/>
        </w:rPr>
        <w:t>Escribe en forma de fracción los siguientes números:</w:t>
      </w:r>
      <w:r w:rsidRPr="002C1AF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AD1F26" w:rsidTr="00A55ABD">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a) 3´2 = </w:t>
            </w:r>
          </w:p>
        </w:tc>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b) 5´23 = </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c) 4´001 = </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d) 0´0001 =</w:t>
            </w:r>
          </w:p>
        </w:tc>
      </w:tr>
      <w:tr w:rsidR="00AD1F26" w:rsidTr="00A55ABD">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e) 123´1 = </w:t>
            </w:r>
          </w:p>
        </w:tc>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AD1F26" w:rsidTr="00A55ABD">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AD1F26" w:rsidRDefault="00AD1F26" w:rsidP="00A55ABD">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rsidR="00AD1F26" w:rsidRPr="00EB32EC" w:rsidRDefault="00AD1F26" w:rsidP="00AD1F26">
      <w:pPr>
        <w:spacing w:after="120"/>
        <w:rPr>
          <w:rFonts w:asciiTheme="minorHAnsi" w:hAnsiTheme="minorHAnsi"/>
        </w:rPr>
      </w:pPr>
    </w:p>
    <w:p w:rsidR="00AD1F26" w:rsidRPr="00EB32EC" w:rsidRDefault="00AD1F26" w:rsidP="00AD1F26">
      <w:pPr>
        <w:pStyle w:val="Tituloborde"/>
        <w:rPr>
          <w:rFonts w:asciiTheme="minorHAnsi" w:hAnsiTheme="minorHAnsi"/>
        </w:rPr>
      </w:pPr>
      <w:r w:rsidRPr="00EB32EC">
        <w:rPr>
          <w:rFonts w:asciiTheme="minorHAnsi" w:hAnsiTheme="minorHAnsi"/>
          <w:b/>
        </w:rPr>
        <w:t>B2.C1.3.</w:t>
      </w:r>
      <w:r w:rsidRPr="00EB32EC">
        <w:rPr>
          <w:rFonts w:asciiTheme="minorHAnsi" w:hAnsiTheme="minorHAnsi"/>
        </w:rPr>
        <w:t> Resuelve problemas empleando los distintos tipos de números y sus operaciones.</w:t>
      </w:r>
    </w:p>
    <w:p w:rsidR="00AD1F26" w:rsidRPr="0004703B" w:rsidRDefault="008F7A9B" w:rsidP="008F7A9B">
      <w:pPr>
        <w:pStyle w:val="NormalWeb"/>
        <w:numPr>
          <w:ilvl w:val="0"/>
          <w:numId w:val="1"/>
        </w:numPr>
        <w:ind w:left="0" w:firstLine="0"/>
        <w:rPr>
          <w:rFonts w:asciiTheme="minorHAnsi" w:hAnsiTheme="minorHAnsi"/>
        </w:rPr>
      </w:pPr>
      <w:r w:rsidRPr="008F7A9B">
        <w:rPr>
          <w:rFonts w:asciiTheme="minorHAnsi" w:hAnsiTheme="minorHAnsi"/>
        </w:rPr>
        <w:t>La capacidad del depósito del autobús escolar es de 180,5 litros. Si llenar el depósito ha costado 249,09</w:t>
      </w:r>
      <w:r>
        <w:rPr>
          <w:rFonts w:asciiTheme="minorHAnsi" w:hAnsiTheme="minorHAnsi"/>
        </w:rPr>
        <w:t xml:space="preserve"> </w:t>
      </w:r>
      <w:r w:rsidRPr="008F7A9B">
        <w:rPr>
          <w:rFonts w:asciiTheme="minorHAnsi" w:hAnsiTheme="minorHAnsi"/>
        </w:rPr>
        <w:t>euros, ¿cuánto cuesta el litro de gasóleo?</w:t>
      </w:r>
      <w:r>
        <w:rPr>
          <w:rFonts w:asciiTheme="minorHAnsi" w:hAnsiTheme="minorHAnsi"/>
        </w:rPr>
        <w:t>. (Sol: 1,38€)</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AD1F26" w:rsidP="00A55ABD">
            <w:r>
              <w:rPr>
                <w:noProof/>
              </w:rPr>
              <w:drawing>
                <wp:anchor distT="0" distB="0" distL="114300" distR="114300" simplePos="0" relativeHeight="255646720" behindDoc="0" locked="0" layoutInCell="1" allowOverlap="1" wp14:anchorId="5E3B391C" wp14:editId="210AD2D9">
                  <wp:simplePos x="0" y="0"/>
                  <wp:positionH relativeFrom="column">
                    <wp:posOffset>5114290</wp:posOffset>
                  </wp:positionH>
                  <wp:positionV relativeFrom="paragraph">
                    <wp:posOffset>60960</wp:posOffset>
                  </wp:positionV>
                  <wp:extent cx="1398270" cy="779780"/>
                  <wp:effectExtent l="0" t="0" r="0" b="0"/>
                  <wp:wrapNone/>
                  <wp:docPr id="187" name="Imagen 20505" descr="Resultado de imagen de autob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0505" descr="Resultado de imagen de autobus"/>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98270" cy="779780"/>
                          </a:xfrm>
                          <a:prstGeom prst="rect">
                            <a:avLst/>
                          </a:prstGeom>
                          <a:noFill/>
                        </pic:spPr>
                      </pic:pic>
                    </a:graphicData>
                  </a:graphic>
                  <wp14:sizeRelH relativeFrom="page">
                    <wp14:pctWidth>0</wp14:pctWidth>
                  </wp14:sizeRelH>
                  <wp14:sizeRelV relativeFrom="page">
                    <wp14:pctHeight>0</wp14:pctHeight>
                  </wp14:sizeRelV>
                </wp:anchor>
              </w:drawing>
            </w: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5696" behindDoc="1" locked="0" layoutInCell="1" allowOverlap="1" wp14:anchorId="374782FC" wp14:editId="4D78C135">
                  <wp:simplePos x="0" y="0"/>
                  <wp:positionH relativeFrom="column">
                    <wp:posOffset>-16256</wp:posOffset>
                  </wp:positionH>
                  <wp:positionV relativeFrom="paragraph">
                    <wp:posOffset>3175</wp:posOffset>
                  </wp:positionV>
                  <wp:extent cx="553720" cy="337820"/>
                  <wp:effectExtent l="0" t="0" r="5080" b="5080"/>
                  <wp:wrapNone/>
                  <wp:docPr id="20504" name="Imagen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8F7A9B" w:rsidRDefault="008F7A9B" w:rsidP="008F7A9B">
      <w:pPr>
        <w:pStyle w:val="NormalWeb"/>
        <w:numPr>
          <w:ilvl w:val="0"/>
          <w:numId w:val="1"/>
        </w:numPr>
        <w:ind w:left="0" w:firstLine="0"/>
      </w:pPr>
      <w:r w:rsidRPr="008F7A9B">
        <w:rPr>
          <w:rFonts w:asciiTheme="minorHAnsi" w:hAnsiTheme="minorHAnsi"/>
          <w:szCs w:val="20"/>
        </w:rPr>
        <w:lastRenderedPageBreak/>
        <w:t xml:space="preserve">Mariano ha comprado 60 jamones a 56,24 € cada uno. En el almacén se han estropeado dos jamones </w:t>
      </w:r>
      <w:r>
        <w:rPr>
          <w:rFonts w:asciiTheme="minorHAnsi" w:hAnsiTheme="minorHAnsi"/>
          <w:szCs w:val="20"/>
        </w:rPr>
        <w:t xml:space="preserve">por </w:t>
      </w:r>
      <w:r w:rsidRPr="008F7A9B">
        <w:rPr>
          <w:rFonts w:asciiTheme="minorHAnsi" w:hAnsiTheme="minorHAnsi"/>
          <w:szCs w:val="20"/>
        </w:rPr>
        <w:t xml:space="preserve">la humedad. ¿Por cuánto deberá́ vender cada uno de los restantes </w:t>
      </w:r>
      <w:r>
        <w:rPr>
          <w:rFonts w:asciiTheme="minorHAnsi" w:hAnsiTheme="minorHAnsi"/>
          <w:szCs w:val="20"/>
        </w:rPr>
        <w:t>para</w:t>
      </w:r>
      <w:r w:rsidRPr="008F7A9B">
        <w:rPr>
          <w:rFonts w:asciiTheme="minorHAnsi" w:hAnsiTheme="minorHAnsi"/>
          <w:szCs w:val="20"/>
        </w:rPr>
        <w:t xml:space="preserve"> ganar 1400 €?</w:t>
      </w:r>
      <w:r>
        <w:rPr>
          <w:rFonts w:asciiTheme="minorHAnsi" w:hAnsiTheme="minorHAnsi"/>
          <w:szCs w:val="20"/>
        </w:rPr>
        <w:t>. (Sol:82,32 €)</w:t>
      </w:r>
      <w:r>
        <w:rPr>
          <w:rFonts w:ascii="Souvenir Light BT" w:hAnsi="Souvenir Light BT"/>
          <w:sz w:val="20"/>
          <w:szCs w:val="20"/>
        </w:rPr>
        <w:t>.</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8F7A9B" w:rsidP="00A55ABD">
            <w:pPr>
              <w:ind w:left="360"/>
            </w:pPr>
            <w:r>
              <w:rPr>
                <w:noProof/>
              </w:rPr>
              <w:drawing>
                <wp:anchor distT="0" distB="0" distL="114300" distR="114300" simplePos="0" relativeHeight="255661056" behindDoc="0" locked="0" layoutInCell="1" allowOverlap="1" wp14:anchorId="04CF3280">
                  <wp:simplePos x="0" y="0"/>
                  <wp:positionH relativeFrom="column">
                    <wp:posOffset>5624916</wp:posOffset>
                  </wp:positionH>
                  <wp:positionV relativeFrom="paragraph">
                    <wp:posOffset>56601</wp:posOffset>
                  </wp:positionV>
                  <wp:extent cx="878565" cy="1317848"/>
                  <wp:effectExtent l="0" t="0" r="0" b="3175"/>
                  <wp:wrapNone/>
                  <wp:docPr id="20502" name="Imagen 20502" descr="Jamón ( fuera de norma ) Gran Seleccion 8 kg aprox. : Amazon.es:  Alimentación y beb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món ( fuera de norma ) Gran Seleccion 8 kg aprox. : Amazon.es:  Alimentación y bebida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78565" cy="131784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"/var/folders/_r/n1dpvmqx4ws16kmd1ls2btnm0000gn/T/com.microsoft.Word/WebArchiveCopyPasteTempFiles/81L2z6dhiCL._AC_SL1500_.jpg" \* MERGEFORMATINET </w:instrText>
            </w:r>
            <w:r>
              <w:fldChar w:fldCharType="end"/>
            </w:r>
          </w:p>
          <w:p w:rsidR="00AD1F26" w:rsidRDefault="00AD1F26" w:rsidP="00A55ABD">
            <w:pPr>
              <w:ind w:left="360"/>
            </w:pPr>
          </w:p>
          <w:p w:rsidR="00AD1F26" w:rsidRPr="00C4219B"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p w:rsidR="00AD1F26" w:rsidRDefault="00AD1F26" w:rsidP="00A55ABD">
            <w:pPr>
              <w:ind w:left="360"/>
              <w:rPr>
                <w:rFonts w:asciiTheme="minorHAnsi" w:hAnsiTheme="minorHAnsi"/>
                <w:lang w:val="es-ES_tradnl"/>
              </w:rPr>
            </w:pPr>
          </w:p>
          <w:p w:rsidR="00AD1F26" w:rsidRPr="00C4219B" w:rsidRDefault="00AD1F26" w:rsidP="00A55ABD">
            <w:pPr>
              <w:ind w:left="360"/>
              <w:rPr>
                <w:rFonts w:asciiTheme="minorHAnsi" w:hAnsiTheme="minorHAnsi"/>
                <w:lang w:val="es-ES_tradnl"/>
              </w:rPr>
            </w:pPr>
          </w:p>
        </w:tc>
      </w:tr>
      <w:tr w:rsidR="00AD1F26" w:rsidRPr="00F5370C" w:rsidTr="00A55ABD">
        <w:tc>
          <w:tcPr>
            <w:tcW w:w="9351" w:type="dxa"/>
            <w:tcBorders>
              <w:top w:val="nil"/>
            </w:tcBorders>
          </w:tcPr>
          <w:p w:rsidR="00AD1F26" w:rsidRDefault="00AD1F26" w:rsidP="00A55ABD">
            <w:pPr>
              <w:jc w:val="both"/>
              <w:rPr>
                <w:rFonts w:asciiTheme="minorHAnsi" w:hAnsiTheme="minorHAnsi"/>
                <w:lang w:val="es-ES_tradnl"/>
              </w:rPr>
            </w:pPr>
          </w:p>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7744" behindDoc="1" locked="0" layoutInCell="1" allowOverlap="1" wp14:anchorId="1C2B0C84" wp14:editId="3A8BF64D">
                  <wp:simplePos x="0" y="0"/>
                  <wp:positionH relativeFrom="column">
                    <wp:posOffset>-16256</wp:posOffset>
                  </wp:positionH>
                  <wp:positionV relativeFrom="paragraph">
                    <wp:posOffset>3175</wp:posOffset>
                  </wp:positionV>
                  <wp:extent cx="553720" cy="337820"/>
                  <wp:effectExtent l="0" t="0" r="5080" b="5080"/>
                  <wp:wrapNone/>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686BF7" w:rsidRDefault="00686BF7" w:rsidP="00686BF7">
      <w:pPr>
        <w:pStyle w:val="NormalWeb"/>
        <w:numPr>
          <w:ilvl w:val="0"/>
          <w:numId w:val="1"/>
        </w:numPr>
        <w:ind w:left="0" w:firstLine="0"/>
      </w:pPr>
      <w:r w:rsidRPr="00686BF7">
        <w:rPr>
          <w:rFonts w:asciiTheme="minorHAnsi" w:hAnsiTheme="minorHAnsi"/>
          <w:szCs w:val="20"/>
        </w:rPr>
        <w:t>Un mayorista compra 2.500 kg de lentejas a granel por 5.200 €. Después los envasa en bolsas de medio kilo y las vende a 1,38 € la bolsa. ¿Qué ganancia obtiene?. (Sol: 1700€)</w:t>
      </w:r>
    </w:p>
    <w:tbl>
      <w:tblPr>
        <w:tblStyle w:val="Tablaconcuadrcula"/>
        <w:tblW w:w="0" w:type="auto"/>
        <w:tblLook w:val="04A0" w:firstRow="1" w:lastRow="0" w:firstColumn="1" w:lastColumn="0" w:noHBand="0" w:noVBand="1"/>
      </w:tblPr>
      <w:tblGrid>
        <w:gridCol w:w="9351"/>
        <w:gridCol w:w="1099"/>
      </w:tblGrid>
      <w:tr w:rsidR="00686BF7" w:rsidRPr="00C4219B" w:rsidTr="00686BF7">
        <w:tc>
          <w:tcPr>
            <w:tcW w:w="10450" w:type="dxa"/>
            <w:gridSpan w:val="2"/>
            <w:tcBorders>
              <w:bottom w:val="nil"/>
            </w:tcBorders>
          </w:tcPr>
          <w:p w:rsidR="00686BF7" w:rsidRDefault="00686BF7" w:rsidP="00686BF7">
            <w:pPr>
              <w:ind w:left="360"/>
            </w:pPr>
            <w:r>
              <w:rPr>
                <w:noProof/>
              </w:rPr>
              <w:drawing>
                <wp:anchor distT="0" distB="0" distL="114300" distR="114300" simplePos="0" relativeHeight="255667200" behindDoc="0" locked="0" layoutInCell="1" allowOverlap="1">
                  <wp:simplePos x="0" y="0"/>
                  <wp:positionH relativeFrom="column">
                    <wp:posOffset>4867403</wp:posOffset>
                  </wp:positionH>
                  <wp:positionV relativeFrom="paragraph">
                    <wp:posOffset>58008</wp:posOffset>
                  </wp:positionV>
                  <wp:extent cx="1636327" cy="920718"/>
                  <wp:effectExtent l="0" t="0" r="2540" b="0"/>
                  <wp:wrapNone/>
                  <wp:docPr id="11266" name="Imagen 11266" descr="Receta de lentejas picantes con qu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ceta de lentejas picantes con ques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6327" cy="92071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"/var/folders/_r/n1dpvmqx4ws16kmd1ls2btnm0000gn/T/com.microsoft.Word/WebArchiveCopyPasteTempFiles/81L2z6dhiCL._AC_SL1500_.jpg" \* MERGEFORMATINET </w:instrText>
            </w:r>
            <w:r>
              <w:fldChar w:fldCharType="end"/>
            </w:r>
          </w:p>
          <w:p w:rsidR="00686BF7" w:rsidRDefault="00686BF7" w:rsidP="00686BF7">
            <w:r>
              <w:fldChar w:fldCharType="begin"/>
            </w:r>
            <w:r>
              <w:instrText xml:space="preserve"> INCLUDEPICTURE "/var/folders/_r/n1dpvmqx4ws16kmd1ls2btnm0000gn/T/com.microsoft.Word/WebArchiveCopyPasteTempFiles/como-evitar-que-las-lentejas-queden-secas_-los-mejores-trucos-620x349.jpg" \* MERGEFORMATINET </w:instrText>
            </w:r>
            <w:r>
              <w:fldChar w:fldCharType="end"/>
            </w:r>
          </w:p>
          <w:p w:rsidR="00686BF7" w:rsidRDefault="00686BF7" w:rsidP="00686BF7">
            <w:pPr>
              <w:ind w:left="360"/>
            </w:pPr>
          </w:p>
          <w:p w:rsidR="00686BF7" w:rsidRPr="00C4219B" w:rsidRDefault="00686BF7" w:rsidP="00686BF7">
            <w:pPr>
              <w:ind w:left="360"/>
              <w:rPr>
                <w:rFonts w:asciiTheme="minorHAnsi" w:hAnsiTheme="minorHAnsi"/>
                <w:lang w:val="es-ES_tradnl"/>
              </w:rPr>
            </w:pPr>
          </w:p>
          <w:p w:rsidR="00686BF7" w:rsidRPr="00C4219B" w:rsidRDefault="00686BF7" w:rsidP="00686BF7">
            <w:pPr>
              <w:ind w:left="360"/>
              <w:rPr>
                <w:rFonts w:asciiTheme="minorHAnsi" w:hAnsiTheme="minorHAnsi"/>
                <w:lang w:val="es-ES_tradnl"/>
              </w:rPr>
            </w:pPr>
          </w:p>
          <w:p w:rsidR="00686BF7" w:rsidRDefault="00686BF7" w:rsidP="00686BF7">
            <w:pPr>
              <w:ind w:left="360"/>
              <w:rPr>
                <w:rFonts w:asciiTheme="minorHAnsi" w:hAnsiTheme="minorHAnsi"/>
                <w:lang w:val="es-ES_tradnl"/>
              </w:rPr>
            </w:pPr>
          </w:p>
          <w:p w:rsidR="00686BF7" w:rsidRPr="00C4219B" w:rsidRDefault="00686BF7" w:rsidP="00686BF7">
            <w:pPr>
              <w:ind w:left="360"/>
              <w:rPr>
                <w:rFonts w:asciiTheme="minorHAnsi" w:hAnsiTheme="minorHAnsi"/>
                <w:lang w:val="es-ES_tradnl"/>
              </w:rPr>
            </w:pPr>
          </w:p>
        </w:tc>
      </w:tr>
      <w:tr w:rsidR="00686BF7" w:rsidRPr="00F5370C" w:rsidTr="00686BF7">
        <w:tc>
          <w:tcPr>
            <w:tcW w:w="9351" w:type="dxa"/>
            <w:tcBorders>
              <w:top w:val="nil"/>
            </w:tcBorders>
          </w:tcPr>
          <w:p w:rsidR="00686BF7" w:rsidRDefault="00686BF7" w:rsidP="00686BF7">
            <w:pPr>
              <w:jc w:val="both"/>
              <w:rPr>
                <w:rFonts w:asciiTheme="minorHAnsi" w:hAnsiTheme="minorHAnsi"/>
                <w:lang w:val="es-ES_tradnl"/>
              </w:rPr>
            </w:pPr>
          </w:p>
          <w:p w:rsidR="00686BF7" w:rsidRPr="00F5370C" w:rsidRDefault="00686BF7" w:rsidP="00686BF7">
            <w:pPr>
              <w:jc w:val="both"/>
              <w:rPr>
                <w:rFonts w:asciiTheme="minorHAnsi" w:hAnsiTheme="minorHAnsi"/>
                <w:lang w:val="es-ES_tradnl"/>
              </w:rPr>
            </w:pPr>
          </w:p>
        </w:tc>
        <w:tc>
          <w:tcPr>
            <w:tcW w:w="1099" w:type="dxa"/>
            <w:tcBorders>
              <w:top w:val="single" w:sz="4" w:space="0" w:color="auto"/>
            </w:tcBorders>
          </w:tcPr>
          <w:p w:rsidR="00686BF7" w:rsidRPr="00F5370C" w:rsidRDefault="00686BF7" w:rsidP="00686BF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64128" behindDoc="1" locked="0" layoutInCell="1" allowOverlap="1" wp14:anchorId="5AE2F5E9" wp14:editId="5000C748">
                  <wp:simplePos x="0" y="0"/>
                  <wp:positionH relativeFrom="column">
                    <wp:posOffset>-16256</wp:posOffset>
                  </wp:positionH>
                  <wp:positionV relativeFrom="paragraph">
                    <wp:posOffset>3175</wp:posOffset>
                  </wp:positionV>
                  <wp:extent cx="553720" cy="337820"/>
                  <wp:effectExtent l="0" t="0" r="5080" b="5080"/>
                  <wp:wrapNone/>
                  <wp:docPr id="20542" name="Imagen 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86BF7" w:rsidRPr="00F5370C" w:rsidRDefault="00686BF7" w:rsidP="00686BF7">
            <w:pPr>
              <w:jc w:val="both"/>
              <w:rPr>
                <w:rFonts w:asciiTheme="minorHAnsi" w:hAnsiTheme="minorHAnsi"/>
                <w:lang w:val="es-ES_tradnl"/>
              </w:rPr>
            </w:pPr>
            <w:r w:rsidRPr="00F5370C">
              <w:rPr>
                <w:rFonts w:asciiTheme="minorHAnsi" w:hAnsiTheme="minorHAnsi"/>
                <w:lang w:val="es-ES_tradnl"/>
              </w:rPr>
              <w:t xml:space="preserve"> </w:t>
            </w:r>
          </w:p>
        </w:tc>
      </w:tr>
    </w:tbl>
    <w:p w:rsidR="00686BF7" w:rsidRDefault="00686BF7" w:rsidP="00686BF7">
      <w:pPr>
        <w:jc w:val="both"/>
        <w:rPr>
          <w:rFonts w:asciiTheme="minorHAnsi" w:hAnsiTheme="minorHAnsi"/>
          <w:szCs w:val="20"/>
        </w:rPr>
      </w:pPr>
    </w:p>
    <w:p w:rsidR="00AD1F26" w:rsidRPr="00686BF7" w:rsidRDefault="00686BF7" w:rsidP="00686BF7">
      <w:pPr>
        <w:pStyle w:val="NormalWeb"/>
        <w:numPr>
          <w:ilvl w:val="0"/>
          <w:numId w:val="1"/>
        </w:numPr>
        <w:spacing w:before="0" w:beforeAutospacing="0"/>
        <w:ind w:left="0" w:firstLine="0"/>
      </w:pPr>
      <w:r w:rsidRPr="00686BF7">
        <w:rPr>
          <w:rFonts w:asciiTheme="minorHAnsi" w:hAnsiTheme="minorHAnsi"/>
          <w:szCs w:val="20"/>
        </w:rPr>
        <w:t>Sergio ha pagado 19,56 € por un trozo de queso de 150 gramos, ¿cuánto pagará Rosa por un trozo del mismo queso de 250 gramos? (Sol: 32,60€)</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686BF7" w:rsidP="00A55ABD">
            <w:pPr>
              <w:rPr>
                <w:rFonts w:asciiTheme="minorHAnsi" w:hAnsiTheme="minorHAnsi"/>
                <w:lang w:val="es-ES_tradnl"/>
              </w:rPr>
            </w:pPr>
            <w:r>
              <w:rPr>
                <w:noProof/>
              </w:rPr>
              <w:drawing>
                <wp:anchor distT="0" distB="0" distL="114300" distR="114300" simplePos="0" relativeHeight="255666176" behindDoc="0" locked="0" layoutInCell="1" allowOverlap="1" wp14:anchorId="3BA839AC" wp14:editId="3FB949DC">
                  <wp:simplePos x="0" y="0"/>
                  <wp:positionH relativeFrom="column">
                    <wp:posOffset>-17763</wp:posOffset>
                  </wp:positionH>
                  <wp:positionV relativeFrom="paragraph">
                    <wp:posOffset>50800</wp:posOffset>
                  </wp:positionV>
                  <wp:extent cx="1441115" cy="1174750"/>
                  <wp:effectExtent l="0" t="0" r="0" b="0"/>
                  <wp:wrapNone/>
                  <wp:docPr id="11264" name="Imagen 11264" descr="Beneficios de comer queso en niños - V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neficios de comer queso en niños - VIX"/>
                          <pic:cNvPicPr>
                            <a:picLocks noChangeAspect="1" noChangeArrowheads="1"/>
                          </pic:cNvPicPr>
                        </pic:nvPicPr>
                        <pic:blipFill rotWithShape="1">
                          <a:blip r:embed="rId32">
                            <a:extLst>
                              <a:ext uri="{28A0092B-C50C-407E-A947-70E740481C1C}">
                                <a14:useLocalDpi xmlns:a14="http://schemas.microsoft.com/office/drawing/2010/main" val="0"/>
                              </a:ext>
                            </a:extLst>
                          </a:blip>
                          <a:srcRect l="17846"/>
                          <a:stretch/>
                        </pic:blipFill>
                        <pic:spPr bwMode="auto">
                          <a:xfrm>
                            <a:off x="0" y="0"/>
                            <a:ext cx="1441115" cy="1174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1F26" w:rsidRDefault="00AD1F26" w:rsidP="00A55ABD"/>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49792" behindDoc="1" locked="0" layoutInCell="1" allowOverlap="1" wp14:anchorId="19DC2E02" wp14:editId="2EDDB4EE">
                  <wp:simplePos x="0" y="0"/>
                  <wp:positionH relativeFrom="column">
                    <wp:posOffset>-16256</wp:posOffset>
                  </wp:positionH>
                  <wp:positionV relativeFrom="paragraph">
                    <wp:posOffset>3175</wp:posOffset>
                  </wp:positionV>
                  <wp:extent cx="553720" cy="337820"/>
                  <wp:effectExtent l="0" t="0" r="5080" b="5080"/>
                  <wp:wrapNone/>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686BF7" w:rsidRDefault="00686BF7" w:rsidP="000C0939">
      <w:pPr>
        <w:pStyle w:val="NormalWeb"/>
        <w:numPr>
          <w:ilvl w:val="0"/>
          <w:numId w:val="1"/>
        </w:numPr>
        <w:ind w:left="0" w:firstLine="0"/>
        <w:jc w:val="both"/>
        <w:rPr>
          <w:rFonts w:asciiTheme="minorHAnsi" w:hAnsiTheme="minorHAnsi"/>
          <w:szCs w:val="20"/>
        </w:rPr>
      </w:pPr>
      <w:r>
        <w:rPr>
          <w:rFonts w:asciiTheme="minorHAnsi" w:hAnsiTheme="minorHAnsi"/>
          <w:szCs w:val="20"/>
        </w:rPr>
        <w:t>Arancha</w:t>
      </w:r>
      <w:r w:rsidRPr="00686BF7">
        <w:rPr>
          <w:rFonts w:asciiTheme="minorHAnsi" w:hAnsiTheme="minorHAnsi"/>
          <w:szCs w:val="20"/>
        </w:rPr>
        <w:t xml:space="preserve"> dispone de 200 euros para gastarse en las rebajas. La mitad se lo gasta en ropa, 52,73 euros en calzado y otra cierta cantidad en lencería. Si le sobran 5,30 euros. ¿Cuánto dinero se </w:t>
      </w:r>
      <w:r w:rsidR="00A7600D">
        <w:rPr>
          <w:rFonts w:asciiTheme="minorHAnsi" w:hAnsiTheme="minorHAnsi"/>
          <w:szCs w:val="20"/>
        </w:rPr>
        <w:t>gastó</w:t>
      </w:r>
      <w:r w:rsidRPr="00686BF7">
        <w:rPr>
          <w:rFonts w:asciiTheme="minorHAnsi" w:hAnsiTheme="minorHAnsi"/>
          <w:szCs w:val="20"/>
        </w:rPr>
        <w:t xml:space="preserve"> en </w:t>
      </w:r>
      <w:r w:rsidR="00A7600D" w:rsidRPr="00686BF7">
        <w:rPr>
          <w:rFonts w:asciiTheme="minorHAnsi" w:hAnsiTheme="minorHAnsi"/>
          <w:szCs w:val="20"/>
        </w:rPr>
        <w:t>lencería</w:t>
      </w:r>
      <w:r w:rsidRPr="00686BF7">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50816" behindDoc="1" locked="0" layoutInCell="1" allowOverlap="1" wp14:anchorId="5BA5172B" wp14:editId="6776ADF3">
                  <wp:simplePos x="0" y="0"/>
                  <wp:positionH relativeFrom="column">
                    <wp:posOffset>-16256</wp:posOffset>
                  </wp:positionH>
                  <wp:positionV relativeFrom="paragraph">
                    <wp:posOffset>3175</wp:posOffset>
                  </wp:positionV>
                  <wp:extent cx="553720" cy="337820"/>
                  <wp:effectExtent l="0" t="0" r="5080" b="5080"/>
                  <wp:wrapNone/>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Pr="000C0939" w:rsidRDefault="000C0939" w:rsidP="000C0939">
      <w:pPr>
        <w:pStyle w:val="NormalWeb"/>
        <w:numPr>
          <w:ilvl w:val="0"/>
          <w:numId w:val="1"/>
        </w:numPr>
        <w:ind w:left="0" w:firstLine="0"/>
      </w:pPr>
      <w:r w:rsidRPr="000C0939">
        <w:rPr>
          <w:rFonts w:asciiTheme="minorHAnsi" w:hAnsiTheme="minorHAnsi"/>
          <w:szCs w:val="20"/>
        </w:rPr>
        <w:lastRenderedPageBreak/>
        <w:t>Para celebrar una fiesta, 8 amigos han comprado 10 latas de refresco a 0,65 € cada una, 7 botellas de zumo a 0,55 € la unidad, 5 bolsas de patatas fritas a 0,95 € cada una, 4 latas de aceitunas a 0,72 € la unidad y tres bolsas de almendras a 2,25 € cada una. ¿Cuánto han gastado en total?, ¿Cuánto ha pagado cada uno? . (Sol: a) 24,73 €; b) 3,09 € )</w:t>
      </w:r>
      <w:r>
        <w:t>.</w:t>
      </w:r>
    </w:p>
    <w:tbl>
      <w:tblPr>
        <w:tblStyle w:val="Tablaconcuadrcula"/>
        <w:tblW w:w="0" w:type="auto"/>
        <w:tblLook w:val="04A0" w:firstRow="1" w:lastRow="0" w:firstColumn="1" w:lastColumn="0" w:noHBand="0" w:noVBand="1"/>
      </w:tblPr>
      <w:tblGrid>
        <w:gridCol w:w="9351"/>
        <w:gridCol w:w="1099"/>
      </w:tblGrid>
      <w:tr w:rsidR="00AD1F26" w:rsidRPr="00F5370C" w:rsidTr="00A55ABD">
        <w:tc>
          <w:tcPr>
            <w:tcW w:w="10450" w:type="dxa"/>
            <w:gridSpan w:val="2"/>
            <w:tcBorders>
              <w:bottom w:val="nil"/>
            </w:tcBorders>
          </w:tcPr>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AD1F26" w:rsidRDefault="00AD1F26"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0C0939" w:rsidRDefault="000C0939" w:rsidP="00A55ABD">
            <w:pPr>
              <w:rPr>
                <w:rFonts w:asciiTheme="minorHAnsi" w:hAnsiTheme="minorHAnsi"/>
                <w:lang w:val="es-ES_tradnl"/>
              </w:rPr>
            </w:pPr>
          </w:p>
          <w:p w:rsidR="00AD1F26" w:rsidRPr="00F5370C" w:rsidRDefault="00AD1F26" w:rsidP="00A55ABD">
            <w:pPr>
              <w:rPr>
                <w:rFonts w:asciiTheme="minorHAnsi" w:hAnsiTheme="minorHAnsi"/>
                <w:lang w:val="es-ES_tradnl"/>
              </w:rPr>
            </w:pPr>
          </w:p>
        </w:tc>
      </w:tr>
      <w:tr w:rsidR="00AD1F26" w:rsidRPr="00F5370C" w:rsidTr="00A55ABD">
        <w:tc>
          <w:tcPr>
            <w:tcW w:w="9351" w:type="dxa"/>
            <w:tcBorders>
              <w:top w:val="nil"/>
            </w:tcBorders>
          </w:tcPr>
          <w:p w:rsidR="00AD1F26" w:rsidRPr="00F5370C" w:rsidRDefault="00AD1F26" w:rsidP="00A55ABD">
            <w:pPr>
              <w:jc w:val="both"/>
              <w:rPr>
                <w:rFonts w:asciiTheme="minorHAnsi" w:hAnsiTheme="minorHAnsi"/>
                <w:lang w:val="es-ES_tradnl"/>
              </w:rPr>
            </w:pPr>
          </w:p>
        </w:tc>
        <w:tc>
          <w:tcPr>
            <w:tcW w:w="1099" w:type="dxa"/>
            <w:tcBorders>
              <w:top w:val="single" w:sz="4" w:space="0" w:color="auto"/>
            </w:tcBorders>
          </w:tcPr>
          <w:p w:rsidR="00AD1F26" w:rsidRPr="00F5370C" w:rsidRDefault="00AD1F26" w:rsidP="00A55AB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51840" behindDoc="1" locked="0" layoutInCell="1" allowOverlap="1" wp14:anchorId="129C002F" wp14:editId="05BFCFF0">
                  <wp:simplePos x="0" y="0"/>
                  <wp:positionH relativeFrom="column">
                    <wp:posOffset>-16256</wp:posOffset>
                  </wp:positionH>
                  <wp:positionV relativeFrom="paragraph">
                    <wp:posOffset>3175</wp:posOffset>
                  </wp:positionV>
                  <wp:extent cx="553720" cy="337820"/>
                  <wp:effectExtent l="0" t="0" r="5080" b="5080"/>
                  <wp:wrapNone/>
                  <wp:docPr id="20543" name="Imagen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D1F26" w:rsidRPr="00F5370C" w:rsidRDefault="00AD1F26" w:rsidP="00A55ABD">
            <w:pPr>
              <w:jc w:val="both"/>
              <w:rPr>
                <w:rFonts w:asciiTheme="minorHAnsi" w:hAnsiTheme="minorHAnsi"/>
                <w:lang w:val="es-ES_tradnl"/>
              </w:rPr>
            </w:pPr>
            <w:r w:rsidRPr="00F5370C">
              <w:rPr>
                <w:rFonts w:asciiTheme="minorHAnsi" w:hAnsiTheme="minorHAnsi"/>
                <w:lang w:val="es-ES_tradnl"/>
              </w:rPr>
              <w:t xml:space="preserve"> </w:t>
            </w:r>
          </w:p>
        </w:tc>
      </w:tr>
    </w:tbl>
    <w:p w:rsidR="00AD1F26" w:rsidRDefault="00AD1F26" w:rsidP="00AD1F26">
      <w:pPr>
        <w:pStyle w:val="Prrafodelista"/>
        <w:spacing w:after="120"/>
        <w:ind w:left="0"/>
        <w:jc w:val="both"/>
        <w:rPr>
          <w:rFonts w:asciiTheme="minorHAnsi" w:hAnsiTheme="minorHAnsi"/>
          <w:szCs w:val="20"/>
          <w:lang w:val="es-ES_tradnl"/>
        </w:rPr>
      </w:pPr>
    </w:p>
    <w:p w:rsidR="00AD1F26" w:rsidRPr="0045556D" w:rsidRDefault="00AD1F26" w:rsidP="006E598D">
      <w:pPr>
        <w:pStyle w:val="Prrafodelista"/>
        <w:numPr>
          <w:ilvl w:val="0"/>
          <w:numId w:val="1"/>
        </w:numPr>
        <w:autoSpaceDE w:val="0"/>
        <w:autoSpaceDN w:val="0"/>
        <w:adjustRightInd w:val="0"/>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53888" behindDoc="1" locked="0" layoutInCell="1" allowOverlap="1" wp14:anchorId="6D518BD5" wp14:editId="6C6E57D9">
            <wp:simplePos x="0" y="0"/>
            <wp:positionH relativeFrom="column">
              <wp:posOffset>5998191</wp:posOffset>
            </wp:positionH>
            <wp:positionV relativeFrom="paragraph">
              <wp:posOffset>-109685</wp:posOffset>
            </wp:positionV>
            <wp:extent cx="553720" cy="337820"/>
            <wp:effectExtent l="0" t="0" r="5080" b="5080"/>
            <wp:wrapNone/>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5556D">
        <w:rPr>
          <w:rFonts w:asciiTheme="minorHAnsi" w:hAnsiTheme="minorHAnsi"/>
          <w:lang w:val="es-ES_tradnl"/>
        </w:rPr>
        <w:t>Escribe los siguientes números en notación científica</w:t>
      </w:r>
      <w:r>
        <w:rPr>
          <w:rFonts w:asciiTheme="minorHAnsi" w:hAnsiTheme="minorHAnsi"/>
          <w:lang w:val="es-ES_tradnl"/>
        </w:rPr>
        <w:t>:</w:t>
      </w:r>
      <w:r w:rsidRPr="0045556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27"/>
        <w:gridCol w:w="1616"/>
        <w:gridCol w:w="1868"/>
        <w:gridCol w:w="1742"/>
        <w:gridCol w:w="1742"/>
      </w:tblGrid>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a) 123456789</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e) 56000000</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j)  121,5</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6</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b) 123,456</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f) 0,00003</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k) 0,002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c) 0,000123</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g)  34,521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l)  111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4</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r w:rsidR="00AD1F26" w:rsidTr="00A55ABD">
        <w:tc>
          <w:tcPr>
            <w:tcW w:w="1555"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d) 0,0100500</w:t>
            </w:r>
          </w:p>
        </w:tc>
        <w:tc>
          <w:tcPr>
            <w:tcW w:w="1927"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616"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i)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868"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m)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742" w:type="dxa"/>
          </w:tcPr>
          <w:p w:rsidR="00AD1F26" w:rsidRPr="0045556D" w:rsidRDefault="00AD1F26" w:rsidP="00A55ABD">
            <w:pPr>
              <w:autoSpaceDE w:val="0"/>
              <w:autoSpaceDN w:val="0"/>
              <w:adjustRightInd w:val="0"/>
              <w:spacing w:before="240" w:after="240"/>
              <w:jc w:val="both"/>
              <w:rPr>
                <w:rFonts w:asciiTheme="minorHAnsi" w:hAnsiTheme="minorHAnsi"/>
                <w:lang w:val="es-ES_tradnl"/>
              </w:rPr>
            </w:pPr>
          </w:p>
        </w:tc>
      </w:tr>
    </w:tbl>
    <w:p w:rsidR="00AD1F26" w:rsidRDefault="00AD1F26" w:rsidP="00AD1F26">
      <w:pPr>
        <w:pStyle w:val="Prrafodelista"/>
        <w:ind w:left="0"/>
        <w:jc w:val="center"/>
        <w:rPr>
          <w:rFonts w:asciiTheme="minorHAnsi" w:hAnsiTheme="minorHAnsi"/>
          <w:b/>
          <w:u w:val="single"/>
        </w:rPr>
      </w:pPr>
    </w:p>
    <w:p w:rsidR="00F315AE" w:rsidRDefault="00F315AE" w:rsidP="00F315AE">
      <w:pPr>
        <w:spacing w:before="120" w:after="120"/>
        <w:rPr>
          <w:b/>
          <w:sz w:val="32"/>
        </w:rPr>
        <w:sectPr w:rsidR="00F315AE" w:rsidSect="008668B6">
          <w:headerReference w:type="default" r:id="rId33"/>
          <w:type w:val="continuous"/>
          <w:pgSz w:w="11900" w:h="16840"/>
          <w:pgMar w:top="1966" w:right="720" w:bottom="720" w:left="720" w:header="708" w:footer="708" w:gutter="0"/>
          <w:cols w:space="708"/>
          <w:docGrid w:linePitch="360"/>
        </w:sectPr>
      </w:pPr>
    </w:p>
    <w:p w:rsidR="004E7EC3" w:rsidRDefault="004E7EC3" w:rsidP="00035D3E">
      <w:pPr>
        <w:spacing w:after="120"/>
        <w:jc w:val="center"/>
        <w:rPr>
          <w:b/>
          <w:sz w:val="32"/>
        </w:rPr>
      </w:pPr>
      <w:bookmarkStart w:id="1" w:name="Unidad2_Decimales_Potencias"/>
      <w:bookmarkEnd w:id="1"/>
    </w:p>
    <w:p w:rsidR="004E7EC3" w:rsidRDefault="004E7EC3" w:rsidP="00035D3E">
      <w:pPr>
        <w:spacing w:after="120"/>
        <w:jc w:val="center"/>
        <w:rPr>
          <w:b/>
          <w:sz w:val="32"/>
        </w:rPr>
      </w:pPr>
    </w:p>
    <w:p w:rsidR="004E7EC3" w:rsidRDefault="004E7EC3" w:rsidP="00035D3E">
      <w:pPr>
        <w:spacing w:after="120"/>
        <w:jc w:val="center"/>
        <w:rPr>
          <w:b/>
          <w:sz w:val="32"/>
        </w:rPr>
      </w:pPr>
    </w:p>
    <w:p w:rsidR="000C21B2" w:rsidRDefault="000C21B2">
      <w:pPr>
        <w:rPr>
          <w:b/>
          <w:sz w:val="32"/>
        </w:rPr>
      </w:pPr>
      <w:r>
        <w:rPr>
          <w:b/>
          <w:sz w:val="32"/>
        </w:rPr>
        <w:br w:type="page"/>
      </w:r>
    </w:p>
    <w:p w:rsidR="00035D3E" w:rsidRPr="00A62B6B" w:rsidRDefault="00035D3E" w:rsidP="00035D3E">
      <w:pPr>
        <w:spacing w:after="120"/>
        <w:jc w:val="center"/>
        <w:rPr>
          <w:b/>
        </w:rPr>
      </w:pPr>
      <w:bookmarkStart w:id="2" w:name="Unidad2_Fracciones_Potencias2"/>
      <w:bookmarkEnd w:id="2"/>
      <w:r w:rsidRPr="00B33C06">
        <w:rPr>
          <w:b/>
          <w:sz w:val="32"/>
        </w:rPr>
        <w:lastRenderedPageBreak/>
        <w:t xml:space="preserve">UNIDAD </w:t>
      </w:r>
      <w:r w:rsidR="00E65A5D">
        <w:rPr>
          <w:b/>
          <w:sz w:val="32"/>
        </w:rPr>
        <w:t>2</w:t>
      </w:r>
      <w:r w:rsidRPr="00B33C06">
        <w:rPr>
          <w:b/>
          <w:sz w:val="32"/>
        </w:rPr>
        <w:t xml:space="preserve">. </w:t>
      </w:r>
      <w:r w:rsidR="00754DB5">
        <w:rPr>
          <w:b/>
          <w:sz w:val="32"/>
        </w:rPr>
        <w:t>FRACCIONES</w:t>
      </w:r>
      <w:r w:rsidR="00E65A5D">
        <w:rPr>
          <w:b/>
          <w:sz w:val="32"/>
        </w:rPr>
        <w:t xml:space="preserve">. </w:t>
      </w:r>
      <w:r w:rsidR="00EB4012">
        <w:rPr>
          <w:b/>
          <w:sz w:val="32"/>
        </w:rPr>
        <w:t>POTENCIAS Y RAÍCES</w:t>
      </w:r>
      <w:r w:rsidR="007D436C">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035D3E" w:rsidRPr="00B2293E" w:rsidTr="00437AC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035D3E" w:rsidRPr="005069EC" w:rsidRDefault="00035D3E" w:rsidP="00437AC4">
            <w:pPr>
              <w:spacing w:before="120" w:after="120"/>
              <w:ind w:left="30"/>
              <w:jc w:val="center"/>
              <w:rPr>
                <w:b/>
              </w:rPr>
            </w:pPr>
            <w:r>
              <w:rPr>
                <w:b/>
              </w:rPr>
              <w:t>Estándares que se van a evaluar en esta unidad</w:t>
            </w:r>
          </w:p>
        </w:tc>
      </w:tr>
      <w:tr w:rsidR="00035D3E" w:rsidRPr="00B2293E" w:rsidTr="00437AC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C51C6C" w:rsidRDefault="00C51C6C" w:rsidP="00C51C6C">
            <w:pPr>
              <w:pStyle w:val="NormalWeb"/>
              <w:shd w:val="clear" w:color="auto" w:fill="FFFFFF"/>
              <w:spacing w:before="120" w:beforeAutospacing="0" w:after="120" w:afterAutospacing="0"/>
              <w:rPr>
                <w:rFonts w:cstheme="minorHAnsi"/>
              </w:rPr>
            </w:pPr>
            <w:r w:rsidRPr="004816C0">
              <w:rPr>
                <w:rFonts w:cstheme="minorHAnsi"/>
                <w:b/>
              </w:rPr>
              <w:t>B2.C1.1.</w:t>
            </w:r>
            <w:r w:rsidRPr="004816C0">
              <w:rPr>
                <w:rFonts w:cstheme="minorHAnsi"/>
              </w:rPr>
              <w:t xml:space="preserve"> </w:t>
            </w:r>
            <w:r>
              <w:rPr>
                <w:rFonts w:cstheme="minorHAnsi"/>
              </w:rPr>
              <w:t>Reconoce</w:t>
            </w:r>
            <w:r w:rsidRPr="004816C0">
              <w:rPr>
                <w:rFonts w:cstheme="minorHAnsi"/>
              </w:rPr>
              <w:t xml:space="preserve"> los distintos tipos de números, los </w:t>
            </w:r>
            <w:r>
              <w:rPr>
                <w:rFonts w:cstheme="minorHAnsi"/>
              </w:rPr>
              <w:t>sabe</w:t>
            </w:r>
            <w:r w:rsidRPr="004816C0">
              <w:rPr>
                <w:rFonts w:cstheme="minorHAnsi"/>
              </w:rPr>
              <w:t xml:space="preserve"> representar y los emplea </w:t>
            </w:r>
            <w:r>
              <w:rPr>
                <w:rFonts w:cstheme="minorHAnsi"/>
              </w:rPr>
              <w:t xml:space="preserve">de forma adecuada </w:t>
            </w:r>
            <w:r w:rsidRPr="004816C0">
              <w:rPr>
                <w:rFonts w:cstheme="minorHAnsi"/>
              </w:rPr>
              <w:t>para la resolución de problemas de la vida cotidiana.</w:t>
            </w:r>
          </w:p>
          <w:p w:rsidR="004E461C" w:rsidRDefault="004E461C" w:rsidP="004E461C">
            <w:pPr>
              <w:pStyle w:val="NormalWeb"/>
              <w:spacing w:before="120" w:beforeAutospacing="0" w:after="120" w:afterAutospacing="0"/>
              <w:rPr>
                <w:rFonts w:cstheme="minorHAnsi"/>
              </w:rPr>
            </w:pPr>
            <w:r w:rsidRPr="001167F3">
              <w:rPr>
                <w:rFonts w:cstheme="minorHAnsi"/>
                <w:b/>
              </w:rPr>
              <w:t>B2.C1.2.</w:t>
            </w:r>
            <w:r w:rsidRPr="001167F3">
              <w:rPr>
                <w:rFonts w:cstheme="minorHAnsi"/>
              </w:rPr>
              <w:t xml:space="preserve"> Realiza operaciones de conversión entre números decimales y fraccionarios</w:t>
            </w:r>
            <w:r>
              <w:rPr>
                <w:rFonts w:cstheme="minorHAnsi"/>
              </w:rPr>
              <w:t>, halla fracciones equivalentes y simplifica y los aplica</w:t>
            </w:r>
            <w:r w:rsidRPr="001167F3">
              <w:rPr>
                <w:rFonts w:cstheme="minorHAnsi"/>
              </w:rPr>
              <w:t xml:space="preserve"> la resolución de problemas.</w:t>
            </w:r>
          </w:p>
          <w:p w:rsidR="00C51C6C" w:rsidRDefault="00C51C6C" w:rsidP="00C51C6C">
            <w:pPr>
              <w:pStyle w:val="NormalWeb"/>
              <w:spacing w:before="120" w:beforeAutospacing="0" w:after="120" w:afterAutospacing="0"/>
              <w:rPr>
                <w:rFonts w:cstheme="minorHAnsi"/>
              </w:rPr>
            </w:pPr>
            <w:r w:rsidRPr="00C51C6C">
              <w:rPr>
                <w:rFonts w:cstheme="minorHAnsi"/>
                <w:b/>
              </w:rPr>
              <w:t>B2.C2.1.</w:t>
            </w:r>
            <w:r w:rsidRPr="00C51C6C">
              <w:rPr>
                <w:rFonts w:cstheme="minorHAnsi"/>
              </w:rPr>
              <w:t xml:space="preserve"> Realiza cálculos en los que intervienen potencias de exponente natural y aplica las reglas básicas de las operaciones con potencias.</w:t>
            </w:r>
          </w:p>
          <w:p w:rsidR="00C51C6C" w:rsidRPr="001167F3" w:rsidRDefault="007E410D" w:rsidP="007E410D">
            <w:pPr>
              <w:pStyle w:val="NormalWeb"/>
              <w:spacing w:before="120" w:beforeAutospacing="0" w:after="120" w:afterAutospacing="0"/>
              <w:rPr>
                <w:rFonts w:cstheme="minorHAnsi"/>
              </w:rPr>
            </w:pPr>
            <w:r w:rsidRPr="001167F3">
              <w:rPr>
                <w:rFonts w:cstheme="minorHAnsi"/>
                <w:b/>
              </w:rPr>
              <w:t>B2.C2.2</w:t>
            </w:r>
            <w:r w:rsidRPr="001167F3">
              <w:rPr>
                <w:rFonts w:cstheme="minorHAnsi"/>
              </w:rPr>
              <w:t xml:space="preserve"> Utiliza la notación científica, </w:t>
            </w:r>
            <w:r>
              <w:rPr>
                <w:rFonts w:cstheme="minorHAnsi"/>
              </w:rPr>
              <w:t>simplificando</w:t>
            </w:r>
            <w:r w:rsidRPr="001167F3">
              <w:rPr>
                <w:rFonts w:cstheme="minorHAnsi"/>
              </w:rPr>
              <w:t xml:space="preserve"> cálculos y representa</w:t>
            </w:r>
            <w:r>
              <w:rPr>
                <w:rFonts w:cstheme="minorHAnsi"/>
              </w:rPr>
              <w:t>ndo</w:t>
            </w:r>
            <w:r w:rsidRPr="001167F3">
              <w:rPr>
                <w:rFonts w:cstheme="minorHAnsi"/>
              </w:rPr>
              <w:t xml:space="preserve"> números muy grandes. </w:t>
            </w:r>
          </w:p>
          <w:p w:rsidR="007E410D" w:rsidRPr="00CA04CE" w:rsidRDefault="007E410D" w:rsidP="007E410D">
            <w:pPr>
              <w:pStyle w:val="NormalWeb"/>
              <w:spacing w:before="120" w:beforeAutospacing="0" w:after="120" w:afterAutospacing="0"/>
              <w:rPr>
                <w:rFonts w:cstheme="minorHAnsi"/>
              </w:rPr>
            </w:pPr>
            <w:r w:rsidRPr="001167F3">
              <w:rPr>
                <w:rFonts w:cstheme="minorHAnsi"/>
                <w:b/>
              </w:rPr>
              <w:t>B2.C3.1</w:t>
            </w:r>
            <w:r w:rsidRPr="001167F3">
              <w:rPr>
                <w:rFonts w:cstheme="minorHAnsi"/>
              </w:rPr>
              <w:t>.</w:t>
            </w:r>
            <w:r w:rsidRPr="00CA04CE">
              <w:rPr>
                <w:rFonts w:cstheme="minorHAnsi"/>
              </w:rPr>
              <w:t xml:space="preserve"> Realiza operaciones combinadas entre </w:t>
            </w:r>
            <w:r w:rsidR="004E461C">
              <w:rPr>
                <w:rFonts w:cstheme="minorHAnsi"/>
              </w:rPr>
              <w:t>enteros,</w:t>
            </w:r>
            <w:r>
              <w:rPr>
                <w:rFonts w:cstheme="minorHAnsi"/>
              </w:rPr>
              <w:t xml:space="preserve"> decimales</w:t>
            </w:r>
            <w:r w:rsidR="004E461C">
              <w:rPr>
                <w:rFonts w:cstheme="minorHAnsi"/>
              </w:rPr>
              <w:t xml:space="preserve"> y fracciones</w:t>
            </w:r>
            <w:r w:rsidRPr="00CA04CE">
              <w:rPr>
                <w:rFonts w:cstheme="minorHAnsi"/>
              </w:rPr>
              <w:t xml:space="preserve"> respetando la jerarquía de las operaciones. </w:t>
            </w:r>
          </w:p>
          <w:p w:rsidR="007E410D" w:rsidRPr="0039598A" w:rsidRDefault="007E410D" w:rsidP="007E410D">
            <w:pPr>
              <w:pStyle w:val="NormalWeb"/>
              <w:shd w:val="clear" w:color="auto" w:fill="FFFFFF"/>
              <w:spacing w:before="120" w:beforeAutospacing="0" w:after="120" w:afterAutospacing="0"/>
              <w:rPr>
                <w:b/>
                <w:bCs/>
                <w:szCs w:val="22"/>
              </w:rPr>
            </w:pPr>
            <w:r w:rsidRPr="001167F3">
              <w:rPr>
                <w:rFonts w:cstheme="minorHAnsi"/>
                <w:b/>
              </w:rPr>
              <w:t>B2.C4.1.</w:t>
            </w:r>
            <w:r w:rsidRPr="00CA04CE">
              <w:rPr>
                <w:rFonts w:cstheme="minorHAnsi"/>
              </w:rPr>
              <w:t xml:space="preserve"> Realiza cálculos con números</w:t>
            </w:r>
            <w:r>
              <w:rPr>
                <w:rFonts w:cstheme="minorHAnsi"/>
              </w:rPr>
              <w:t xml:space="preserve"> </w:t>
            </w:r>
            <w:r w:rsidR="004E461C">
              <w:rPr>
                <w:rFonts w:cstheme="minorHAnsi"/>
              </w:rPr>
              <w:t xml:space="preserve">de </w:t>
            </w:r>
            <w:r w:rsidRPr="00CA04CE">
              <w:rPr>
                <w:rFonts w:cstheme="minorHAnsi"/>
              </w:rPr>
              <w:t>la forma más adecuada (mental, escrita o con calculadora), coherente y precisa.</w:t>
            </w:r>
          </w:p>
        </w:tc>
      </w:tr>
    </w:tbl>
    <w:p w:rsidR="004E7EC3" w:rsidRDefault="004E7EC3" w:rsidP="004E7EC3">
      <w:pPr>
        <w:spacing w:before="120" w:after="120"/>
        <w:rPr>
          <w:u w:val="single"/>
        </w:rPr>
      </w:pPr>
      <w:r w:rsidRPr="007900D5">
        <w:rPr>
          <w:noProof/>
        </w:rPr>
        <mc:AlternateContent>
          <mc:Choice Requires="wps">
            <w:drawing>
              <wp:anchor distT="0" distB="0" distL="114300" distR="114300" simplePos="0" relativeHeight="255466496" behindDoc="0" locked="0" layoutInCell="1" allowOverlap="1" wp14:anchorId="19C5CC30" wp14:editId="54370542">
                <wp:simplePos x="0" y="0"/>
                <wp:positionH relativeFrom="column">
                  <wp:posOffset>1905</wp:posOffset>
                </wp:positionH>
                <wp:positionV relativeFrom="paragraph">
                  <wp:posOffset>278640</wp:posOffset>
                </wp:positionV>
                <wp:extent cx="3328035" cy="958215"/>
                <wp:effectExtent l="0" t="0" r="12065" b="6985"/>
                <wp:wrapNone/>
                <wp:docPr id="163" name="Rectángulo redondeado 163"/>
                <wp:cNvGraphicFramePr/>
                <a:graphic xmlns:a="http://schemas.openxmlformats.org/drawingml/2006/main">
                  <a:graphicData uri="http://schemas.microsoft.com/office/word/2010/wordprocessingShape">
                    <wps:wsp>
                      <wps:cNvSpPr/>
                      <wps:spPr>
                        <a:xfrm>
                          <a:off x="0" y="0"/>
                          <a:ext cx="3328035" cy="958215"/>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52480A" w:rsidRDefault="0052480A" w:rsidP="004E7EC3">
                            <w:pPr>
                              <w:ind w:right="-73"/>
                              <w:rPr>
                                <w:b/>
                              </w:rPr>
                            </w:pPr>
                            <w:r>
                              <w:rPr>
                                <w:b/>
                              </w:rPr>
                              <w:t>1. Concepto de fracción</w:t>
                            </w:r>
                          </w:p>
                          <w:p w:rsidR="0052480A" w:rsidRPr="00DD2B6B" w:rsidRDefault="0052480A" w:rsidP="004E7EC3">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52480A" w:rsidRPr="00BA3A8A" w:rsidRDefault="0052480A" w:rsidP="004E7EC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C5CC30" id="Rectángulo redondeado 163" o:spid="_x0000_s1042" style="position:absolute;margin-left:.15pt;margin-top:21.95pt;width:262.05pt;height:75.45pt;z-index:2554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" fillcolor="white [3201]" strokecolor="#ed7d31 [3205]" strokeweight="1pt">
                <v:stroke joinstyle="miter"/>
                <v:textbox>
                  <w:txbxContent>
                    <w:p w:rsidR="0052480A" w:rsidRDefault="0052480A" w:rsidP="004E7EC3">
                      <w:pPr>
                        <w:ind w:right="-73"/>
                        <w:rPr>
                          <w:b/>
                        </w:rPr>
                      </w:pPr>
                      <w:r>
                        <w:rPr>
                          <w:b/>
                        </w:rPr>
                        <w:t>1. Concepto de fracción</w:t>
                      </w:r>
                    </w:p>
                    <w:p w:rsidR="0052480A" w:rsidRPr="00DD2B6B" w:rsidRDefault="0052480A" w:rsidP="004E7EC3">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rsidR="0052480A" w:rsidRPr="00BA3A8A" w:rsidRDefault="0052480A" w:rsidP="004E7EC3">
                      <w:pPr>
                        <w:ind w:left="-142" w:right="-215"/>
                      </w:pPr>
                    </w:p>
                  </w:txbxContent>
                </v:textbox>
              </v:roundrect>
            </w:pict>
          </mc:Fallback>
        </mc:AlternateContent>
      </w:r>
      <w:r w:rsidR="00035D3E" w:rsidRPr="00984C51">
        <w:rPr>
          <w:u w:val="single"/>
        </w:rPr>
        <w:t>Resumen del tema:</w:t>
      </w:r>
      <w:r w:rsidRPr="007900D5">
        <w:rPr>
          <w:noProof/>
        </w:rPr>
        <mc:AlternateContent>
          <mc:Choice Requires="wps">
            <w:drawing>
              <wp:anchor distT="0" distB="0" distL="114300" distR="114300" simplePos="0" relativeHeight="255468544" behindDoc="0" locked="0" layoutInCell="1" allowOverlap="1" wp14:anchorId="253E73B8" wp14:editId="67EA121D">
                <wp:simplePos x="0" y="0"/>
                <wp:positionH relativeFrom="column">
                  <wp:posOffset>3401060</wp:posOffset>
                </wp:positionH>
                <wp:positionV relativeFrom="paragraph">
                  <wp:posOffset>92945</wp:posOffset>
                </wp:positionV>
                <wp:extent cx="3444570" cy="3164557"/>
                <wp:effectExtent l="0" t="0" r="10160" b="10795"/>
                <wp:wrapNone/>
                <wp:docPr id="165" name="Rectángulo redondeado 165"/>
                <wp:cNvGraphicFramePr/>
                <a:graphic xmlns:a="http://schemas.openxmlformats.org/drawingml/2006/main">
                  <a:graphicData uri="http://schemas.microsoft.com/office/word/2010/wordprocessingShape">
                    <wps:wsp>
                      <wps:cNvSpPr/>
                      <wps:spPr>
                        <a:xfrm>
                          <a:off x="0" y="0"/>
                          <a:ext cx="3444570" cy="3164557"/>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rsidR="0052480A" w:rsidRDefault="0052480A" w:rsidP="004E7EC3">
                            <w:pPr>
                              <w:ind w:left="-142" w:right="-73"/>
                              <w:rPr>
                                <w:b/>
                              </w:rPr>
                            </w:pPr>
                            <w:r>
                              <w:rPr>
                                <w:b/>
                              </w:rPr>
                              <w:t>2.1. Representación de fracciones en la recta</w:t>
                            </w:r>
                          </w:p>
                          <w:p w:rsidR="0052480A" w:rsidRPr="006B1512" w:rsidRDefault="0052480A" w:rsidP="004E7EC3">
                            <w:pPr>
                              <w:ind w:left="-142"/>
                              <w:rPr>
                                <w:sz w:val="22"/>
                              </w:rPr>
                            </w:pPr>
                            <w:r w:rsidRPr="006B1512">
                              <w:rPr>
                                <w:sz w:val="22"/>
                              </w:rPr>
                              <w:t>(</w:t>
                            </w:r>
                            <w:hyperlink r:id="rId34" w:history="1">
                              <w:r w:rsidRPr="006B1512">
                                <w:rPr>
                                  <w:rStyle w:val="Textodelmarcadordeposicin"/>
                                  <w:sz w:val="22"/>
                                </w:rPr>
                                <w:t>https://www.youtube.com/watch?v=UiJZwbqT06U</w:t>
                              </w:r>
                            </w:hyperlink>
                            <w:r w:rsidRPr="006B1512">
                              <w:rPr>
                                <w:sz w:val="22"/>
                              </w:rPr>
                              <w:t>)</w:t>
                            </w:r>
                          </w:p>
                          <w:p w:rsidR="0052480A" w:rsidRDefault="0052480A" w:rsidP="004E7EC3">
                            <w:pPr>
                              <w:ind w:left="-142" w:right="-215"/>
                            </w:pPr>
                            <w:r>
                              <w:t>El denominador indica el nº de partes iguales en que dividir la unidad y el numerador las que coger.</w:t>
                            </w:r>
                          </w:p>
                          <w:p w:rsidR="0052480A" w:rsidRDefault="0052480A" w:rsidP="004E7EC3">
                            <w:pPr>
                              <w:ind w:left="-142" w:right="-215"/>
                            </w:pPr>
                            <w:r>
                              <w:t>Ej: 4/7</w:t>
                            </w:r>
                          </w:p>
                          <w:p w:rsidR="0052480A" w:rsidRDefault="0052480A" w:rsidP="004E7EC3">
                            <w:pPr>
                              <w:ind w:left="-142" w:right="-215"/>
                            </w:pPr>
                          </w:p>
                          <w:p w:rsidR="0052480A" w:rsidRDefault="0052480A" w:rsidP="004E7EC3">
                            <w:pPr>
                              <w:ind w:left="-142" w:right="-215"/>
                            </w:pPr>
                          </w:p>
                          <w:p w:rsidR="0052480A" w:rsidRDefault="0052480A" w:rsidP="004E7EC3">
                            <w:pPr>
                              <w:ind w:left="-142" w:right="-215"/>
                            </w:pPr>
                          </w:p>
                          <w:p w:rsidR="0052480A" w:rsidRDefault="0052480A" w:rsidP="004E7EC3">
                            <w:pPr>
                              <w:ind w:left="-142" w:right="-215"/>
                            </w:pPr>
                            <w:r w:rsidRPr="00FF46DD">
                              <w:rPr>
                                <w:u w:val="single"/>
                              </w:rPr>
                              <w:t>Nota:</w:t>
                            </w:r>
                            <w:r>
                              <w:t xml:space="preserve"> Representación de decimales exactos y periódicos en la recta. Expresarlos en forma de fracción y representarlos.</w:t>
                            </w:r>
                          </w:p>
                          <w:p w:rsidR="0052480A" w:rsidRDefault="0052480A" w:rsidP="004E7EC3">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52480A" w:rsidRDefault="0052480A" w:rsidP="004E7EC3">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52480A" w:rsidRDefault="0052480A" w:rsidP="004E7EC3">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52480A" w:rsidRPr="00BA3A8A" w:rsidRDefault="0052480A" w:rsidP="004E7EC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E73B8" id="Rectángulo redondeado 165" o:spid="_x0000_s1043" style="position:absolute;margin-left:267.8pt;margin-top:7.3pt;width:271.25pt;height:249.2pt;z-index:2554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" fillcolor="white [3201]" strokecolor="#ffc000" strokeweight="1pt">
                <v:stroke joinstyle="miter"/>
                <v:textbox>
                  <w:txbxContent>
                    <w:p w:rsidR="0052480A" w:rsidRDefault="0052480A" w:rsidP="004E7EC3">
                      <w:pPr>
                        <w:ind w:left="-142" w:right="-73"/>
                        <w:rPr>
                          <w:b/>
                        </w:rPr>
                      </w:pPr>
                      <w:r>
                        <w:rPr>
                          <w:b/>
                        </w:rPr>
                        <w:t>2.1. Representación de fracciones en la recta</w:t>
                      </w:r>
                    </w:p>
                    <w:p w:rsidR="0052480A" w:rsidRPr="006B1512" w:rsidRDefault="0052480A" w:rsidP="004E7EC3">
                      <w:pPr>
                        <w:ind w:left="-142"/>
                        <w:rPr>
                          <w:sz w:val="22"/>
                        </w:rPr>
                      </w:pPr>
                      <w:r w:rsidRPr="006B1512">
                        <w:rPr>
                          <w:sz w:val="22"/>
                        </w:rPr>
                        <w:t>(</w:t>
                      </w:r>
                      <w:hyperlink r:id="rId35" w:history="1">
                        <w:r w:rsidRPr="006B1512">
                          <w:rPr>
                            <w:rStyle w:val="Textodelmarcadordeposicin"/>
                            <w:sz w:val="22"/>
                          </w:rPr>
                          <w:t>https://www.youtube.com/watch?v=UiJZwbqT06U</w:t>
                        </w:r>
                      </w:hyperlink>
                      <w:r w:rsidRPr="006B1512">
                        <w:rPr>
                          <w:sz w:val="22"/>
                        </w:rPr>
                        <w:t>)</w:t>
                      </w:r>
                    </w:p>
                    <w:p w:rsidR="0052480A" w:rsidRDefault="0052480A" w:rsidP="004E7EC3">
                      <w:pPr>
                        <w:ind w:left="-142" w:right="-215"/>
                      </w:pPr>
                      <w:r>
                        <w:t>El denominador indica el nº de partes iguales en que dividir la unidad y el numerador las que coger.</w:t>
                      </w:r>
                    </w:p>
                    <w:p w:rsidR="0052480A" w:rsidRDefault="0052480A" w:rsidP="004E7EC3">
                      <w:pPr>
                        <w:ind w:left="-142" w:right="-215"/>
                      </w:pPr>
                      <w:r>
                        <w:t>Ej: 4/7</w:t>
                      </w:r>
                    </w:p>
                    <w:p w:rsidR="0052480A" w:rsidRDefault="0052480A" w:rsidP="004E7EC3">
                      <w:pPr>
                        <w:ind w:left="-142" w:right="-215"/>
                      </w:pPr>
                    </w:p>
                    <w:p w:rsidR="0052480A" w:rsidRDefault="0052480A" w:rsidP="004E7EC3">
                      <w:pPr>
                        <w:ind w:left="-142" w:right="-215"/>
                      </w:pPr>
                    </w:p>
                    <w:p w:rsidR="0052480A" w:rsidRDefault="0052480A" w:rsidP="004E7EC3">
                      <w:pPr>
                        <w:ind w:left="-142" w:right="-215"/>
                      </w:pPr>
                    </w:p>
                    <w:p w:rsidR="0052480A" w:rsidRDefault="0052480A" w:rsidP="004E7EC3">
                      <w:pPr>
                        <w:ind w:left="-142" w:right="-215"/>
                      </w:pPr>
                      <w:r w:rsidRPr="00FF46DD">
                        <w:rPr>
                          <w:u w:val="single"/>
                        </w:rPr>
                        <w:t>Nota:</w:t>
                      </w:r>
                      <w:r>
                        <w:t xml:space="preserve"> Representación de decimales exactos y periódicos en la recta. Expresarlos en forma de fracción y representarlos.</w:t>
                      </w:r>
                    </w:p>
                    <w:p w:rsidR="0052480A" w:rsidRDefault="0052480A" w:rsidP="004E7EC3">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rsidR="0052480A" w:rsidRDefault="0052480A" w:rsidP="004E7EC3">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rsidR="0052480A" w:rsidRDefault="0052480A" w:rsidP="004E7EC3">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rsidR="0052480A" w:rsidRPr="00BA3A8A" w:rsidRDefault="0052480A" w:rsidP="004E7EC3">
                      <w:pPr>
                        <w:ind w:left="-142" w:right="-215"/>
                      </w:pPr>
                    </w:p>
                  </w:txbxContent>
                </v:textbox>
              </v:roundrect>
            </w:pict>
          </mc:Fallback>
        </mc:AlternateContent>
      </w:r>
      <w:r>
        <w:rPr>
          <w:u w:val="single"/>
        </w:rPr>
        <w:br/>
      </w:r>
      <w:r w:rsidRPr="007900D5">
        <w:rPr>
          <w:noProof/>
        </w:rPr>
        <mc:AlternateContent>
          <mc:Choice Requires="wps">
            <w:drawing>
              <wp:anchor distT="0" distB="0" distL="114300" distR="114300" simplePos="0" relativeHeight="255467520" behindDoc="0" locked="0" layoutInCell="1" allowOverlap="1" wp14:anchorId="5DD19B2D" wp14:editId="4D3B0442">
                <wp:simplePos x="0" y="0"/>
                <wp:positionH relativeFrom="column">
                  <wp:posOffset>0</wp:posOffset>
                </wp:positionH>
                <wp:positionV relativeFrom="paragraph">
                  <wp:posOffset>1337310</wp:posOffset>
                </wp:positionV>
                <wp:extent cx="3328416" cy="1272845"/>
                <wp:effectExtent l="0" t="0" r="12065" b="10160"/>
                <wp:wrapNone/>
                <wp:docPr id="164" name="Rectángulo redondeado 164"/>
                <wp:cNvGraphicFramePr/>
                <a:graphic xmlns:a="http://schemas.openxmlformats.org/drawingml/2006/main">
                  <a:graphicData uri="http://schemas.microsoft.com/office/word/2010/wordprocessingShape">
                    <wps:wsp>
                      <wps:cNvSpPr/>
                      <wps:spPr>
                        <a:xfrm>
                          <a:off x="0" y="0"/>
                          <a:ext cx="3328416" cy="127284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2. Tres usos de las fracciones</w:t>
                            </w:r>
                          </w:p>
                          <w:p w:rsidR="0052480A" w:rsidRDefault="0052480A" w:rsidP="004E7EC3">
                            <w:r>
                              <w:t>1.1 Representar partes de la unidad en figuras o en la recta.</w:t>
                            </w:r>
                          </w:p>
                          <w:p w:rsidR="0052480A" w:rsidRDefault="0052480A" w:rsidP="004E7EC3">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52480A" w:rsidRPr="006B1512" w:rsidRDefault="0052480A" w:rsidP="004E7EC3">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52480A" w:rsidRPr="00BA3A8A" w:rsidRDefault="0052480A" w:rsidP="004E7EC3">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D19B2D" id="Rectángulo redondeado 164" o:spid="_x0000_s1044" style="position:absolute;margin-left:0;margin-top:105.3pt;width:262.1pt;height:100.2pt;z-index:2554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" fillcolor="white [3201]" strokecolor="#4472c4 [3204]" strokeweight="1pt">
                <v:stroke joinstyle="miter"/>
                <v:textbox>
                  <w:txbxContent>
                    <w:p w:rsidR="0052480A" w:rsidRDefault="0052480A" w:rsidP="004E7EC3">
                      <w:pPr>
                        <w:ind w:right="-73"/>
                        <w:rPr>
                          <w:b/>
                        </w:rPr>
                      </w:pPr>
                      <w:r>
                        <w:rPr>
                          <w:b/>
                        </w:rPr>
                        <w:t>2. Tres usos de las fracciones</w:t>
                      </w:r>
                    </w:p>
                    <w:p w:rsidR="0052480A" w:rsidRDefault="0052480A" w:rsidP="004E7EC3">
                      <w:r>
                        <w:t>1.1 Representar partes de la unidad en figuras o en la recta.</w:t>
                      </w:r>
                    </w:p>
                    <w:p w:rsidR="0052480A" w:rsidRDefault="0052480A" w:rsidP="004E7EC3">
                      <w:r>
                        <w:t xml:space="preserve">1.2 Fracción como división (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rsidR="0052480A" w:rsidRPr="006B1512" w:rsidRDefault="0052480A" w:rsidP="004E7EC3">
                      <w:r>
                        <w:t xml:space="preserve">1.3 Como operador  (Ej: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rsidR="0052480A" w:rsidRPr="00BA3A8A" w:rsidRDefault="0052480A" w:rsidP="004E7EC3">
                      <w:pPr>
                        <w:ind w:left="-142" w:right="-215"/>
                      </w:pPr>
                    </w:p>
                  </w:txbxContent>
                </v:textbox>
              </v:roundrect>
            </w:pict>
          </mc:Fallback>
        </mc:AlternateContent>
      </w:r>
      <w:r w:rsidRPr="007900D5">
        <w:rPr>
          <w:noProof/>
        </w:rPr>
        <mc:AlternateContent>
          <mc:Choice Requires="wps">
            <w:drawing>
              <wp:anchor distT="0" distB="0" distL="114300" distR="114300" simplePos="0" relativeHeight="255469568" behindDoc="0" locked="0" layoutInCell="1" allowOverlap="1" wp14:anchorId="6C1F3BEE" wp14:editId="054AFF24">
                <wp:simplePos x="0" y="0"/>
                <wp:positionH relativeFrom="column">
                  <wp:posOffset>0</wp:posOffset>
                </wp:positionH>
                <wp:positionV relativeFrom="paragraph">
                  <wp:posOffset>2675890</wp:posOffset>
                </wp:positionV>
                <wp:extent cx="3328416" cy="2011680"/>
                <wp:effectExtent l="0" t="0" r="12065" b="7620"/>
                <wp:wrapNone/>
                <wp:docPr id="166" name="Rectángulo redondeado 166"/>
                <wp:cNvGraphicFramePr/>
                <a:graphic xmlns:a="http://schemas.openxmlformats.org/drawingml/2006/main">
                  <a:graphicData uri="http://schemas.microsoft.com/office/word/2010/wordprocessingShape">
                    <wps:wsp>
                      <wps:cNvSpPr/>
                      <wps:spPr>
                        <a:xfrm>
                          <a:off x="0" y="0"/>
                          <a:ext cx="3328416" cy="2011680"/>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3. Fracciones propias, impropias y unidad</w:t>
                            </w:r>
                          </w:p>
                          <w:p w:rsidR="0052480A" w:rsidRDefault="0052480A" w:rsidP="004E7EC3">
                            <w:r>
                              <w:t xml:space="preserve">- Fracción propia </w:t>
                            </w:r>
                            <w:r>
                              <w:sym w:font="Wingdings" w:char="F0E0"/>
                            </w:r>
                            <w:r>
                              <w:t xml:space="preserve"> </w:t>
                            </w:r>
                            <w:r w:rsidRPr="004A7641">
                              <w:rPr>
                                <w:sz w:val="22"/>
                              </w:rPr>
                              <w:t>Numerador &lt; Denominador</w:t>
                            </w:r>
                          </w:p>
                          <w:p w:rsidR="0052480A" w:rsidRDefault="0052480A" w:rsidP="004E7EC3">
                            <w:r>
                              <w:t xml:space="preserve">- Fracción impropia </w:t>
                            </w:r>
                            <w:r>
                              <w:sym w:font="Wingdings" w:char="F0E0"/>
                            </w:r>
                            <w:r>
                              <w:t xml:space="preserve"> </w:t>
                            </w:r>
                            <w:r w:rsidRPr="004A7641">
                              <w:rPr>
                                <w:sz w:val="22"/>
                              </w:rPr>
                              <w:t>Numerador &gt; Denominador</w:t>
                            </w:r>
                          </w:p>
                          <w:p w:rsidR="0052480A" w:rsidRPr="004A7641" w:rsidRDefault="0052480A" w:rsidP="004E7EC3">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52480A" w:rsidRDefault="0052480A" w:rsidP="004E7EC3">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52480A" w:rsidRDefault="0052480A" w:rsidP="004E7EC3">
                            <w:pPr>
                              <w:ind w:right="-215"/>
                              <w:rPr>
                                <w:b/>
                              </w:rPr>
                            </w:pPr>
                            <w:r w:rsidRPr="006E2442">
                              <w:rPr>
                                <w:b/>
                              </w:rPr>
                              <w:t>F. Impropia = Nº Entero + Fracción Propia</w:t>
                            </w:r>
                          </w:p>
                          <w:p w:rsidR="0052480A" w:rsidRPr="007B2273" w:rsidRDefault="0052480A" w:rsidP="004E7EC3">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52480A" w:rsidRPr="006E2442" w:rsidRDefault="0052480A" w:rsidP="004E7EC3">
                            <w:pPr>
                              <w:ind w:right="-215"/>
                            </w:pPr>
                            <w:r>
                              <w:t xml:space="preserve">                                           </w:t>
                            </w:r>
                            <w:r w:rsidRPr="007B2273">
                              <w:rPr>
                                <w:u w:val="single"/>
                              </w:rPr>
                              <w:t>2</w:t>
                            </w:r>
                            <w:r>
                              <w:t xml:space="preserve">  2       sobran 2 de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1F3BEE" id="Rectángulo redondeado 166" o:spid="_x0000_s1045" style="position:absolute;margin-left:0;margin-top:210.7pt;width:262.1pt;height:158.4pt;z-index:2554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" fillcolor="white [3201]" strokecolor="#00b050" strokeweight="1pt">
                <v:stroke joinstyle="miter"/>
                <v:textbox>
                  <w:txbxContent>
                    <w:p w:rsidR="0052480A" w:rsidRDefault="0052480A" w:rsidP="004E7EC3">
                      <w:pPr>
                        <w:ind w:right="-73"/>
                        <w:rPr>
                          <w:b/>
                        </w:rPr>
                      </w:pPr>
                      <w:r>
                        <w:rPr>
                          <w:b/>
                        </w:rPr>
                        <w:t>3. Fracciones propias, impropias y unidad</w:t>
                      </w:r>
                    </w:p>
                    <w:p w:rsidR="0052480A" w:rsidRDefault="0052480A" w:rsidP="004E7EC3">
                      <w:r>
                        <w:t xml:space="preserve">- Fracción propia </w:t>
                      </w:r>
                      <w:r>
                        <w:sym w:font="Wingdings" w:char="F0E0"/>
                      </w:r>
                      <w:r>
                        <w:t xml:space="preserve"> </w:t>
                      </w:r>
                      <w:r w:rsidRPr="004A7641">
                        <w:rPr>
                          <w:sz w:val="22"/>
                        </w:rPr>
                        <w:t>Numerador &lt; Denominador</w:t>
                      </w:r>
                    </w:p>
                    <w:p w:rsidR="0052480A" w:rsidRDefault="0052480A" w:rsidP="004E7EC3">
                      <w:r>
                        <w:t xml:space="preserve">- Fracción impropia </w:t>
                      </w:r>
                      <w:r>
                        <w:sym w:font="Wingdings" w:char="F0E0"/>
                      </w:r>
                      <w:r>
                        <w:t xml:space="preserve"> </w:t>
                      </w:r>
                      <w:r w:rsidRPr="004A7641">
                        <w:rPr>
                          <w:sz w:val="22"/>
                        </w:rPr>
                        <w:t>Numerador &gt; Denominador</w:t>
                      </w:r>
                    </w:p>
                    <w:p w:rsidR="0052480A" w:rsidRPr="004A7641" w:rsidRDefault="0052480A" w:rsidP="004E7EC3">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rsidR="0052480A" w:rsidRDefault="0052480A" w:rsidP="004E7EC3">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F.Propia,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rsidR="0052480A" w:rsidRDefault="0052480A" w:rsidP="004E7EC3">
                      <w:pPr>
                        <w:ind w:right="-215"/>
                        <w:rPr>
                          <w:b/>
                        </w:rPr>
                      </w:pPr>
                      <w:r w:rsidRPr="006E2442">
                        <w:rPr>
                          <w:b/>
                        </w:rPr>
                        <w:t>F. Impropia = Nº Entero + Fracción Propia</w:t>
                      </w:r>
                    </w:p>
                    <w:p w:rsidR="0052480A" w:rsidRPr="007B2273" w:rsidRDefault="0052480A" w:rsidP="004E7EC3">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rsidR="0052480A" w:rsidRPr="006E2442" w:rsidRDefault="0052480A" w:rsidP="004E7EC3">
                      <w:pPr>
                        <w:ind w:right="-215"/>
                      </w:pPr>
                      <w:r>
                        <w:t xml:space="preserve">                                           </w:t>
                      </w:r>
                      <w:r w:rsidRPr="007B2273">
                        <w:rPr>
                          <w:u w:val="single"/>
                        </w:rPr>
                        <w:t>2</w:t>
                      </w:r>
                      <w:r>
                        <w:t xml:space="preserve">  2       sobran 2 de 5.</w:t>
                      </w:r>
                    </w:p>
                  </w:txbxContent>
                </v:textbox>
              </v:roundrect>
            </w:pict>
          </mc:Fallback>
        </mc:AlternateContent>
      </w:r>
      <w:r w:rsidRPr="007900D5">
        <w:rPr>
          <w:noProof/>
        </w:rPr>
        <mc:AlternateContent>
          <mc:Choice Requires="wps">
            <w:drawing>
              <wp:anchor distT="0" distB="0" distL="114300" distR="114300" simplePos="0" relativeHeight="255470592" behindDoc="0" locked="0" layoutInCell="1" allowOverlap="1" wp14:anchorId="292ACE4A" wp14:editId="6A38A7ED">
                <wp:simplePos x="0" y="0"/>
                <wp:positionH relativeFrom="column">
                  <wp:posOffset>3115310</wp:posOffset>
                </wp:positionH>
                <wp:positionV relativeFrom="paragraph">
                  <wp:posOffset>1409700</wp:posOffset>
                </wp:positionV>
                <wp:extent cx="548640" cy="285293"/>
                <wp:effectExtent l="12700" t="63500" r="0" b="57785"/>
                <wp:wrapNone/>
                <wp:docPr id="167" name="Flecha derecha 167"/>
                <wp:cNvGraphicFramePr/>
                <a:graphic xmlns:a="http://schemas.openxmlformats.org/drawingml/2006/main">
                  <a:graphicData uri="http://schemas.microsoft.com/office/word/2010/wordprocessingShape">
                    <wps:wsp>
                      <wps:cNvSpPr/>
                      <wps:spPr>
                        <a:xfrm rot="20008038">
                          <a:off x="0" y="0"/>
                          <a:ext cx="548640" cy="285293"/>
                        </a:xfrm>
                        <a:prstGeom prst="rightArrow">
                          <a:avLst/>
                        </a:prstGeom>
                        <a:ln>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1960DB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67" o:spid="_x0000_s1026" type="#_x0000_t13" style="position:absolute;margin-left:245.3pt;margin-top:111pt;width:43.2pt;height:22.45pt;rotation:-1738847fd;z-index:255470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" adj="15984" fillcolor="white [3201]" strokecolor="#c00000" strokeweight="1pt"/>
            </w:pict>
          </mc:Fallback>
        </mc:AlternateContent>
      </w:r>
    </w:p>
    <w:p w:rsidR="004E7EC3" w:rsidRPr="007900D5" w:rsidRDefault="004E7EC3" w:rsidP="004E7EC3">
      <w:pPr>
        <w:spacing w:before="120" w:after="120"/>
        <w:rPr>
          <w:u w:val="single"/>
        </w:rPr>
      </w:pPr>
    </w:p>
    <w:p w:rsidR="004E7EC3" w:rsidRDefault="004E7EC3" w:rsidP="004E7EC3">
      <w:r w:rsidRPr="00005095">
        <w:rPr>
          <w:noProof/>
        </w:rPr>
        <w:drawing>
          <wp:anchor distT="0" distB="0" distL="114300" distR="114300" simplePos="0" relativeHeight="255478784" behindDoc="0" locked="0" layoutInCell="1" allowOverlap="1" wp14:anchorId="3FC0BDD4" wp14:editId="603F3C77">
            <wp:simplePos x="0" y="0"/>
            <wp:positionH relativeFrom="column">
              <wp:posOffset>4186982</wp:posOffset>
            </wp:positionH>
            <wp:positionV relativeFrom="paragraph">
              <wp:posOffset>2561444</wp:posOffset>
            </wp:positionV>
            <wp:extent cx="2025015" cy="2369185"/>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a:ext>
                      </a:extLst>
                    </a:blip>
                    <a:stretch>
                      <a:fillRect/>
                    </a:stretch>
                  </pic:blipFill>
                  <pic:spPr>
                    <a:xfrm>
                      <a:off x="0" y="0"/>
                      <a:ext cx="2025015" cy="2369185"/>
                    </a:xfrm>
                    <a:prstGeom prst="rect">
                      <a:avLst/>
                    </a:prstGeom>
                  </pic:spPr>
                </pic:pic>
              </a:graphicData>
            </a:graphic>
            <wp14:sizeRelH relativeFrom="page">
              <wp14:pctWidth>0</wp14:pctWidth>
            </wp14:sizeRelH>
            <wp14:sizeRelV relativeFrom="page">
              <wp14:pctHeight>0</wp14:pctHeight>
            </wp14:sizeRelV>
          </wp:anchor>
        </w:drawing>
      </w:r>
      <w:r w:rsidRPr="007900D5">
        <w:rPr>
          <w:noProof/>
        </w:rPr>
        <w:drawing>
          <wp:anchor distT="0" distB="0" distL="114300" distR="114300" simplePos="0" relativeHeight="255465472" behindDoc="0" locked="0" layoutInCell="1" allowOverlap="1" wp14:anchorId="346F3FAC" wp14:editId="2AEA8A98">
            <wp:simplePos x="0" y="0"/>
            <wp:positionH relativeFrom="column">
              <wp:posOffset>3923224</wp:posOffset>
            </wp:positionH>
            <wp:positionV relativeFrom="paragraph">
              <wp:posOffset>6290530</wp:posOffset>
            </wp:positionV>
            <wp:extent cx="2668266" cy="1774036"/>
            <wp:effectExtent l="0" t="0" r="0" b="4445"/>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668266" cy="1774036"/>
                    </a:xfrm>
                    <a:prstGeom prst="rect">
                      <a:avLst/>
                    </a:prstGeom>
                  </pic:spPr>
                </pic:pic>
              </a:graphicData>
            </a:graphic>
            <wp14:sizeRelH relativeFrom="page">
              <wp14:pctWidth>0</wp14:pctWidth>
            </wp14:sizeRelH>
            <wp14:sizeRelV relativeFrom="page">
              <wp14:pctHeight>0</wp14:pctHeight>
            </wp14:sizeRelV>
          </wp:anchor>
        </w:drawing>
      </w:r>
      <w:r w:rsidRPr="00624813">
        <w:rPr>
          <w:noProof/>
          <w:sz w:val="32"/>
          <w:szCs w:val="32"/>
        </w:rPr>
        <w:drawing>
          <wp:anchor distT="0" distB="0" distL="114300" distR="114300" simplePos="0" relativeHeight="255472640" behindDoc="0" locked="0" layoutInCell="1" allowOverlap="1" wp14:anchorId="02D3AC49" wp14:editId="0D850F71">
            <wp:simplePos x="0" y="0"/>
            <wp:positionH relativeFrom="column">
              <wp:posOffset>4039200</wp:posOffset>
            </wp:positionH>
            <wp:positionV relativeFrom="paragraph">
              <wp:posOffset>308965</wp:posOffset>
            </wp:positionV>
            <wp:extent cx="2172335" cy="619125"/>
            <wp:effectExtent l="0" t="0" r="0" b="3175"/>
            <wp:wrapNone/>
            <wp:docPr id="8228" name="Imagen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b="7462"/>
                    <a:stretch/>
                  </pic:blipFill>
                  <pic:spPr bwMode="auto">
                    <a:xfrm>
                      <a:off x="0" y="0"/>
                      <a:ext cx="2172335"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4E7EC3" w:rsidRDefault="004E7EC3" w:rsidP="004E7EC3">
      <w:pPr>
        <w:spacing w:before="120" w:after="120"/>
      </w:pPr>
      <w:r w:rsidRPr="007900D5">
        <w:rPr>
          <w:noProof/>
        </w:rPr>
        <w:lastRenderedPageBreak/>
        <mc:AlternateContent>
          <mc:Choice Requires="wps">
            <w:drawing>
              <wp:anchor distT="0" distB="0" distL="114300" distR="114300" simplePos="0" relativeHeight="255476736" behindDoc="0" locked="0" layoutInCell="1" allowOverlap="1" wp14:anchorId="0AE6B072" wp14:editId="4F0BCDDE">
                <wp:simplePos x="0" y="0"/>
                <wp:positionH relativeFrom="column">
                  <wp:posOffset>-127000</wp:posOffset>
                </wp:positionH>
                <wp:positionV relativeFrom="paragraph">
                  <wp:posOffset>-60637</wp:posOffset>
                </wp:positionV>
                <wp:extent cx="3328035" cy="3459480"/>
                <wp:effectExtent l="0" t="0" r="12065" b="7620"/>
                <wp:wrapNone/>
                <wp:docPr id="168" name="Rectángulo redondeado 168"/>
                <wp:cNvGraphicFramePr/>
                <a:graphic xmlns:a="http://schemas.openxmlformats.org/drawingml/2006/main">
                  <a:graphicData uri="http://schemas.microsoft.com/office/word/2010/wordprocessingShape">
                    <wps:wsp>
                      <wps:cNvSpPr/>
                      <wps:spPr>
                        <a:xfrm>
                          <a:off x="0" y="0"/>
                          <a:ext cx="3328035" cy="345948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4. Fracciones equivalentes</w:t>
                            </w:r>
                          </w:p>
                          <w:p w:rsidR="0052480A" w:rsidRDefault="0052480A" w:rsidP="004E7EC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52480A" w:rsidRDefault="0052480A" w:rsidP="004E7EC3">
                            <w:pPr>
                              <w:ind w:right="-215"/>
                            </w:pPr>
                            <w:r>
                              <w:t xml:space="preserve">- </w:t>
                            </w:r>
                            <w:r w:rsidRPr="00A13DC9">
                              <w:rPr>
                                <w:u w:val="single"/>
                              </w:rPr>
                              <w:t>Comprobar si dos fracciones son equivalentes:</w:t>
                            </w:r>
                          </w:p>
                          <w:p w:rsidR="0052480A" w:rsidRDefault="0052480A" w:rsidP="004E7EC3">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52480A" w:rsidRDefault="0052480A" w:rsidP="004E7EC3">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52480A" w:rsidRDefault="0052480A" w:rsidP="004E7EC3">
                            <w:pPr>
                              <w:spacing w:after="120"/>
                              <w:ind w:right="-215"/>
                            </w:pPr>
                            <w:r>
                              <w:t xml:space="preserve">- </w:t>
                            </w:r>
                            <w:r w:rsidRPr="0036590A">
                              <w:rPr>
                                <w:u w:val="single"/>
                              </w:rPr>
                              <w:t>Propiedad fundamental de las fracciones</w:t>
                            </w:r>
                            <w:r>
                              <w:t xml:space="preserve">. </w:t>
                            </w:r>
                            <w:r>
                              <w:br/>
                              <w:t>Si una fracción se multiplica o se divide por el mismo nº la fracción que se obtiene es equivalente.</w:t>
                            </w:r>
                          </w:p>
                          <w:p w:rsidR="0052480A" w:rsidRDefault="0052480A" w:rsidP="004E7EC3">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52480A" w:rsidRDefault="0052480A" w:rsidP="004E7EC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Pr="00A13DC9" w:rsidRDefault="0052480A" w:rsidP="004E7EC3">
                            <w:pPr>
                              <w:ind w:right="-215"/>
                            </w:pPr>
                            <w:r>
                              <w:t xml:space="preserve">- Llamaremos </w:t>
                            </w:r>
                            <w:r w:rsidRPr="009738D1">
                              <w:rPr>
                                <w:u w:val="single"/>
                              </w:rPr>
                              <w:t>fracción irreducible</w:t>
                            </w:r>
                            <w:r>
                              <w:t xml:space="preserve"> a la que no se puede simplificar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E6B072" id="Rectángulo redondeado 168" o:spid="_x0000_s1046" style="position:absolute;margin-left:-10pt;margin-top:-4.75pt;width:262.05pt;height:272.4pt;z-index:2554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" fillcolor="white [3201]" strokecolor="#bf8f00 [2407]" strokeweight="1pt">
                <v:stroke joinstyle="miter"/>
                <v:textbox>
                  <w:txbxContent>
                    <w:p w:rsidR="0052480A" w:rsidRDefault="0052480A" w:rsidP="004E7EC3">
                      <w:pPr>
                        <w:ind w:right="-73"/>
                        <w:rPr>
                          <w:b/>
                        </w:rPr>
                      </w:pPr>
                      <w:r>
                        <w:rPr>
                          <w:b/>
                        </w:rPr>
                        <w:t>4. Fracciones equivalentes</w:t>
                      </w:r>
                    </w:p>
                    <w:p w:rsidR="0052480A" w:rsidRDefault="0052480A" w:rsidP="004E7EC3">
                      <w:pPr>
                        <w:ind w:right="-215"/>
                      </w:pPr>
                      <w:r>
                        <w:t xml:space="preserve">Dos fracciones equivalentes son dos fracciones que representan la misma cantidad. 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rsidR="0052480A" w:rsidRDefault="0052480A" w:rsidP="004E7EC3">
                      <w:pPr>
                        <w:ind w:right="-215"/>
                      </w:pPr>
                      <w:r>
                        <w:t xml:space="preserve">- </w:t>
                      </w:r>
                      <w:r w:rsidRPr="00A13DC9">
                        <w:rPr>
                          <w:u w:val="single"/>
                        </w:rPr>
                        <w:t>Comprobar si dos fracciones son equivalentes:</w:t>
                      </w:r>
                    </w:p>
                    <w:p w:rsidR="0052480A" w:rsidRDefault="0052480A" w:rsidP="004E7EC3">
                      <w:pPr>
                        <w:ind w:right="-215"/>
                      </w:pPr>
                      <w:r>
                        <w:t xml:space="preserve">Ej: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rsidR="0052480A" w:rsidRDefault="0052480A" w:rsidP="004E7EC3">
                      <w:pPr>
                        <w:ind w:right="-215"/>
                      </w:pPr>
                      <w:r>
                        <w:t xml:space="preserve">- </w:t>
                      </w:r>
                      <w:r w:rsidRPr="00111168">
                        <w:rPr>
                          <w:u w:val="single"/>
                        </w:rPr>
                        <w:t>Calcular “x” para que dos fracciones sean equivalentes</w:t>
                      </w:r>
                      <w:r>
                        <w:t xml:space="preserve">. Ej: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rsidR="0052480A" w:rsidRDefault="0052480A" w:rsidP="004E7EC3">
                      <w:pPr>
                        <w:spacing w:after="120"/>
                        <w:ind w:right="-215"/>
                      </w:pPr>
                      <w:r>
                        <w:t xml:space="preserve">- </w:t>
                      </w:r>
                      <w:r w:rsidRPr="0036590A">
                        <w:rPr>
                          <w:u w:val="single"/>
                        </w:rPr>
                        <w:t>Propiedad fundamental de las fracciones</w:t>
                      </w:r>
                      <w:r>
                        <w:t xml:space="preserve">. </w:t>
                      </w:r>
                      <w:r>
                        <w:br/>
                        <w:t>Si una fracción se multiplica o se divide por el mismo nº la fracción que se obtiene es equivalente.</w:t>
                      </w:r>
                    </w:p>
                    <w:p w:rsidR="0052480A" w:rsidRDefault="0052480A" w:rsidP="004E7EC3">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rsidR="0052480A" w:rsidRDefault="0052480A" w:rsidP="004E7EC3">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Pr="00A13DC9" w:rsidRDefault="0052480A" w:rsidP="004E7EC3">
                      <w:pPr>
                        <w:ind w:right="-215"/>
                      </w:pPr>
                      <w:r>
                        <w:t xml:space="preserve">- Llamaremos </w:t>
                      </w:r>
                      <w:r w:rsidRPr="009738D1">
                        <w:rPr>
                          <w:u w:val="single"/>
                        </w:rPr>
                        <w:t>fracción irreducible</w:t>
                      </w:r>
                      <w:r>
                        <w:t xml:space="preserve"> a la que no se puede simplificar</w:t>
                      </w:r>
                    </w:p>
                  </w:txbxContent>
                </v:textbox>
              </v:roundrect>
            </w:pict>
          </mc:Fallback>
        </mc:AlternateContent>
      </w:r>
      <w:r w:rsidRPr="00984C51">
        <w:rPr>
          <w:noProof/>
          <w:u w:val="single"/>
        </w:rPr>
        <mc:AlternateContent>
          <mc:Choice Requires="wps">
            <w:drawing>
              <wp:anchor distT="0" distB="0" distL="114300" distR="114300" simplePos="0" relativeHeight="255474688" behindDoc="0" locked="0" layoutInCell="1" allowOverlap="1" wp14:anchorId="791516C7" wp14:editId="3917D9CA">
                <wp:simplePos x="0" y="0"/>
                <wp:positionH relativeFrom="column">
                  <wp:posOffset>3417570</wp:posOffset>
                </wp:positionH>
                <wp:positionV relativeFrom="paragraph">
                  <wp:posOffset>-66987</wp:posOffset>
                </wp:positionV>
                <wp:extent cx="3444240" cy="2876061"/>
                <wp:effectExtent l="0" t="0" r="10160" b="6985"/>
                <wp:wrapNone/>
                <wp:docPr id="10257" name="Rectángulo redondeado 10257"/>
                <wp:cNvGraphicFramePr/>
                <a:graphic xmlns:a="http://schemas.openxmlformats.org/drawingml/2006/main">
                  <a:graphicData uri="http://schemas.microsoft.com/office/word/2010/wordprocessingShape">
                    <wps:wsp>
                      <wps:cNvSpPr/>
                      <wps:spPr>
                        <a:xfrm>
                          <a:off x="0" y="0"/>
                          <a:ext cx="3444240" cy="2876061"/>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5. Ordenar fracciones</w:t>
                            </w:r>
                          </w:p>
                          <w:p w:rsidR="0052480A" w:rsidRDefault="0052480A" w:rsidP="004E7EC3">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52480A" w:rsidRDefault="0052480A" w:rsidP="004E7EC3">
                            <w:r>
                              <w:t>- Si tienen distinto denominador, hay que construir fracciones equivalentes a las dadas con el mismo denominador que será el m.c.m.</w:t>
                            </w:r>
                          </w:p>
                          <w:p w:rsidR="0052480A" w:rsidRDefault="0052480A"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Default="0052480A" w:rsidP="004E7EC3">
                            <w:r>
                              <w:t>(1) Calculamos m.c.m (15, 5, 3) =15</w:t>
                            </w:r>
                          </w:p>
                          <w:p w:rsidR="0052480A" w:rsidRDefault="0052480A" w:rsidP="004E7EC3">
                            <w:r>
                              <w:t>(2) Construimos fracciones equivalentes con denominador 15.</w:t>
                            </w:r>
                          </w:p>
                          <w:p w:rsidR="0052480A" w:rsidRPr="005E32F1" w:rsidRDefault="0052480A"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52480A" w:rsidRPr="006E2442" w:rsidRDefault="0052480A" w:rsidP="004E7EC3">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1516C7" id="Rectángulo redondeado 10257" o:spid="_x0000_s1047" style="position:absolute;margin-left:269.1pt;margin-top:-5.25pt;width:271.2pt;height:226.45pt;z-index:2554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" fillcolor="white [3201]" strokecolor="#00b0f0" strokeweight="1pt">
                <v:stroke joinstyle="miter"/>
                <v:textbox>
                  <w:txbxContent>
                    <w:p w:rsidR="0052480A" w:rsidRDefault="0052480A" w:rsidP="004E7EC3">
                      <w:pPr>
                        <w:ind w:right="-73"/>
                        <w:rPr>
                          <w:b/>
                        </w:rPr>
                      </w:pPr>
                      <w:r>
                        <w:rPr>
                          <w:b/>
                        </w:rPr>
                        <w:t>5. Ordenar fracciones</w:t>
                      </w:r>
                    </w:p>
                    <w:p w:rsidR="0052480A" w:rsidRDefault="0052480A" w:rsidP="004E7EC3">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52480A" w:rsidRDefault="0052480A" w:rsidP="004E7EC3">
                      <w:r>
                        <w:t>- Si tienen distinto denominador, hay que construir fracciones equivalentes a las dadas con el mismo denominador que será el m.c.m.</w:t>
                      </w:r>
                    </w:p>
                    <w:p w:rsidR="0052480A" w:rsidRDefault="0052480A"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Default="0052480A" w:rsidP="004E7EC3">
                      <w:r>
                        <w:t>(1) Calculamos m.c.m (15, 5, 3) =15</w:t>
                      </w:r>
                    </w:p>
                    <w:p w:rsidR="0052480A" w:rsidRDefault="0052480A" w:rsidP="004E7EC3">
                      <w:r>
                        <w:t>(2) Construimos fracciones equivalentes con denominador 15.</w:t>
                      </w:r>
                    </w:p>
                    <w:p w:rsidR="0052480A" w:rsidRPr="005E32F1" w:rsidRDefault="0052480A"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52480A" w:rsidRPr="006E2442" w:rsidRDefault="0052480A" w:rsidP="004E7EC3">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r w:rsidRPr="00984C51">
        <w:rPr>
          <w:noProof/>
          <w:u w:val="single"/>
        </w:rPr>
        <mc:AlternateContent>
          <mc:Choice Requires="wps">
            <w:drawing>
              <wp:anchor distT="0" distB="0" distL="114300" distR="114300" simplePos="0" relativeHeight="255462400" behindDoc="0" locked="0" layoutInCell="1" allowOverlap="1" wp14:anchorId="44AE07E4" wp14:editId="63719C41">
                <wp:simplePos x="0" y="0"/>
                <wp:positionH relativeFrom="column">
                  <wp:posOffset>3419475</wp:posOffset>
                </wp:positionH>
                <wp:positionV relativeFrom="paragraph">
                  <wp:posOffset>90607</wp:posOffset>
                </wp:positionV>
                <wp:extent cx="3444240" cy="2091350"/>
                <wp:effectExtent l="0" t="0" r="10160" b="17145"/>
                <wp:wrapNone/>
                <wp:docPr id="20503" name="Rectángulo redondeado 20503"/>
                <wp:cNvGraphicFramePr/>
                <a:graphic xmlns:a="http://schemas.openxmlformats.org/drawingml/2006/main">
                  <a:graphicData uri="http://schemas.microsoft.com/office/word/2010/wordprocessingShape">
                    <wps:wsp>
                      <wps:cNvSpPr/>
                      <wps:spPr>
                        <a:xfrm>
                          <a:off x="0" y="0"/>
                          <a:ext cx="3444240" cy="2091350"/>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8. Operaciones combinadas con fracciones</w:t>
                            </w:r>
                          </w:p>
                          <w:p w:rsidR="0052480A" w:rsidRDefault="0052480A" w:rsidP="004E7EC3">
                            <w:pPr>
                              <w:jc w:val="both"/>
                            </w:pPr>
                            <w:r>
                              <w:t xml:space="preserve"> (1) Resolver paréntesis</w:t>
                            </w:r>
                          </w:p>
                          <w:p w:rsidR="0052480A" w:rsidRDefault="0052480A" w:rsidP="004E7EC3">
                            <w:pPr>
                              <w:jc w:val="both"/>
                            </w:pPr>
                            <w:r>
                              <w:t xml:space="preserve"> (2) Multiplicaciones y divisiones </w:t>
                            </w:r>
                          </w:p>
                          <w:p w:rsidR="0052480A" w:rsidRDefault="0052480A" w:rsidP="004E7EC3">
                            <w:pPr>
                              <w:jc w:val="both"/>
                            </w:pPr>
                            <w:r>
                              <w:t xml:space="preserve"> (3) Por último sumas y restas</w:t>
                            </w:r>
                          </w:p>
                          <w:p w:rsidR="0052480A" w:rsidRDefault="0052480A" w:rsidP="004E7EC3">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52480A" w:rsidRPr="00A13DC9" w:rsidRDefault="0052480A" w:rsidP="004E7EC3">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E07E4" id="Rectángulo redondeado 20503" o:spid="_x0000_s1048" style="position:absolute;margin-left:269.25pt;margin-top:7.15pt;width:271.2pt;height:164.65pt;z-index:2554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" fillcolor="white [3201]" strokecolor="#ffc000" strokeweight="1pt">
                <v:stroke joinstyle="miter"/>
                <v:textbox>
                  <w:txbxContent>
                    <w:p w:rsidR="0052480A" w:rsidRDefault="0052480A" w:rsidP="004E7EC3">
                      <w:pPr>
                        <w:ind w:right="-73"/>
                        <w:rPr>
                          <w:b/>
                        </w:rPr>
                      </w:pPr>
                      <w:r>
                        <w:rPr>
                          <w:b/>
                        </w:rPr>
                        <w:t>8. Operaciones combinadas con fracciones</w:t>
                      </w:r>
                    </w:p>
                    <w:p w:rsidR="0052480A" w:rsidRDefault="0052480A" w:rsidP="004E7EC3">
                      <w:pPr>
                        <w:jc w:val="both"/>
                      </w:pPr>
                      <w:r>
                        <w:t xml:space="preserve"> (1) Resolver paréntesis</w:t>
                      </w:r>
                    </w:p>
                    <w:p w:rsidR="0052480A" w:rsidRDefault="0052480A" w:rsidP="004E7EC3">
                      <w:pPr>
                        <w:jc w:val="both"/>
                      </w:pPr>
                      <w:r>
                        <w:t xml:space="preserve"> (2) Multiplicaciones y divisiones </w:t>
                      </w:r>
                    </w:p>
                    <w:p w:rsidR="0052480A" w:rsidRDefault="0052480A" w:rsidP="004E7EC3">
                      <w:pPr>
                        <w:jc w:val="both"/>
                      </w:pPr>
                      <w:r>
                        <w:t xml:space="preserve"> (3) Por último sumas y restas</w:t>
                      </w:r>
                    </w:p>
                    <w:p w:rsidR="0052480A" w:rsidRDefault="0052480A" w:rsidP="004E7EC3">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52480A" w:rsidRPr="00A13DC9" w:rsidRDefault="0052480A" w:rsidP="004E7EC3">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p>
    <w:p w:rsidR="004E7EC3" w:rsidRDefault="004E7EC3" w:rsidP="004E7EC3">
      <w:pPr>
        <w:spacing w:before="120" w:after="120"/>
      </w:pPr>
    </w:p>
    <w:p w:rsidR="004E7EC3" w:rsidRDefault="004E7EC3" w:rsidP="004E7EC3">
      <w:pPr>
        <w:spacing w:before="120" w:after="120"/>
      </w:pPr>
      <w:r w:rsidRPr="00984C51">
        <w:rPr>
          <w:noProof/>
          <w:u w:val="single"/>
        </w:rPr>
        <mc:AlternateContent>
          <mc:Choice Requires="wps">
            <w:drawing>
              <wp:anchor distT="0" distB="0" distL="114300" distR="114300" simplePos="0" relativeHeight="255461376" behindDoc="0" locked="0" layoutInCell="1" allowOverlap="1" wp14:anchorId="18844F12" wp14:editId="26DA16C5">
                <wp:simplePos x="0" y="0"/>
                <wp:positionH relativeFrom="column">
                  <wp:posOffset>-125095</wp:posOffset>
                </wp:positionH>
                <wp:positionV relativeFrom="paragraph">
                  <wp:posOffset>197423</wp:posOffset>
                </wp:positionV>
                <wp:extent cx="3328035" cy="2875915"/>
                <wp:effectExtent l="0" t="0" r="12065" b="6985"/>
                <wp:wrapNone/>
                <wp:docPr id="22584" name="Rectángulo redondeado 22584"/>
                <wp:cNvGraphicFramePr/>
                <a:graphic xmlns:a="http://schemas.openxmlformats.org/drawingml/2006/main">
                  <a:graphicData uri="http://schemas.microsoft.com/office/word/2010/wordprocessingShape">
                    <wps:wsp>
                      <wps:cNvSpPr/>
                      <wps:spPr>
                        <a:xfrm>
                          <a:off x="0" y="0"/>
                          <a:ext cx="3328035" cy="287591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52480A" w:rsidRDefault="0052480A" w:rsidP="004E7EC3">
                            <w:pPr>
                              <w:ind w:right="-73"/>
                              <w:rPr>
                                <w:b/>
                              </w:rPr>
                            </w:pPr>
                            <w:r>
                              <w:rPr>
                                <w:b/>
                              </w:rPr>
                              <w:t>6. Suma y resta fracciones</w:t>
                            </w:r>
                          </w:p>
                          <w:p w:rsidR="0052480A" w:rsidRDefault="0052480A" w:rsidP="004E7EC3">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52480A" w:rsidRDefault="0052480A" w:rsidP="004E7EC3">
                            <w:r>
                              <w:t>- Si tienen distinto denominador, hay que construir fracciones equivalentes a las dadas con el mismo denominador que será el m.c.m.</w:t>
                            </w:r>
                          </w:p>
                          <w:p w:rsidR="0052480A" w:rsidRDefault="0052480A"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Default="0052480A" w:rsidP="004E7EC3">
                            <w:r>
                              <w:t>(1) Calculamos m.c.m (15, 5, 3) =15</w:t>
                            </w:r>
                          </w:p>
                          <w:p w:rsidR="0052480A" w:rsidRDefault="0052480A" w:rsidP="004E7EC3">
                            <w:r>
                              <w:t>(2) Construimos fracciones equivalentes con denominador 15.</w:t>
                            </w:r>
                          </w:p>
                          <w:p w:rsidR="0052480A" w:rsidRPr="005E32F1" w:rsidRDefault="0052480A"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52480A" w:rsidRPr="006E2442" w:rsidRDefault="0052480A" w:rsidP="004E7EC3">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44F12" id="Rectángulo redondeado 22584" o:spid="_x0000_s1049" style="position:absolute;margin-left:-9.85pt;margin-top:15.55pt;width:262.05pt;height:226.45pt;z-index:2554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" fillcolor="white [3201]" strokecolor="#ed7d31 [3205]" strokeweight="1pt">
                <v:stroke joinstyle="miter"/>
                <v:textbox>
                  <w:txbxContent>
                    <w:p w:rsidR="0052480A" w:rsidRDefault="0052480A" w:rsidP="004E7EC3">
                      <w:pPr>
                        <w:ind w:right="-73"/>
                        <w:rPr>
                          <w:b/>
                        </w:rPr>
                      </w:pPr>
                      <w:r>
                        <w:rPr>
                          <w:b/>
                        </w:rPr>
                        <w:t>6. Suma y resta fracciones</w:t>
                      </w:r>
                    </w:p>
                    <w:p w:rsidR="0052480A" w:rsidRDefault="0052480A" w:rsidP="004E7EC3">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52480A" w:rsidRDefault="0052480A" w:rsidP="004E7EC3">
                      <w:r>
                        <w:t>- Si tienen distinto denominador, hay que construir fracciones equivalentes a las dadas con el mismo denominador que será el m.c.m.</w:t>
                      </w:r>
                    </w:p>
                    <w:p w:rsidR="0052480A" w:rsidRDefault="0052480A" w:rsidP="004E7EC3">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52480A" w:rsidRDefault="0052480A" w:rsidP="004E7EC3">
                      <w:r>
                        <w:t>(1) Calculamos m.c.m (15, 5, 3) =15</w:t>
                      </w:r>
                    </w:p>
                    <w:p w:rsidR="0052480A" w:rsidRDefault="0052480A" w:rsidP="004E7EC3">
                      <w:r>
                        <w:t>(2) Construimos fracciones equivalentes con denominador 15.</w:t>
                      </w:r>
                    </w:p>
                    <w:p w:rsidR="0052480A" w:rsidRPr="005E32F1" w:rsidRDefault="0052480A" w:rsidP="004E7EC3">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52480A" w:rsidRPr="006E2442" w:rsidRDefault="0052480A" w:rsidP="004E7EC3">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r w:rsidRPr="00984C51">
        <w:rPr>
          <w:noProof/>
          <w:u w:val="single"/>
        </w:rPr>
        <mc:AlternateContent>
          <mc:Choice Requires="wps">
            <w:drawing>
              <wp:anchor distT="0" distB="0" distL="114300" distR="114300" simplePos="0" relativeHeight="255463424" behindDoc="0" locked="0" layoutInCell="1" allowOverlap="1" wp14:anchorId="17A84402" wp14:editId="2D45BC4C">
                <wp:simplePos x="0" y="0"/>
                <wp:positionH relativeFrom="column">
                  <wp:posOffset>3418840</wp:posOffset>
                </wp:positionH>
                <wp:positionV relativeFrom="paragraph">
                  <wp:posOffset>250315</wp:posOffset>
                </wp:positionV>
                <wp:extent cx="3444240" cy="1505585"/>
                <wp:effectExtent l="0" t="0" r="10160" b="18415"/>
                <wp:wrapNone/>
                <wp:docPr id="24626" name="Rectángulo redondeado 24626"/>
                <wp:cNvGraphicFramePr/>
                <a:graphic xmlns:a="http://schemas.openxmlformats.org/drawingml/2006/main">
                  <a:graphicData uri="http://schemas.microsoft.com/office/word/2010/wordprocessingShape">
                    <wps:wsp>
                      <wps:cNvSpPr/>
                      <wps:spPr>
                        <a:xfrm>
                          <a:off x="0" y="0"/>
                          <a:ext cx="3444240" cy="150558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9. Tipos de problemas con fracciones</w:t>
                            </w:r>
                          </w:p>
                          <w:p w:rsidR="0052480A" w:rsidRDefault="0052480A" w:rsidP="004E7EC3">
                            <w:pPr>
                              <w:jc w:val="both"/>
                            </w:pPr>
                            <w:r>
                              <w:t xml:space="preserve"> (1) Problemas de cantidad contraria</w:t>
                            </w:r>
                          </w:p>
                          <w:p w:rsidR="0052480A" w:rsidRDefault="0052480A" w:rsidP="004E7EC3">
                            <w:pPr>
                              <w:jc w:val="both"/>
                            </w:pPr>
                            <w:r>
                              <w:t xml:space="preserve"> (2) Problemas de comparación de fracciones </w:t>
                            </w:r>
                          </w:p>
                          <w:p w:rsidR="0052480A" w:rsidRDefault="0052480A" w:rsidP="004E7EC3">
                            <w:pPr>
                              <w:jc w:val="both"/>
                            </w:pPr>
                            <w:r>
                              <w:t xml:space="preserve"> (3) Problemas de fracción de un número</w:t>
                            </w:r>
                          </w:p>
                          <w:p w:rsidR="0052480A" w:rsidRDefault="0052480A" w:rsidP="004E7EC3">
                            <w:pPr>
                              <w:jc w:val="both"/>
                            </w:pPr>
                            <w:r>
                              <w:t xml:space="preserve"> (4) Problemas de operaciones ( + , - , </w:t>
                            </w:r>
                            <w:r>
                              <w:sym w:font="Symbol" w:char="F0D7"/>
                            </w:r>
                            <w:r>
                              <w:t xml:space="preserve"> , : )</w:t>
                            </w:r>
                          </w:p>
                          <w:p w:rsidR="0052480A" w:rsidRDefault="0052480A" w:rsidP="004E7EC3">
                            <w:pPr>
                              <w:jc w:val="both"/>
                            </w:pPr>
                            <w:r>
                              <w:t xml:space="preserve"> (5) Problemas de fracción de una fracción</w:t>
                            </w:r>
                          </w:p>
                          <w:p w:rsidR="0052480A" w:rsidRDefault="0052480A" w:rsidP="004E7EC3">
                            <w:pPr>
                              <w:jc w:val="both"/>
                            </w:pPr>
                            <w:r>
                              <w:t xml:space="preserve"> (6) Problemas de fracción de x igual a un número</w:t>
                            </w:r>
                          </w:p>
                          <w:p w:rsidR="0052480A" w:rsidRPr="00A13DC9" w:rsidRDefault="0052480A" w:rsidP="004E7EC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A84402" id="Rectángulo redondeado 24626" o:spid="_x0000_s1050" style="position:absolute;margin-left:269.2pt;margin-top:19.7pt;width:271.2pt;height:118.55pt;z-index:2554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" fillcolor="white [3201]" strokecolor="#00b0f0" strokeweight="1pt">
                <v:stroke joinstyle="miter"/>
                <v:textbox>
                  <w:txbxContent>
                    <w:p w:rsidR="0052480A" w:rsidRDefault="0052480A" w:rsidP="004E7EC3">
                      <w:pPr>
                        <w:ind w:right="-73"/>
                        <w:rPr>
                          <w:b/>
                        </w:rPr>
                      </w:pPr>
                      <w:r>
                        <w:rPr>
                          <w:b/>
                        </w:rPr>
                        <w:t>9. Tipos de problemas con fracciones</w:t>
                      </w:r>
                    </w:p>
                    <w:p w:rsidR="0052480A" w:rsidRDefault="0052480A" w:rsidP="004E7EC3">
                      <w:pPr>
                        <w:jc w:val="both"/>
                      </w:pPr>
                      <w:r>
                        <w:t xml:space="preserve"> (1) Problemas de cantidad contraria</w:t>
                      </w:r>
                    </w:p>
                    <w:p w:rsidR="0052480A" w:rsidRDefault="0052480A" w:rsidP="004E7EC3">
                      <w:pPr>
                        <w:jc w:val="both"/>
                      </w:pPr>
                      <w:r>
                        <w:t xml:space="preserve"> (2) Problemas de comparación de fracciones </w:t>
                      </w:r>
                    </w:p>
                    <w:p w:rsidR="0052480A" w:rsidRDefault="0052480A" w:rsidP="004E7EC3">
                      <w:pPr>
                        <w:jc w:val="both"/>
                      </w:pPr>
                      <w:r>
                        <w:t xml:space="preserve"> (3) Problemas de fracción de un número</w:t>
                      </w:r>
                    </w:p>
                    <w:p w:rsidR="0052480A" w:rsidRDefault="0052480A" w:rsidP="004E7EC3">
                      <w:pPr>
                        <w:jc w:val="both"/>
                      </w:pPr>
                      <w:r>
                        <w:t xml:space="preserve"> (4) Problemas de operaciones ( + , - , </w:t>
                      </w:r>
                      <w:r>
                        <w:sym w:font="Symbol" w:char="F0D7"/>
                      </w:r>
                      <w:r>
                        <w:t xml:space="preserve"> , : )</w:t>
                      </w:r>
                    </w:p>
                    <w:p w:rsidR="0052480A" w:rsidRDefault="0052480A" w:rsidP="004E7EC3">
                      <w:pPr>
                        <w:jc w:val="both"/>
                      </w:pPr>
                      <w:r>
                        <w:t xml:space="preserve"> (5) Problemas de fracción de una fracción</w:t>
                      </w:r>
                    </w:p>
                    <w:p w:rsidR="0052480A" w:rsidRDefault="0052480A" w:rsidP="004E7EC3">
                      <w:pPr>
                        <w:jc w:val="both"/>
                      </w:pPr>
                      <w:r>
                        <w:t xml:space="preserve"> (6) Problemas de fracción de x igual a un número</w:t>
                      </w:r>
                    </w:p>
                    <w:p w:rsidR="0052480A" w:rsidRPr="00A13DC9" w:rsidRDefault="0052480A" w:rsidP="004E7EC3">
                      <w:pPr>
                        <w:ind w:right="-215"/>
                      </w:pPr>
                    </w:p>
                  </w:txbxContent>
                </v:textbox>
              </v:roundrect>
            </w:pict>
          </mc:Fallback>
        </mc:AlternateContent>
      </w: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pPr>
        <w:spacing w:before="120" w:after="120"/>
      </w:pPr>
    </w:p>
    <w:p w:rsidR="004E7EC3" w:rsidRDefault="004E7EC3" w:rsidP="004E7EC3">
      <w:r w:rsidRPr="00984C51">
        <w:rPr>
          <w:noProof/>
          <w:u w:val="single"/>
        </w:rPr>
        <mc:AlternateContent>
          <mc:Choice Requires="wps">
            <w:drawing>
              <wp:anchor distT="0" distB="0" distL="114300" distR="114300" simplePos="0" relativeHeight="255460352" behindDoc="0" locked="0" layoutInCell="1" allowOverlap="1" wp14:anchorId="67557298" wp14:editId="541A19E5">
                <wp:simplePos x="0" y="0"/>
                <wp:positionH relativeFrom="column">
                  <wp:posOffset>-134974</wp:posOffset>
                </wp:positionH>
                <wp:positionV relativeFrom="paragraph">
                  <wp:posOffset>120421</wp:posOffset>
                </wp:positionV>
                <wp:extent cx="3337366" cy="1376126"/>
                <wp:effectExtent l="0" t="0" r="15875" b="8255"/>
                <wp:wrapNone/>
                <wp:docPr id="22580" name="Rectángulo redondeado 22580"/>
                <wp:cNvGraphicFramePr/>
                <a:graphic xmlns:a="http://schemas.openxmlformats.org/drawingml/2006/main">
                  <a:graphicData uri="http://schemas.microsoft.com/office/word/2010/wordprocessingShape">
                    <wps:wsp>
                      <wps:cNvSpPr/>
                      <wps:spPr>
                        <a:xfrm>
                          <a:off x="0" y="0"/>
                          <a:ext cx="3337366" cy="137612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4E7EC3">
                            <w:pPr>
                              <w:ind w:right="-73"/>
                              <w:rPr>
                                <w:b/>
                              </w:rPr>
                            </w:pPr>
                            <w:r>
                              <w:rPr>
                                <w:b/>
                              </w:rPr>
                              <w:t>7. Producto y división de fracciones</w:t>
                            </w:r>
                          </w:p>
                          <w:p w:rsidR="0052480A" w:rsidRDefault="0052480A" w:rsidP="004E7EC3">
                            <w:pPr>
                              <w:ind w:right="-371"/>
                            </w:pPr>
                            <w:r>
                              <w:t>- Producto de 2 fracciones</w:t>
                            </w:r>
                            <w:r>
                              <w:sym w:font="Wingdings" w:char="F0E0"/>
                            </w:r>
                            <w:r>
                              <w:t xml:space="preserve"> Multiplicar en línea </w:t>
                            </w:r>
                          </w:p>
                          <w:p w:rsidR="0052480A" w:rsidRDefault="0052480A" w:rsidP="004E7EC3">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52480A" w:rsidRDefault="0052480A" w:rsidP="004E7EC3">
                            <w:pPr>
                              <w:ind w:right="-215"/>
                            </w:pPr>
                            <w:r>
                              <w:t xml:space="preserve">- División de 2 fracciones </w:t>
                            </w:r>
                            <w:r>
                              <w:sym w:font="Wingdings" w:char="F0E0"/>
                            </w:r>
                            <w:r>
                              <w:t xml:space="preserve"> Multiplicar en cruz</w:t>
                            </w:r>
                          </w:p>
                          <w:p w:rsidR="0052480A" w:rsidRPr="00A13DC9" w:rsidRDefault="0052480A" w:rsidP="004E7EC3">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52480A" w:rsidRPr="00A13DC9" w:rsidRDefault="0052480A" w:rsidP="004E7EC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557298" id="Rectángulo redondeado 22580" o:spid="_x0000_s1051" style="position:absolute;margin-left:-10.65pt;margin-top:9.5pt;width:262.8pt;height:108.35pt;z-index:2554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" fillcolor="white [3201]" strokecolor="#7030a0" strokeweight="1pt">
                <v:stroke joinstyle="miter"/>
                <v:textbox>
                  <w:txbxContent>
                    <w:p w:rsidR="0052480A" w:rsidRDefault="0052480A" w:rsidP="004E7EC3">
                      <w:pPr>
                        <w:ind w:right="-73"/>
                        <w:rPr>
                          <w:b/>
                        </w:rPr>
                      </w:pPr>
                      <w:r>
                        <w:rPr>
                          <w:b/>
                        </w:rPr>
                        <w:t>7. Producto y división de fracciones</w:t>
                      </w:r>
                    </w:p>
                    <w:p w:rsidR="0052480A" w:rsidRDefault="0052480A" w:rsidP="004E7EC3">
                      <w:pPr>
                        <w:ind w:right="-371"/>
                      </w:pPr>
                      <w:r>
                        <w:t>- Producto de 2 fracciones</w:t>
                      </w:r>
                      <w:r>
                        <w:sym w:font="Wingdings" w:char="F0E0"/>
                      </w:r>
                      <w:r>
                        <w:t xml:space="preserve"> Multiplicar en línea </w:t>
                      </w:r>
                    </w:p>
                    <w:p w:rsidR="0052480A" w:rsidRDefault="0052480A" w:rsidP="004E7EC3">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52480A" w:rsidRDefault="0052480A" w:rsidP="004E7EC3">
                      <w:pPr>
                        <w:ind w:right="-215"/>
                      </w:pPr>
                      <w:r>
                        <w:t xml:space="preserve">- División de 2 fracciones </w:t>
                      </w:r>
                      <w:r>
                        <w:sym w:font="Wingdings" w:char="F0E0"/>
                      </w:r>
                      <w:r>
                        <w:t xml:space="preserve"> Multiplicar en cruz</w:t>
                      </w:r>
                    </w:p>
                    <w:p w:rsidR="0052480A" w:rsidRPr="00A13DC9" w:rsidRDefault="0052480A" w:rsidP="004E7EC3">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52480A" w:rsidRPr="00A13DC9" w:rsidRDefault="0052480A" w:rsidP="004E7EC3">
                      <w:pPr>
                        <w:ind w:right="-215"/>
                      </w:pPr>
                    </w:p>
                  </w:txbxContent>
                </v:textbox>
              </v:roundrect>
            </w:pict>
          </mc:Fallback>
        </mc:AlternateContent>
      </w:r>
      <w:r w:rsidRPr="00A4490C">
        <w:rPr>
          <w:noProof/>
        </w:rPr>
        <w:drawing>
          <wp:anchor distT="0" distB="0" distL="114300" distR="114300" simplePos="0" relativeHeight="255464448" behindDoc="0" locked="0" layoutInCell="1" allowOverlap="1" wp14:anchorId="08603685" wp14:editId="6E183500">
            <wp:simplePos x="0" y="0"/>
            <wp:positionH relativeFrom="column">
              <wp:posOffset>3911239</wp:posOffset>
            </wp:positionH>
            <wp:positionV relativeFrom="paragraph">
              <wp:posOffset>118203</wp:posOffset>
            </wp:positionV>
            <wp:extent cx="2317350" cy="2399145"/>
            <wp:effectExtent l="0" t="0" r="0" b="127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flipH="1">
                      <a:off x="0" y="0"/>
                      <a:ext cx="2317585" cy="2399388"/>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Default="004E7EC3" w:rsidP="004E7EC3"/>
    <w:p w:rsidR="004E7EC3" w:rsidRPr="00035D3E" w:rsidRDefault="004E7EC3" w:rsidP="00035D3E">
      <w:pPr>
        <w:spacing w:before="120" w:after="120"/>
      </w:pPr>
    </w:p>
    <w:p w:rsidR="00035D3E" w:rsidRDefault="00FB7DB6" w:rsidP="00035D3E">
      <w:pPr>
        <w:spacing w:before="120" w:after="120"/>
      </w:pPr>
      <w:r w:rsidRPr="00171C73">
        <w:rPr>
          <w:noProof/>
        </w:rPr>
        <mc:AlternateContent>
          <mc:Choice Requires="wps">
            <w:drawing>
              <wp:anchor distT="0" distB="0" distL="114300" distR="114300" simplePos="0" relativeHeight="255218688" behindDoc="0" locked="0" layoutInCell="1" allowOverlap="1" wp14:anchorId="1181FE24" wp14:editId="42FF5DE1">
                <wp:simplePos x="0" y="0"/>
                <wp:positionH relativeFrom="column">
                  <wp:posOffset>0</wp:posOffset>
                </wp:positionH>
                <wp:positionV relativeFrom="paragraph">
                  <wp:posOffset>-635</wp:posOffset>
                </wp:positionV>
                <wp:extent cx="6580094" cy="1228725"/>
                <wp:effectExtent l="0" t="0" r="11430" b="15875"/>
                <wp:wrapNone/>
                <wp:docPr id="42" name="Rectángulo redondeado 42"/>
                <wp:cNvGraphicFramePr/>
                <a:graphic xmlns:a="http://schemas.openxmlformats.org/drawingml/2006/main">
                  <a:graphicData uri="http://schemas.microsoft.com/office/word/2010/wordprocessingShape">
                    <wps:wsp>
                      <wps:cNvSpPr/>
                      <wps:spPr>
                        <a:xfrm>
                          <a:off x="0" y="0"/>
                          <a:ext cx="6580094"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52480A" w:rsidRPr="001461F4" w:rsidRDefault="0052480A" w:rsidP="00FB7DB6">
                            <w:pPr>
                              <w:rPr>
                                <w:rFonts w:asciiTheme="minorHAnsi" w:hAnsiTheme="minorHAnsi" w:cstheme="minorHAnsi"/>
                                <w:b/>
                              </w:rPr>
                            </w:pPr>
                            <w:r>
                              <w:rPr>
                                <w:rFonts w:asciiTheme="minorHAnsi" w:hAnsiTheme="minorHAnsi" w:cstheme="minorHAnsi"/>
                                <w:b/>
                              </w:rPr>
                              <w:t>10</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52480A" w:rsidRPr="001461F4" w:rsidRDefault="0052480A" w:rsidP="00FB7DB6">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52480A" w:rsidRPr="001461F4" w:rsidRDefault="0052480A" w:rsidP="00FB7DB6">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52480A" w:rsidRPr="001461F4" w:rsidRDefault="0052480A" w:rsidP="00FB7DB6">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81FE24" id="Rectángulo redondeado 42" o:spid="_x0000_s1052" style="position:absolute;margin-left:0;margin-top:-.05pt;width:518.1pt;height:96.75pt;z-index:2552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" fillcolor="white [3201]" strokecolor="red" strokeweight="1pt">
                <v:stroke joinstyle="miter"/>
                <v:textbox>
                  <w:txbxContent>
                    <w:p w:rsidR="0052480A" w:rsidRPr="001461F4" w:rsidRDefault="0052480A" w:rsidP="00FB7DB6">
                      <w:pPr>
                        <w:rPr>
                          <w:rFonts w:asciiTheme="minorHAnsi" w:hAnsiTheme="minorHAnsi" w:cstheme="minorHAnsi"/>
                          <w:b/>
                        </w:rPr>
                      </w:pPr>
                      <w:r>
                        <w:rPr>
                          <w:rFonts w:asciiTheme="minorHAnsi" w:hAnsiTheme="minorHAnsi" w:cstheme="minorHAnsi"/>
                          <w:b/>
                        </w:rPr>
                        <w:t>10</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52480A" w:rsidRPr="001461F4" w:rsidRDefault="0052480A" w:rsidP="00FB7DB6">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52480A" w:rsidRPr="001461F4" w:rsidRDefault="0052480A" w:rsidP="00FB7DB6">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52480A" w:rsidRPr="001461F4" w:rsidRDefault="0052480A" w:rsidP="00FB7DB6">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r>
        <w:rPr>
          <w:noProof/>
        </w:rPr>
        <mc:AlternateContent>
          <mc:Choice Requires="wps">
            <w:drawing>
              <wp:anchor distT="0" distB="0" distL="114300" distR="114300" simplePos="0" relativeHeight="255220736" behindDoc="0" locked="0" layoutInCell="1" allowOverlap="1" wp14:anchorId="03A3BC07" wp14:editId="3B710C05">
                <wp:simplePos x="0" y="0"/>
                <wp:positionH relativeFrom="column">
                  <wp:posOffset>0</wp:posOffset>
                </wp:positionH>
                <wp:positionV relativeFrom="paragraph">
                  <wp:posOffset>46866</wp:posOffset>
                </wp:positionV>
                <wp:extent cx="6579870" cy="1371600"/>
                <wp:effectExtent l="0" t="0" r="11430" b="12700"/>
                <wp:wrapNone/>
                <wp:docPr id="27" name="Rectángulo redondeado 27"/>
                <wp:cNvGraphicFramePr/>
                <a:graphic xmlns:a="http://schemas.openxmlformats.org/drawingml/2006/main">
                  <a:graphicData uri="http://schemas.microsoft.com/office/word/2010/wordprocessingShape">
                    <wps:wsp>
                      <wps:cNvSpPr/>
                      <wps:spPr>
                        <a:xfrm>
                          <a:off x="0" y="0"/>
                          <a:ext cx="6579870" cy="1371600"/>
                        </a:xfrm>
                        <a:prstGeom prst="roundRect">
                          <a:avLst/>
                        </a:prstGeom>
                        <a:ln>
                          <a:solidFill>
                            <a:schemeClr val="accent4">
                              <a:lumMod val="75000"/>
                            </a:schemeClr>
                          </a:solidFill>
                        </a:ln>
                      </wps:spPr>
                      <wps:style>
                        <a:lnRef idx="2">
                          <a:schemeClr val="accent2"/>
                        </a:lnRef>
                        <a:fillRef idx="1">
                          <a:schemeClr val="lt1"/>
                        </a:fillRef>
                        <a:effectRef idx="0">
                          <a:schemeClr val="accent2"/>
                        </a:effectRef>
                        <a:fontRef idx="minor">
                          <a:schemeClr val="dk1"/>
                        </a:fontRef>
                      </wps:style>
                      <wps:txbx>
                        <w:txbxContent>
                          <w:p w:rsidR="0052480A" w:rsidRPr="00BA3A8A" w:rsidRDefault="0052480A" w:rsidP="00FB7DB6">
                            <w:pPr>
                              <w:rPr>
                                <w:b/>
                              </w:rPr>
                            </w:pPr>
                            <w:r>
                              <w:rPr>
                                <w:b/>
                              </w:rPr>
                              <w:t>11. Calculo aproximado de raíces cuadradas</w:t>
                            </w:r>
                            <w:r>
                              <w:rPr>
                                <w:b/>
                              </w:rPr>
                              <w:tab/>
                            </w:r>
                          </w:p>
                          <w:p w:rsidR="0052480A" w:rsidRDefault="0052480A" w:rsidP="00FB7DB6">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52480A" w:rsidRDefault="0052480A" w:rsidP="00FB7DB6">
                            <w:pPr>
                              <w:jc w:val="both"/>
                              <w:rPr>
                                <w:rFonts w:eastAsiaTheme="minorEastAsia"/>
                              </w:rPr>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52480A" w:rsidRPr="001C38A3" w:rsidRDefault="0052480A" w:rsidP="00FB7DB6">
                            <w:pPr>
                              <w:jc w:val="both"/>
                            </w:pPr>
                            <w:r>
                              <w:rPr>
                                <w:rFonts w:eastAsiaTheme="minorEastAsia"/>
                              </w:rPr>
                              <w:t>- Raíz n-ésima de “a” (</w:t>
                            </w:r>
                            <m:oMath>
                              <m:rad>
                                <m:radPr>
                                  <m:ctrlPr>
                                    <w:rPr>
                                      <w:rFonts w:ascii="Cambria Math" w:eastAsiaTheme="minorEastAsia" w:hAnsi="Cambria Math"/>
                                      <w:i/>
                                    </w:rPr>
                                  </m:ctrlPr>
                                </m:radPr>
                                <m:deg>
                                  <m:r>
                                    <w:rPr>
                                      <w:rFonts w:ascii="Cambria Math" w:eastAsiaTheme="minorEastAsia" w:hAnsi="Cambria Math"/>
                                    </w:rPr>
                                    <m:t>n</m:t>
                                  </m:r>
                                </m:deg>
                                <m:e>
                                  <m:r>
                                    <w:rPr>
                                      <w:rFonts w:ascii="Cambria Math" w:eastAsiaTheme="minorEastAsia" w:hAnsi="Cambria Math"/>
                                    </w:rPr>
                                    <m:t>a</m:t>
                                  </m:r>
                                </m:e>
                              </m:rad>
                            </m:oMath>
                            <w:r>
                              <w:rPr>
                                <w:rFonts w:eastAsiaTheme="minorEastAsia"/>
                              </w:rPr>
                              <w:t xml:space="preserve">) es otro nº que al elevar a “n” da “a”. Ej: </w:t>
                            </w:r>
                            <m:oMath>
                              <m:rad>
                                <m:radPr>
                                  <m:ctrlPr>
                                    <w:rPr>
                                      <w:rFonts w:ascii="Cambria Math" w:eastAsiaTheme="minorEastAsia" w:hAnsi="Cambria Math"/>
                                      <w:i/>
                                    </w:rPr>
                                  </m:ctrlPr>
                                </m:radPr>
                                <m:deg>
                                  <m:r>
                                    <w:rPr>
                                      <w:rFonts w:ascii="Cambria Math" w:eastAsiaTheme="minorEastAsia" w:hAnsi="Cambria Math"/>
                                    </w:rPr>
                                    <m:t>3</m:t>
                                  </m:r>
                                </m:deg>
                                <m:e>
                                  <m:r>
                                    <w:rPr>
                                      <w:rFonts w:ascii="Cambria Math" w:eastAsiaTheme="minorEastAsia" w:hAnsi="Cambria Math"/>
                                    </w:rPr>
                                    <m:t>8</m:t>
                                  </m:r>
                                </m:e>
                              </m:rad>
                              <m:r>
                                <w:rPr>
                                  <w:rFonts w:ascii="Cambria Math" w:eastAsiaTheme="minorEastAsia" w:hAnsi="Cambria Math"/>
                                </w:rPr>
                                <m:t>=2</m:t>
                              </m:r>
                            </m:oMath>
                            <w:r>
                              <w:rPr>
                                <w:rFonts w:eastAsiaTheme="minorEastAsia"/>
                              </w:rPr>
                              <w:t xml:space="preserve"> ya que 2</w:t>
                            </w:r>
                            <w:r>
                              <w:rPr>
                                <w:rFonts w:eastAsiaTheme="minorEastAsia"/>
                                <w:vertAlign w:val="superscript"/>
                              </w:rPr>
                              <w:t>3</w:t>
                            </w:r>
                            <w:r>
                              <w:rPr>
                                <w:rFonts w:eastAsiaTheme="minorEastAsia"/>
                              </w:rPr>
                              <w:t>=8.</w:t>
                            </w:r>
                          </w:p>
                          <w:p w:rsidR="0052480A" w:rsidRPr="008A1C09" w:rsidRDefault="0052480A" w:rsidP="00FB7DB6">
                            <w:pPr>
                              <w:jc w:val="both"/>
                            </w:pPr>
                            <w:r w:rsidRPr="008A1C09">
                              <w:rPr>
                                <w:b/>
                              </w:rPr>
                              <w:t>Raíz cuadrada de una fracción</w:t>
                            </w:r>
                            <w:r>
                              <w:rPr>
                                <w:b/>
                              </w:rPr>
                              <w:t xml:space="preserve"> </w:t>
                            </w:r>
                            <w:r>
                              <w:t xml:space="preserve">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a</m:t>
                                      </m:r>
                                    </m:num>
                                    <m:den>
                                      <m:r>
                                        <w:rPr>
                                          <w:rFonts w:ascii="Cambria Math" w:hAnsi="Cambria Math"/>
                                        </w:rPr>
                                        <m:t>b</m:t>
                                      </m:r>
                                    </m:den>
                                  </m:f>
                                </m:e>
                              </m:rad>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a</m:t>
                                      </m:r>
                                    </m:e>
                                  </m:rad>
                                </m:num>
                                <m:den>
                                  <m:rad>
                                    <m:radPr>
                                      <m:degHide m:val="1"/>
                                      <m:ctrlPr>
                                        <w:rPr>
                                          <w:rFonts w:ascii="Cambria Math" w:hAnsi="Cambria Math"/>
                                          <w:i/>
                                        </w:rPr>
                                      </m:ctrlPr>
                                    </m:radPr>
                                    <m:deg/>
                                    <m:e>
                                      <m:r>
                                        <w:rPr>
                                          <w:rFonts w:ascii="Cambria Math" w:hAnsi="Cambria Math"/>
                                        </w:rPr>
                                        <m:t>b</m:t>
                                      </m:r>
                                    </m:e>
                                  </m:rad>
                                </m:den>
                              </m:f>
                            </m:oMath>
                          </w:p>
                          <w:p w:rsidR="0052480A" w:rsidRDefault="0052480A" w:rsidP="00FB7DB6">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A3BC07" id="Rectángulo redondeado 27" o:spid="_x0000_s1053" style="position:absolute;margin-left:0;margin-top:3.7pt;width:518.1pt;height:108pt;z-index:2552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" fillcolor="white [3201]" strokecolor="#bf8f00 [2407]" strokeweight="1pt">
                <v:stroke joinstyle="miter"/>
                <v:textbox>
                  <w:txbxContent>
                    <w:p w:rsidR="0052480A" w:rsidRPr="00BA3A8A" w:rsidRDefault="0052480A" w:rsidP="00FB7DB6">
                      <w:pPr>
                        <w:rPr>
                          <w:b/>
                        </w:rPr>
                      </w:pPr>
                      <w:r>
                        <w:rPr>
                          <w:b/>
                        </w:rPr>
                        <w:t>11. Calculo aproximado de raíces cuadradas</w:t>
                      </w:r>
                      <w:r>
                        <w:rPr>
                          <w:b/>
                        </w:rPr>
                        <w:tab/>
                      </w:r>
                    </w:p>
                    <w:p w:rsidR="0052480A" w:rsidRDefault="0052480A" w:rsidP="00FB7DB6">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“a”.Ej:</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rsidR="0052480A" w:rsidRDefault="0052480A" w:rsidP="00FB7DB6">
                      <w:pPr>
                        <w:jc w:val="both"/>
                        <w:rPr>
                          <w:rFonts w:eastAsiaTheme="minorEastAsia"/>
                        </w:rPr>
                      </w:pPr>
                      <w:r>
                        <w:t xml:space="preserve">- Aproximar una raíz es buscar entre que dos nºs exactos esta esa raíz. Ej: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rsidR="0052480A" w:rsidRPr="001C38A3" w:rsidRDefault="0052480A" w:rsidP="00FB7DB6">
                      <w:pPr>
                        <w:jc w:val="both"/>
                      </w:pPr>
                      <w:r>
                        <w:rPr>
                          <w:rFonts w:eastAsiaTheme="minorEastAsia"/>
                        </w:rPr>
                        <w:t>- Raíz n-ésima de “a” (</w:t>
                      </w:r>
                      <m:oMath>
                        <m:rad>
                          <m:radPr>
                            <m:ctrlPr>
                              <w:rPr>
                                <w:rFonts w:ascii="Cambria Math" w:eastAsiaTheme="minorEastAsia" w:hAnsi="Cambria Math"/>
                                <w:i/>
                              </w:rPr>
                            </m:ctrlPr>
                          </m:radPr>
                          <m:deg>
                            <m:r>
                              <w:rPr>
                                <w:rFonts w:ascii="Cambria Math" w:eastAsiaTheme="minorEastAsia" w:hAnsi="Cambria Math"/>
                              </w:rPr>
                              <m:t>n</m:t>
                            </m:r>
                          </m:deg>
                          <m:e>
                            <m:r>
                              <w:rPr>
                                <w:rFonts w:ascii="Cambria Math" w:eastAsiaTheme="minorEastAsia" w:hAnsi="Cambria Math"/>
                              </w:rPr>
                              <m:t>a</m:t>
                            </m:r>
                          </m:e>
                        </m:rad>
                      </m:oMath>
                      <w:r>
                        <w:rPr>
                          <w:rFonts w:eastAsiaTheme="minorEastAsia"/>
                        </w:rPr>
                        <w:t xml:space="preserve">) es otro nº que al elevar a “n” da “a”. Ej: </w:t>
                      </w:r>
                      <m:oMath>
                        <m:rad>
                          <m:radPr>
                            <m:ctrlPr>
                              <w:rPr>
                                <w:rFonts w:ascii="Cambria Math" w:eastAsiaTheme="minorEastAsia" w:hAnsi="Cambria Math"/>
                                <w:i/>
                              </w:rPr>
                            </m:ctrlPr>
                          </m:radPr>
                          <m:deg>
                            <m:r>
                              <w:rPr>
                                <w:rFonts w:ascii="Cambria Math" w:eastAsiaTheme="minorEastAsia" w:hAnsi="Cambria Math"/>
                              </w:rPr>
                              <m:t>3</m:t>
                            </m:r>
                          </m:deg>
                          <m:e>
                            <m:r>
                              <w:rPr>
                                <w:rFonts w:ascii="Cambria Math" w:eastAsiaTheme="minorEastAsia" w:hAnsi="Cambria Math"/>
                              </w:rPr>
                              <m:t>8</m:t>
                            </m:r>
                          </m:e>
                        </m:rad>
                        <m:r>
                          <w:rPr>
                            <w:rFonts w:ascii="Cambria Math" w:eastAsiaTheme="minorEastAsia" w:hAnsi="Cambria Math"/>
                          </w:rPr>
                          <m:t>=2</m:t>
                        </m:r>
                      </m:oMath>
                      <w:r>
                        <w:rPr>
                          <w:rFonts w:eastAsiaTheme="minorEastAsia"/>
                        </w:rPr>
                        <w:t xml:space="preserve"> ya que 2</w:t>
                      </w:r>
                      <w:r>
                        <w:rPr>
                          <w:rFonts w:eastAsiaTheme="minorEastAsia"/>
                          <w:vertAlign w:val="superscript"/>
                        </w:rPr>
                        <w:t>3</w:t>
                      </w:r>
                      <w:r>
                        <w:rPr>
                          <w:rFonts w:eastAsiaTheme="minorEastAsia"/>
                        </w:rPr>
                        <w:t>=8.</w:t>
                      </w:r>
                    </w:p>
                    <w:p w:rsidR="0052480A" w:rsidRPr="008A1C09" w:rsidRDefault="0052480A" w:rsidP="00FB7DB6">
                      <w:pPr>
                        <w:jc w:val="both"/>
                      </w:pPr>
                      <w:r w:rsidRPr="008A1C09">
                        <w:rPr>
                          <w:b/>
                        </w:rPr>
                        <w:t>Raíz cuadrada de una fracción</w:t>
                      </w:r>
                      <w:r>
                        <w:rPr>
                          <w:b/>
                        </w:rPr>
                        <w:t xml:space="preserve"> </w:t>
                      </w:r>
                      <w:r>
                        <w:t xml:space="preserve">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a</m:t>
                                </m:r>
                              </m:num>
                              <m:den>
                                <m:r>
                                  <w:rPr>
                                    <w:rFonts w:ascii="Cambria Math" w:hAnsi="Cambria Math"/>
                                  </w:rPr>
                                  <m:t>b</m:t>
                                </m:r>
                              </m:den>
                            </m:f>
                          </m:e>
                        </m:rad>
                        <m:r>
                          <w:rPr>
                            <w:rFonts w:ascii="Cambria Math" w:hAnsi="Cambria Math"/>
                          </w:rPr>
                          <m:t>=</m:t>
                        </m:r>
                        <m:f>
                          <m:fPr>
                            <m:ctrlPr>
                              <w:rPr>
                                <w:rFonts w:ascii="Cambria Math" w:hAnsi="Cambria Math"/>
                                <w:i/>
                              </w:rPr>
                            </m:ctrlPr>
                          </m:fPr>
                          <m:num>
                            <m:rad>
                              <m:radPr>
                                <m:degHide m:val="1"/>
                                <m:ctrlPr>
                                  <w:rPr>
                                    <w:rFonts w:ascii="Cambria Math" w:hAnsi="Cambria Math"/>
                                    <w:i/>
                                  </w:rPr>
                                </m:ctrlPr>
                              </m:radPr>
                              <m:deg/>
                              <m:e>
                                <m:r>
                                  <w:rPr>
                                    <w:rFonts w:ascii="Cambria Math" w:hAnsi="Cambria Math"/>
                                  </w:rPr>
                                  <m:t>a</m:t>
                                </m:r>
                              </m:e>
                            </m:rad>
                          </m:num>
                          <m:den>
                            <m:rad>
                              <m:radPr>
                                <m:degHide m:val="1"/>
                                <m:ctrlPr>
                                  <w:rPr>
                                    <w:rFonts w:ascii="Cambria Math" w:hAnsi="Cambria Math"/>
                                    <w:i/>
                                  </w:rPr>
                                </m:ctrlPr>
                              </m:radPr>
                              <m:deg/>
                              <m:e>
                                <m:r>
                                  <w:rPr>
                                    <w:rFonts w:ascii="Cambria Math" w:hAnsi="Cambria Math"/>
                                  </w:rPr>
                                  <m:t>b</m:t>
                                </m:r>
                              </m:e>
                            </m:rad>
                          </m:den>
                        </m:f>
                      </m:oMath>
                    </w:p>
                    <w:p w:rsidR="0052480A" w:rsidRDefault="0052480A" w:rsidP="00FB7DB6">
                      <w:pPr>
                        <w:jc w:val="both"/>
                      </w:pPr>
                    </w:p>
                  </w:txbxContent>
                </v:textbox>
              </v:roundrect>
            </w:pict>
          </mc:Fallback>
        </mc:AlternateContent>
      </w:r>
    </w:p>
    <w:p w:rsidR="00FB7DB6" w:rsidRDefault="00FB7DB6" w:rsidP="00035D3E">
      <w:pPr>
        <w:spacing w:before="120" w:after="120"/>
      </w:pPr>
    </w:p>
    <w:p w:rsidR="00FB7DB6" w:rsidRDefault="00FB7DB6" w:rsidP="00035D3E">
      <w:pPr>
        <w:spacing w:before="120" w:after="120"/>
      </w:pPr>
    </w:p>
    <w:p w:rsidR="00FB7DB6" w:rsidRDefault="00FB7DB6" w:rsidP="00035D3E">
      <w:pPr>
        <w:spacing w:before="120" w:after="120"/>
      </w:pPr>
    </w:p>
    <w:p w:rsidR="00FB7DB6" w:rsidRPr="00035D3E" w:rsidRDefault="00FB7DB6" w:rsidP="00035D3E">
      <w:pPr>
        <w:spacing w:before="120" w:after="120"/>
      </w:pPr>
    </w:p>
    <w:p w:rsidR="00035D3E" w:rsidRPr="00035D3E" w:rsidRDefault="00035D3E" w:rsidP="00035D3E">
      <w:pPr>
        <w:spacing w:before="120" w:after="120"/>
      </w:pPr>
    </w:p>
    <w:p w:rsidR="00035D3E" w:rsidRDefault="00035D3E" w:rsidP="00035D3E">
      <w:pPr>
        <w:spacing w:before="120" w:after="120"/>
      </w:pPr>
    </w:p>
    <w:p w:rsidR="008E260A" w:rsidRPr="00F5370C" w:rsidRDefault="008E260A" w:rsidP="008E260A">
      <w:pPr>
        <w:pStyle w:val="Tituloborde"/>
        <w:spacing w:after="120"/>
        <w:rPr>
          <w:rFonts w:asciiTheme="minorHAnsi" w:hAnsiTheme="minorHAnsi"/>
        </w:rPr>
      </w:pPr>
      <w:r>
        <w:rPr>
          <w:rFonts w:asciiTheme="minorHAnsi" w:hAnsiTheme="minorHAnsi"/>
          <w:b/>
          <w:szCs w:val="20"/>
        </w:rPr>
        <w:t>Fracciones</w:t>
      </w:r>
    </w:p>
    <w:p w:rsidR="004E7EC3" w:rsidRPr="00D2121A" w:rsidRDefault="001B0BFD" w:rsidP="004E7EC3">
      <w:pPr>
        <w:pStyle w:val="Prrafodelista"/>
        <w:numPr>
          <w:ilvl w:val="0"/>
          <w:numId w:val="29"/>
        </w:numPr>
        <w:spacing w:before="240" w:after="120"/>
        <w:ind w:left="0" w:firstLine="0"/>
        <w:rPr>
          <w:rFonts w:asciiTheme="minorHAnsi" w:hAnsiTheme="minorHAnsi"/>
        </w:rPr>
      </w:pPr>
      <w:r>
        <w:rPr>
          <w:rFonts w:asciiTheme="minorHAnsi" w:hAnsiTheme="minorHAnsi"/>
        </w:rPr>
        <w:t>Indica que fracción representan</w:t>
      </w:r>
      <w:r w:rsidR="004E7EC3">
        <w:rPr>
          <w:rFonts w:asciiTheme="minorHAnsi" w:hAnsiTheme="minorHAnsi"/>
        </w:rPr>
        <w:t xml:space="preserve"> las siguientes figuras:</w:t>
      </w:r>
    </w:p>
    <w:tbl>
      <w:tblPr>
        <w:tblStyle w:val="Tablaconcuadrcula"/>
        <w:tblW w:w="10485" w:type="dxa"/>
        <w:tblLook w:val="04A0" w:firstRow="1" w:lastRow="0" w:firstColumn="1" w:lastColumn="0" w:noHBand="0" w:noVBand="1"/>
      </w:tblPr>
      <w:tblGrid>
        <w:gridCol w:w="3495"/>
        <w:gridCol w:w="3495"/>
        <w:gridCol w:w="3495"/>
      </w:tblGrid>
      <w:tr w:rsidR="006A60C9" w:rsidTr="001B0BFD">
        <w:tc>
          <w:tcPr>
            <w:tcW w:w="3495" w:type="dxa"/>
          </w:tcPr>
          <w:p w:rsidR="001B0BFD" w:rsidRDefault="001B0BFD" w:rsidP="00007CFB">
            <w:pPr>
              <w:spacing w:after="120"/>
              <w:rPr>
                <w:rFonts w:asciiTheme="minorHAnsi" w:hAnsiTheme="minorHAnsi"/>
              </w:rPr>
            </w:pPr>
            <w:r>
              <w:rPr>
                <w:rFonts w:asciiTheme="minorHAnsi" w:hAnsiTheme="minorHAnsi"/>
              </w:rPr>
              <w:t>a)</w:t>
            </w:r>
          </w:p>
          <w:p w:rsidR="001B0BFD" w:rsidRDefault="008F1AD7" w:rsidP="00007CFB">
            <w:pPr>
              <w:spacing w:after="120"/>
              <w:rPr>
                <w:rFonts w:asciiTheme="minorHAnsi" w:hAnsiTheme="minorHAnsi"/>
              </w:rPr>
            </w:pPr>
            <w:r w:rsidRPr="008F1AD7">
              <w:rPr>
                <w:rFonts w:asciiTheme="minorHAnsi" w:hAnsiTheme="minorHAnsi"/>
                <w:noProof/>
              </w:rPr>
              <w:drawing>
                <wp:anchor distT="0" distB="0" distL="114300" distR="114300" simplePos="0" relativeHeight="255668224" behindDoc="0" locked="0" layoutInCell="1" allowOverlap="1" wp14:anchorId="51EDF8A3">
                  <wp:simplePos x="0" y="0"/>
                  <wp:positionH relativeFrom="column">
                    <wp:posOffset>830288</wp:posOffset>
                  </wp:positionH>
                  <wp:positionV relativeFrom="paragraph">
                    <wp:posOffset>72406</wp:posOffset>
                  </wp:positionV>
                  <wp:extent cx="1217526" cy="1185631"/>
                  <wp:effectExtent l="0" t="0" r="1905" b="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3" t="3357" r="33"/>
                          <a:stretch/>
                        </pic:blipFill>
                        <pic:spPr bwMode="auto">
                          <a:xfrm>
                            <a:off x="0" y="0"/>
                            <a:ext cx="1218139" cy="11862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007CFB">
            <w:pPr>
              <w:jc w:val="center"/>
              <w:rPr>
                <w:rFonts w:asciiTheme="minorHAnsi" w:hAnsiTheme="minorHAnsi"/>
              </w:rPr>
            </w:pPr>
          </w:p>
        </w:tc>
        <w:tc>
          <w:tcPr>
            <w:tcW w:w="3495" w:type="dxa"/>
          </w:tcPr>
          <w:p w:rsidR="001B0BFD" w:rsidRDefault="001B0BFD" w:rsidP="00007CFB">
            <w:pPr>
              <w:spacing w:after="120"/>
              <w:rPr>
                <w:rFonts w:asciiTheme="minorHAnsi" w:hAnsiTheme="minorHAnsi"/>
              </w:rPr>
            </w:pPr>
            <w:r>
              <w:rPr>
                <w:rFonts w:asciiTheme="minorHAnsi" w:hAnsiTheme="minorHAnsi"/>
              </w:rPr>
              <w:t xml:space="preserve">b) </w:t>
            </w:r>
          </w:p>
          <w:p w:rsidR="001B0BFD" w:rsidRDefault="008F1AD7" w:rsidP="00007CFB">
            <w:pPr>
              <w:spacing w:after="120"/>
              <w:rPr>
                <w:rFonts w:asciiTheme="minorHAnsi" w:hAnsiTheme="minorHAnsi"/>
              </w:rPr>
            </w:pPr>
            <w:r w:rsidRPr="008F1AD7">
              <w:rPr>
                <w:rFonts w:asciiTheme="minorHAnsi" w:hAnsiTheme="minorHAnsi"/>
                <w:noProof/>
              </w:rPr>
              <w:drawing>
                <wp:anchor distT="0" distB="0" distL="114300" distR="114300" simplePos="0" relativeHeight="255670272" behindDoc="0" locked="0" layoutInCell="1" allowOverlap="1" wp14:anchorId="722E9F13">
                  <wp:simplePos x="0" y="0"/>
                  <wp:positionH relativeFrom="column">
                    <wp:posOffset>900774</wp:posOffset>
                  </wp:positionH>
                  <wp:positionV relativeFrom="paragraph">
                    <wp:posOffset>195614</wp:posOffset>
                  </wp:positionV>
                  <wp:extent cx="1172519" cy="714504"/>
                  <wp:effectExtent l="0" t="0" r="0" b="0"/>
                  <wp:wrapNone/>
                  <wp:docPr id="20520" name="Imagen 2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1172519" cy="714504"/>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007CFB">
            <w:pPr>
              <w:spacing w:after="120"/>
              <w:rPr>
                <w:rFonts w:asciiTheme="minorHAnsi" w:hAnsiTheme="minorHAnsi"/>
              </w:rPr>
            </w:pPr>
          </w:p>
          <w:p w:rsidR="001B0BFD" w:rsidRDefault="001B0BFD" w:rsidP="00007CFB">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1B0BFD" w:rsidP="00007CFB">
            <w:pPr>
              <w:spacing w:after="120"/>
              <w:rPr>
                <w:rFonts w:asciiTheme="minorHAnsi" w:hAnsiTheme="minorHAnsi"/>
                <w:sz w:val="32"/>
              </w:rPr>
            </w:pPr>
            <w:r>
              <w:rPr>
                <w:rFonts w:asciiTheme="minorHAnsi" w:hAnsiTheme="minorHAnsi"/>
              </w:rPr>
              <w:t xml:space="preserve">c) </w:t>
            </w:r>
          </w:p>
          <w:p w:rsidR="001B0BFD" w:rsidRDefault="008F1AD7" w:rsidP="00007CFB">
            <w:pPr>
              <w:spacing w:after="120"/>
              <w:rPr>
                <w:rFonts w:asciiTheme="minorHAnsi" w:hAnsiTheme="minorHAnsi"/>
              </w:rPr>
            </w:pPr>
            <w:r w:rsidRPr="008F1AD7">
              <w:rPr>
                <w:rFonts w:asciiTheme="minorHAnsi" w:hAnsiTheme="minorHAnsi"/>
                <w:noProof/>
              </w:rPr>
              <w:drawing>
                <wp:anchor distT="0" distB="0" distL="114300" distR="114300" simplePos="0" relativeHeight="255669248" behindDoc="0" locked="0" layoutInCell="1" allowOverlap="1" wp14:anchorId="0D5F08B2">
                  <wp:simplePos x="0" y="0"/>
                  <wp:positionH relativeFrom="column">
                    <wp:posOffset>887021</wp:posOffset>
                  </wp:positionH>
                  <wp:positionV relativeFrom="paragraph">
                    <wp:posOffset>71755</wp:posOffset>
                  </wp:positionV>
                  <wp:extent cx="1186248" cy="1159288"/>
                  <wp:effectExtent l="0" t="0" r="0" b="0"/>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186248" cy="1159288"/>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007CFB">
            <w:pPr>
              <w:spacing w:after="120"/>
              <w:rPr>
                <w:rFonts w:asciiTheme="minorHAnsi" w:hAnsiTheme="minorHAnsi"/>
              </w:rPr>
            </w:pPr>
          </w:p>
          <w:p w:rsidR="001B0BFD" w:rsidRDefault="001B0BFD" w:rsidP="00007CFB">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6A60C9" w:rsidTr="001B0BFD">
        <w:tc>
          <w:tcPr>
            <w:tcW w:w="3495" w:type="dxa"/>
          </w:tcPr>
          <w:p w:rsidR="001B0BFD" w:rsidRDefault="008F1AD7" w:rsidP="001B0BFD">
            <w:pPr>
              <w:spacing w:after="120"/>
              <w:rPr>
                <w:rFonts w:asciiTheme="minorHAnsi" w:hAnsiTheme="minorHAnsi"/>
              </w:rPr>
            </w:pPr>
            <w:r w:rsidRPr="008F1AD7">
              <w:rPr>
                <w:noProof/>
              </w:rPr>
              <w:drawing>
                <wp:anchor distT="0" distB="0" distL="114300" distR="114300" simplePos="0" relativeHeight="255671296" behindDoc="0" locked="0" layoutInCell="1" allowOverlap="1" wp14:anchorId="7D5C8699">
                  <wp:simplePos x="0" y="0"/>
                  <wp:positionH relativeFrom="column">
                    <wp:posOffset>829945</wp:posOffset>
                  </wp:positionH>
                  <wp:positionV relativeFrom="paragraph">
                    <wp:posOffset>220997</wp:posOffset>
                  </wp:positionV>
                  <wp:extent cx="1218565" cy="1234440"/>
                  <wp:effectExtent l="0" t="0" r="635" b="0"/>
                  <wp:wrapNone/>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1218565" cy="1234440"/>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d)</w:t>
            </w:r>
          </w:p>
          <w:p w:rsidR="001B0BFD" w:rsidRDefault="001B0BFD" w:rsidP="001B0BFD">
            <w:pPr>
              <w:spacing w:after="120"/>
              <w:rPr>
                <w:rFonts w:asciiTheme="minorHAnsi" w:hAnsiTheme="minorHAnsi"/>
              </w:rPr>
            </w:pP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1B0BFD">
            <w:pPr>
              <w:jc w:val="center"/>
              <w:rPr>
                <w:rFonts w:asciiTheme="minorHAnsi" w:hAnsiTheme="minorHAnsi"/>
              </w:rPr>
            </w:pPr>
          </w:p>
        </w:tc>
        <w:tc>
          <w:tcPr>
            <w:tcW w:w="3495" w:type="dxa"/>
          </w:tcPr>
          <w:p w:rsidR="001B0BFD" w:rsidRDefault="001B0BFD" w:rsidP="001B0BFD">
            <w:pPr>
              <w:spacing w:after="120"/>
              <w:rPr>
                <w:rFonts w:asciiTheme="minorHAnsi" w:hAnsiTheme="minorHAnsi"/>
              </w:rPr>
            </w:pPr>
            <w:r>
              <w:rPr>
                <w:rFonts w:asciiTheme="minorHAnsi" w:hAnsiTheme="minorHAnsi"/>
              </w:rPr>
              <w:t xml:space="preserve">e) </w:t>
            </w:r>
          </w:p>
          <w:p w:rsidR="001B0BFD" w:rsidRDefault="008F1AD7" w:rsidP="001B0BFD">
            <w:pPr>
              <w:spacing w:after="120"/>
              <w:rPr>
                <w:rFonts w:asciiTheme="minorHAnsi" w:hAnsiTheme="minorHAnsi"/>
              </w:rPr>
            </w:pPr>
            <w:r w:rsidRPr="008F1AD7">
              <w:rPr>
                <w:noProof/>
              </w:rPr>
              <w:drawing>
                <wp:anchor distT="0" distB="0" distL="114300" distR="114300" simplePos="0" relativeHeight="255672320" behindDoc="0" locked="0" layoutInCell="1" allowOverlap="1" wp14:anchorId="6C29FBE5">
                  <wp:simplePos x="0" y="0"/>
                  <wp:positionH relativeFrom="column">
                    <wp:posOffset>882856</wp:posOffset>
                  </wp:positionH>
                  <wp:positionV relativeFrom="paragraph">
                    <wp:posOffset>126897</wp:posOffset>
                  </wp:positionV>
                  <wp:extent cx="1194791" cy="733167"/>
                  <wp:effectExtent l="0" t="0" r="0" b="3810"/>
                  <wp:wrapNone/>
                  <wp:docPr id="11265" name="Imagen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1194791" cy="733167"/>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tc>
        <w:tc>
          <w:tcPr>
            <w:tcW w:w="3495" w:type="dxa"/>
          </w:tcPr>
          <w:p w:rsidR="001B0BFD" w:rsidRPr="001B0BFD" w:rsidRDefault="001B0BFD" w:rsidP="001B0BFD">
            <w:pPr>
              <w:spacing w:after="120"/>
              <w:rPr>
                <w:rFonts w:asciiTheme="minorHAnsi" w:hAnsiTheme="minorHAnsi"/>
                <w:sz w:val="32"/>
              </w:rPr>
            </w:pPr>
            <w:r>
              <w:rPr>
                <w:rFonts w:asciiTheme="minorHAnsi" w:hAnsiTheme="minorHAnsi"/>
              </w:rPr>
              <w:t xml:space="preserve">f) </w:t>
            </w:r>
          </w:p>
          <w:p w:rsidR="001B0BFD" w:rsidRDefault="001B0BFD" w:rsidP="001B0BFD">
            <w:pPr>
              <w:spacing w:after="120"/>
              <w:rPr>
                <w:rFonts w:asciiTheme="minorHAnsi" w:hAnsiTheme="minorHAnsi"/>
              </w:rPr>
            </w:pPr>
          </w:p>
          <w:p w:rsidR="001B0BFD" w:rsidRDefault="00AB7D67" w:rsidP="001B0BFD">
            <w:pPr>
              <w:spacing w:after="120"/>
              <w:rPr>
                <w:rFonts w:asciiTheme="minorHAnsi" w:hAnsiTheme="minorHAnsi"/>
              </w:rPr>
            </w:pPr>
            <w:r w:rsidRPr="00AB7D67">
              <w:rPr>
                <w:rFonts w:asciiTheme="minorHAnsi" w:hAnsiTheme="minorHAnsi"/>
                <w:noProof/>
              </w:rPr>
              <w:drawing>
                <wp:anchor distT="0" distB="0" distL="114300" distR="114300" simplePos="0" relativeHeight="255673344" behindDoc="0" locked="0" layoutInCell="1" allowOverlap="1" wp14:anchorId="4EFC7D18">
                  <wp:simplePos x="0" y="0"/>
                  <wp:positionH relativeFrom="column">
                    <wp:posOffset>882384</wp:posOffset>
                  </wp:positionH>
                  <wp:positionV relativeFrom="paragraph">
                    <wp:posOffset>38135</wp:posOffset>
                  </wp:positionV>
                  <wp:extent cx="1189911" cy="411892"/>
                  <wp:effectExtent l="0" t="0" r="4445" b="0"/>
                  <wp:wrapNone/>
                  <wp:docPr id="11268" name="Imagen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201146" cy="415781"/>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Pr="008F1AD7" w:rsidRDefault="008F1AD7" w:rsidP="001B0BFD">
            <w:r>
              <w:t xml:space="preserve">    ________</w:t>
            </w:r>
          </w:p>
        </w:tc>
      </w:tr>
      <w:tr w:rsidR="006A60C9" w:rsidTr="001B0BFD">
        <w:tc>
          <w:tcPr>
            <w:tcW w:w="3495" w:type="dxa"/>
          </w:tcPr>
          <w:p w:rsidR="001B0BFD" w:rsidRDefault="000F3A80" w:rsidP="001B0BFD">
            <w:pPr>
              <w:spacing w:after="120"/>
              <w:rPr>
                <w:rFonts w:asciiTheme="minorHAnsi" w:hAnsiTheme="minorHAnsi"/>
              </w:rPr>
            </w:pPr>
            <w:r w:rsidRPr="000F3A80">
              <w:rPr>
                <w:noProof/>
              </w:rPr>
              <w:drawing>
                <wp:anchor distT="0" distB="0" distL="114300" distR="114300" simplePos="0" relativeHeight="255674368" behindDoc="0" locked="0" layoutInCell="1" allowOverlap="1" wp14:anchorId="265F188A">
                  <wp:simplePos x="0" y="0"/>
                  <wp:positionH relativeFrom="column">
                    <wp:posOffset>868045</wp:posOffset>
                  </wp:positionH>
                  <wp:positionV relativeFrom="paragraph">
                    <wp:posOffset>179722</wp:posOffset>
                  </wp:positionV>
                  <wp:extent cx="1184612" cy="1161535"/>
                  <wp:effectExtent l="0" t="0" r="0" b="0"/>
                  <wp:wrapNone/>
                  <wp:docPr id="11269" name="Imagen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184612" cy="1161535"/>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g)</w:t>
            </w:r>
          </w:p>
          <w:p w:rsidR="001B0BFD" w:rsidRDefault="001B0BFD" w:rsidP="001B0BFD">
            <w:pPr>
              <w:spacing w:after="120"/>
              <w:rPr>
                <w:rFonts w:asciiTheme="minorHAnsi" w:hAnsiTheme="minorHAnsi"/>
              </w:rPr>
            </w:pP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1B0BFD">
            <w:pPr>
              <w:jc w:val="center"/>
              <w:rPr>
                <w:rFonts w:asciiTheme="minorHAnsi" w:hAnsiTheme="minorHAnsi"/>
              </w:rPr>
            </w:pPr>
          </w:p>
        </w:tc>
        <w:tc>
          <w:tcPr>
            <w:tcW w:w="3495" w:type="dxa"/>
          </w:tcPr>
          <w:p w:rsidR="001B0BFD" w:rsidRDefault="000F3A80" w:rsidP="001B0BFD">
            <w:pPr>
              <w:spacing w:after="120"/>
              <w:rPr>
                <w:rFonts w:asciiTheme="minorHAnsi" w:hAnsiTheme="minorHAnsi"/>
              </w:rPr>
            </w:pPr>
            <w:r w:rsidRPr="000F3A80">
              <w:rPr>
                <w:rFonts w:asciiTheme="minorHAnsi" w:hAnsiTheme="minorHAnsi"/>
                <w:noProof/>
              </w:rPr>
              <w:drawing>
                <wp:anchor distT="0" distB="0" distL="114300" distR="114300" simplePos="0" relativeHeight="255675392" behindDoc="0" locked="0" layoutInCell="1" allowOverlap="1" wp14:anchorId="2CB58386">
                  <wp:simplePos x="0" y="0"/>
                  <wp:positionH relativeFrom="column">
                    <wp:posOffset>939800</wp:posOffset>
                  </wp:positionH>
                  <wp:positionV relativeFrom="paragraph">
                    <wp:posOffset>211438</wp:posOffset>
                  </wp:positionV>
                  <wp:extent cx="1134076" cy="992317"/>
                  <wp:effectExtent l="0" t="0" r="0" b="0"/>
                  <wp:wrapNone/>
                  <wp:docPr id="11270" name="Imagen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134076" cy="992317"/>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h)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tc>
        <w:tc>
          <w:tcPr>
            <w:tcW w:w="3495" w:type="dxa"/>
          </w:tcPr>
          <w:p w:rsidR="001B0BFD" w:rsidRPr="001B0BFD" w:rsidRDefault="000F3A80" w:rsidP="001B0BFD">
            <w:pPr>
              <w:spacing w:after="120"/>
              <w:rPr>
                <w:rFonts w:asciiTheme="minorHAnsi" w:hAnsiTheme="minorHAnsi"/>
                <w:sz w:val="32"/>
              </w:rPr>
            </w:pPr>
            <w:r w:rsidRPr="000F3A80">
              <w:rPr>
                <w:rFonts w:asciiTheme="minorHAnsi" w:hAnsiTheme="minorHAnsi"/>
                <w:noProof/>
              </w:rPr>
              <w:drawing>
                <wp:anchor distT="0" distB="0" distL="114300" distR="114300" simplePos="0" relativeHeight="255676416" behindDoc="0" locked="0" layoutInCell="1" allowOverlap="1" wp14:anchorId="5DCD58D9">
                  <wp:simplePos x="0" y="0"/>
                  <wp:positionH relativeFrom="column">
                    <wp:posOffset>939800</wp:posOffset>
                  </wp:positionH>
                  <wp:positionV relativeFrom="paragraph">
                    <wp:posOffset>189848</wp:posOffset>
                  </wp:positionV>
                  <wp:extent cx="1138233" cy="1021491"/>
                  <wp:effectExtent l="0" t="0" r="5080" b="0"/>
                  <wp:wrapNone/>
                  <wp:docPr id="11271" name="Imagen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138233" cy="1021491"/>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i)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tc>
      </w:tr>
      <w:tr w:rsidR="006A60C9" w:rsidTr="001B0BFD">
        <w:tc>
          <w:tcPr>
            <w:tcW w:w="3495" w:type="dxa"/>
          </w:tcPr>
          <w:p w:rsidR="001B0BFD" w:rsidRDefault="001B0BFD" w:rsidP="001B0BFD">
            <w:pPr>
              <w:spacing w:after="120"/>
              <w:rPr>
                <w:rFonts w:asciiTheme="minorHAnsi" w:hAnsiTheme="minorHAnsi"/>
              </w:rPr>
            </w:pPr>
            <w:r>
              <w:rPr>
                <w:rFonts w:asciiTheme="minorHAnsi" w:hAnsiTheme="minorHAnsi"/>
              </w:rPr>
              <w:lastRenderedPageBreak/>
              <w:t>j)</w:t>
            </w:r>
          </w:p>
          <w:p w:rsidR="001B0BFD" w:rsidRDefault="009F3831" w:rsidP="001B0BFD">
            <w:pPr>
              <w:spacing w:after="120"/>
              <w:rPr>
                <w:rFonts w:asciiTheme="minorHAnsi" w:hAnsiTheme="minorHAnsi"/>
              </w:rPr>
            </w:pPr>
            <w:r w:rsidRPr="009F3831">
              <w:rPr>
                <w:noProof/>
              </w:rPr>
              <w:drawing>
                <wp:anchor distT="0" distB="0" distL="114300" distR="114300" simplePos="0" relativeHeight="255677440" behindDoc="0" locked="0" layoutInCell="1" allowOverlap="1" wp14:anchorId="13846ECA">
                  <wp:simplePos x="0" y="0"/>
                  <wp:positionH relativeFrom="column">
                    <wp:posOffset>855001</wp:posOffset>
                  </wp:positionH>
                  <wp:positionV relativeFrom="paragraph">
                    <wp:posOffset>122315</wp:posOffset>
                  </wp:positionV>
                  <wp:extent cx="1202053" cy="733167"/>
                  <wp:effectExtent l="0" t="0" r="5080" b="3810"/>
                  <wp:wrapNone/>
                  <wp:docPr id="11272" name="Imagen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212854" cy="739755"/>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9F3E06">
            <w:pPr>
              <w:spacing w:after="120"/>
              <w:jc w:val="center"/>
              <w:rPr>
                <w:rFonts w:asciiTheme="minorHAnsi" w:hAnsiTheme="minorHAnsi"/>
              </w:rPr>
            </w:pPr>
          </w:p>
        </w:tc>
        <w:tc>
          <w:tcPr>
            <w:tcW w:w="3495" w:type="dxa"/>
          </w:tcPr>
          <w:p w:rsidR="001B0BFD" w:rsidRDefault="001B0BFD" w:rsidP="001B0BFD">
            <w:pPr>
              <w:spacing w:after="120"/>
              <w:rPr>
                <w:rFonts w:asciiTheme="minorHAnsi" w:hAnsiTheme="minorHAnsi"/>
              </w:rPr>
            </w:pPr>
            <w:r>
              <w:rPr>
                <w:rFonts w:asciiTheme="minorHAnsi" w:hAnsiTheme="minorHAnsi"/>
              </w:rPr>
              <w:t xml:space="preserve">k) </w:t>
            </w:r>
          </w:p>
          <w:p w:rsidR="001B0BFD" w:rsidRDefault="009F3831" w:rsidP="001B0BFD">
            <w:pPr>
              <w:spacing w:after="120"/>
              <w:rPr>
                <w:rFonts w:asciiTheme="minorHAnsi" w:hAnsiTheme="minorHAnsi"/>
              </w:rPr>
            </w:pPr>
            <w:r w:rsidRPr="009F3831">
              <w:rPr>
                <w:rFonts w:asciiTheme="minorHAnsi" w:hAnsiTheme="minorHAnsi"/>
                <w:noProof/>
              </w:rPr>
              <w:drawing>
                <wp:anchor distT="0" distB="0" distL="114300" distR="114300" simplePos="0" relativeHeight="255678464" behindDoc="0" locked="0" layoutInCell="1" allowOverlap="1" wp14:anchorId="02D701E5">
                  <wp:simplePos x="0" y="0"/>
                  <wp:positionH relativeFrom="column">
                    <wp:posOffset>1015636</wp:posOffset>
                  </wp:positionH>
                  <wp:positionV relativeFrom="paragraph">
                    <wp:posOffset>31699</wp:posOffset>
                  </wp:positionV>
                  <wp:extent cx="1032222" cy="881448"/>
                  <wp:effectExtent l="0" t="0" r="0" b="0"/>
                  <wp:wrapNone/>
                  <wp:docPr id="11273" name="Imagen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038712" cy="886990"/>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1B0BFD" w:rsidP="001B0BFD">
            <w:pPr>
              <w:spacing w:after="120"/>
              <w:rPr>
                <w:rFonts w:asciiTheme="minorHAnsi" w:hAnsiTheme="minorHAnsi"/>
                <w:sz w:val="32"/>
              </w:rPr>
            </w:pPr>
            <w:r>
              <w:rPr>
                <w:rFonts w:asciiTheme="minorHAnsi" w:hAnsiTheme="minorHAnsi"/>
              </w:rPr>
              <w:t xml:space="preserve">m) </w:t>
            </w:r>
          </w:p>
          <w:p w:rsidR="001B0BFD" w:rsidRDefault="009F3831" w:rsidP="001B0BFD">
            <w:pPr>
              <w:spacing w:after="120"/>
              <w:rPr>
                <w:rFonts w:asciiTheme="minorHAnsi" w:hAnsiTheme="minorHAnsi"/>
              </w:rPr>
            </w:pPr>
            <w:r w:rsidRPr="009F3831">
              <w:rPr>
                <w:rFonts w:asciiTheme="minorHAnsi" w:hAnsiTheme="minorHAnsi"/>
                <w:noProof/>
              </w:rPr>
              <w:drawing>
                <wp:anchor distT="0" distB="0" distL="114300" distR="114300" simplePos="0" relativeHeight="255679488" behindDoc="0" locked="0" layoutInCell="1" allowOverlap="1" wp14:anchorId="025EFDE4">
                  <wp:simplePos x="0" y="0"/>
                  <wp:positionH relativeFrom="column">
                    <wp:posOffset>741217</wp:posOffset>
                  </wp:positionH>
                  <wp:positionV relativeFrom="paragraph">
                    <wp:posOffset>122315</wp:posOffset>
                  </wp:positionV>
                  <wp:extent cx="1342767" cy="668621"/>
                  <wp:effectExtent l="0" t="0" r="3810" b="5080"/>
                  <wp:wrapNone/>
                  <wp:docPr id="11274" name="Imagen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1352530" cy="673482"/>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6A60C9" w:rsidTr="001B0BFD">
        <w:tc>
          <w:tcPr>
            <w:tcW w:w="3495" w:type="dxa"/>
          </w:tcPr>
          <w:p w:rsidR="001B0BFD" w:rsidRDefault="001B0BFD" w:rsidP="001B0BFD">
            <w:pPr>
              <w:spacing w:after="120"/>
              <w:rPr>
                <w:rFonts w:asciiTheme="minorHAnsi" w:hAnsiTheme="minorHAnsi"/>
              </w:rPr>
            </w:pPr>
            <w:r>
              <w:rPr>
                <w:rFonts w:asciiTheme="minorHAnsi" w:hAnsiTheme="minorHAnsi"/>
              </w:rPr>
              <w:t>n)</w:t>
            </w:r>
          </w:p>
          <w:p w:rsidR="001B0BFD" w:rsidRDefault="009F3831" w:rsidP="001B0BFD">
            <w:pPr>
              <w:spacing w:after="120"/>
              <w:rPr>
                <w:rFonts w:asciiTheme="minorHAnsi" w:hAnsiTheme="minorHAnsi"/>
              </w:rPr>
            </w:pPr>
            <w:r w:rsidRPr="009F3831">
              <w:rPr>
                <w:noProof/>
              </w:rPr>
              <w:drawing>
                <wp:anchor distT="0" distB="0" distL="114300" distR="114300" simplePos="0" relativeHeight="255680512" behindDoc="0" locked="0" layoutInCell="1" allowOverlap="1" wp14:anchorId="69F6B76E">
                  <wp:simplePos x="0" y="0"/>
                  <wp:positionH relativeFrom="column">
                    <wp:posOffset>838279</wp:posOffset>
                  </wp:positionH>
                  <wp:positionV relativeFrom="paragraph">
                    <wp:posOffset>151954</wp:posOffset>
                  </wp:positionV>
                  <wp:extent cx="1218680" cy="634313"/>
                  <wp:effectExtent l="0" t="0" r="635" b="1270"/>
                  <wp:wrapNone/>
                  <wp:docPr id="11275" name="Imagen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1228157" cy="639246"/>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9F3E06">
            <w:pPr>
              <w:spacing w:after="120"/>
            </w:pPr>
          </w:p>
          <w:p w:rsidR="001B0BFD" w:rsidRDefault="001B0BFD" w:rsidP="001B0BFD">
            <w:pPr>
              <w:jc w:val="center"/>
              <w:rPr>
                <w:rFonts w:asciiTheme="minorHAnsi" w:hAnsiTheme="minorHAnsi"/>
              </w:rPr>
            </w:pPr>
          </w:p>
        </w:tc>
        <w:tc>
          <w:tcPr>
            <w:tcW w:w="3495" w:type="dxa"/>
          </w:tcPr>
          <w:p w:rsidR="001B0BFD" w:rsidRDefault="001B0BFD" w:rsidP="001B0BFD">
            <w:pPr>
              <w:spacing w:after="120"/>
              <w:rPr>
                <w:rFonts w:asciiTheme="minorHAnsi" w:hAnsiTheme="minorHAnsi"/>
              </w:rPr>
            </w:pPr>
            <w:r>
              <w:rPr>
                <w:rFonts w:asciiTheme="minorHAnsi" w:hAnsiTheme="minorHAnsi"/>
              </w:rPr>
              <w:t xml:space="preserve">o) </w:t>
            </w:r>
          </w:p>
          <w:p w:rsidR="001B0BFD" w:rsidRDefault="009F3831" w:rsidP="001B0BFD">
            <w:pPr>
              <w:spacing w:after="120"/>
              <w:rPr>
                <w:rFonts w:asciiTheme="minorHAnsi" w:hAnsiTheme="minorHAnsi"/>
              </w:rPr>
            </w:pPr>
            <w:r w:rsidRPr="009F3831">
              <w:rPr>
                <w:rFonts w:asciiTheme="minorHAnsi" w:hAnsiTheme="minorHAnsi"/>
                <w:noProof/>
              </w:rPr>
              <w:drawing>
                <wp:anchor distT="0" distB="0" distL="114300" distR="114300" simplePos="0" relativeHeight="255681536" behindDoc="0" locked="0" layoutInCell="1" allowOverlap="1" wp14:anchorId="19B1352E">
                  <wp:simplePos x="0" y="0"/>
                  <wp:positionH relativeFrom="column">
                    <wp:posOffset>928308</wp:posOffset>
                  </wp:positionH>
                  <wp:positionV relativeFrom="paragraph">
                    <wp:posOffset>69215</wp:posOffset>
                  </wp:positionV>
                  <wp:extent cx="1119404" cy="716692"/>
                  <wp:effectExtent l="0" t="0" r="0" b="0"/>
                  <wp:wrapNone/>
                  <wp:docPr id="11276" name="Imagen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119404" cy="716692"/>
                          </a:xfrm>
                          <a:prstGeom prst="rect">
                            <a:avLst/>
                          </a:prstGeom>
                        </pic:spPr>
                      </pic:pic>
                    </a:graphicData>
                  </a:graphic>
                  <wp14:sizeRelH relativeFrom="page">
                    <wp14:pctWidth>0</wp14:pctWidth>
                  </wp14:sizeRelH>
                  <wp14:sizeRelV relativeFrom="page">
                    <wp14:pctHeight>0</wp14:pctHeight>
                  </wp14:sizeRelV>
                </wp:anchor>
              </w:drawing>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9F3831" w:rsidP="001B0BFD">
            <w:pPr>
              <w:spacing w:after="120"/>
              <w:rPr>
                <w:rFonts w:asciiTheme="minorHAnsi" w:hAnsiTheme="minorHAnsi"/>
                <w:sz w:val="32"/>
              </w:rPr>
            </w:pPr>
            <w:r w:rsidRPr="009F3831">
              <w:rPr>
                <w:rFonts w:asciiTheme="minorHAnsi" w:hAnsiTheme="minorHAnsi"/>
                <w:noProof/>
              </w:rPr>
              <w:drawing>
                <wp:anchor distT="0" distB="0" distL="114300" distR="114300" simplePos="0" relativeHeight="255682560" behindDoc="0" locked="0" layoutInCell="1" allowOverlap="1" wp14:anchorId="7083D978">
                  <wp:simplePos x="0" y="0"/>
                  <wp:positionH relativeFrom="column">
                    <wp:posOffset>788826</wp:posOffset>
                  </wp:positionH>
                  <wp:positionV relativeFrom="paragraph">
                    <wp:posOffset>241214</wp:posOffset>
                  </wp:positionV>
                  <wp:extent cx="1292593" cy="806725"/>
                  <wp:effectExtent l="0" t="0" r="3175" b="6350"/>
                  <wp:wrapNone/>
                  <wp:docPr id="11277" name="Imagen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300014" cy="811357"/>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p)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6A60C9" w:rsidTr="001B0BFD">
        <w:tc>
          <w:tcPr>
            <w:tcW w:w="3495" w:type="dxa"/>
          </w:tcPr>
          <w:p w:rsidR="001B0BFD" w:rsidRDefault="009F3831" w:rsidP="001B0BFD">
            <w:pPr>
              <w:spacing w:after="120"/>
              <w:rPr>
                <w:rFonts w:asciiTheme="minorHAnsi" w:hAnsiTheme="minorHAnsi"/>
              </w:rPr>
            </w:pPr>
            <w:r w:rsidRPr="009F3831">
              <w:rPr>
                <w:noProof/>
              </w:rPr>
              <w:drawing>
                <wp:anchor distT="0" distB="0" distL="114300" distR="114300" simplePos="0" relativeHeight="255683584" behindDoc="0" locked="0" layoutInCell="1" allowOverlap="1" wp14:anchorId="0CD04F38">
                  <wp:simplePos x="0" y="0"/>
                  <wp:positionH relativeFrom="column">
                    <wp:posOffset>854424</wp:posOffset>
                  </wp:positionH>
                  <wp:positionV relativeFrom="paragraph">
                    <wp:posOffset>213189</wp:posOffset>
                  </wp:positionV>
                  <wp:extent cx="1245005" cy="922638"/>
                  <wp:effectExtent l="0" t="0" r="0" b="5080"/>
                  <wp:wrapNone/>
                  <wp:docPr id="11278" name="Imagen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253232" cy="928735"/>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q)</w:t>
            </w:r>
          </w:p>
          <w:p w:rsidR="001B0BFD" w:rsidRDefault="001B0BFD" w:rsidP="001B0BFD">
            <w:pPr>
              <w:spacing w:after="120"/>
              <w:rPr>
                <w:rFonts w:asciiTheme="minorHAnsi" w:hAnsiTheme="minorHAnsi"/>
              </w:rPr>
            </w:pPr>
          </w:p>
          <w:p w:rsidR="001B0BFD" w:rsidRDefault="001B0BFD" w:rsidP="001B0BFD"/>
          <w:p w:rsidR="001B0BFD" w:rsidRDefault="001B0BFD" w:rsidP="001B0BFD"/>
          <w:p w:rsidR="001B0BFD" w:rsidRDefault="001B0BFD" w:rsidP="001B0BFD"/>
          <w:p w:rsidR="001B0BFD" w:rsidRDefault="008F1AD7" w:rsidP="001B0BFD">
            <w:r>
              <w:t xml:space="preserve">    ________</w:t>
            </w:r>
          </w:p>
          <w:p w:rsidR="001B0BFD" w:rsidRDefault="001B0BFD" w:rsidP="001B0BFD"/>
          <w:p w:rsidR="001B0BFD" w:rsidRDefault="001B0BFD" w:rsidP="009F3E06">
            <w:pPr>
              <w:spacing w:after="120"/>
              <w:jc w:val="center"/>
              <w:rPr>
                <w:rFonts w:asciiTheme="minorHAnsi" w:hAnsiTheme="minorHAnsi"/>
              </w:rPr>
            </w:pPr>
          </w:p>
        </w:tc>
        <w:tc>
          <w:tcPr>
            <w:tcW w:w="3495" w:type="dxa"/>
          </w:tcPr>
          <w:p w:rsidR="001B0BFD" w:rsidRDefault="006A60C9" w:rsidP="001B0BFD">
            <w:pPr>
              <w:spacing w:after="120"/>
              <w:rPr>
                <w:rFonts w:asciiTheme="minorHAnsi" w:hAnsiTheme="minorHAnsi"/>
              </w:rPr>
            </w:pPr>
            <w:r w:rsidRPr="006A60C9">
              <w:rPr>
                <w:rFonts w:asciiTheme="minorHAnsi" w:hAnsiTheme="minorHAnsi"/>
                <w:noProof/>
              </w:rPr>
              <w:drawing>
                <wp:anchor distT="0" distB="0" distL="114300" distR="114300" simplePos="0" relativeHeight="255684608" behindDoc="0" locked="0" layoutInCell="1" allowOverlap="1" wp14:anchorId="69B2CDC8">
                  <wp:simplePos x="0" y="0"/>
                  <wp:positionH relativeFrom="column">
                    <wp:posOffset>835042</wp:posOffset>
                  </wp:positionH>
                  <wp:positionV relativeFrom="paragraph">
                    <wp:posOffset>59055</wp:posOffset>
                  </wp:positionV>
                  <wp:extent cx="1234389" cy="1158718"/>
                  <wp:effectExtent l="0" t="0" r="0" b="0"/>
                  <wp:wrapNone/>
                  <wp:docPr id="11279" name="Imagen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1234389" cy="1158718"/>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r)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c>
          <w:tcPr>
            <w:tcW w:w="3495" w:type="dxa"/>
          </w:tcPr>
          <w:p w:rsidR="001B0BFD" w:rsidRPr="001B0BFD" w:rsidRDefault="006A60C9" w:rsidP="001B0BFD">
            <w:pPr>
              <w:spacing w:after="120"/>
              <w:rPr>
                <w:rFonts w:asciiTheme="minorHAnsi" w:hAnsiTheme="minorHAnsi"/>
                <w:sz w:val="32"/>
              </w:rPr>
            </w:pPr>
            <w:r w:rsidRPr="006A60C9">
              <w:rPr>
                <w:rFonts w:asciiTheme="minorHAnsi" w:hAnsiTheme="minorHAnsi"/>
                <w:noProof/>
              </w:rPr>
              <w:drawing>
                <wp:anchor distT="0" distB="0" distL="114300" distR="114300" simplePos="0" relativeHeight="255685632" behindDoc="0" locked="0" layoutInCell="1" allowOverlap="1" wp14:anchorId="2E72F0E7">
                  <wp:simplePos x="0" y="0"/>
                  <wp:positionH relativeFrom="column">
                    <wp:posOffset>910607</wp:posOffset>
                  </wp:positionH>
                  <wp:positionV relativeFrom="paragraph">
                    <wp:posOffset>88900</wp:posOffset>
                  </wp:positionV>
                  <wp:extent cx="1138606" cy="1125593"/>
                  <wp:effectExtent l="0" t="0" r="4445" b="5080"/>
                  <wp:wrapNone/>
                  <wp:docPr id="11280" name="Imagen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138606" cy="1125593"/>
                          </a:xfrm>
                          <a:prstGeom prst="rect">
                            <a:avLst/>
                          </a:prstGeom>
                        </pic:spPr>
                      </pic:pic>
                    </a:graphicData>
                  </a:graphic>
                  <wp14:sizeRelH relativeFrom="page">
                    <wp14:pctWidth>0</wp14:pctWidth>
                  </wp14:sizeRelH>
                  <wp14:sizeRelV relativeFrom="page">
                    <wp14:pctHeight>0</wp14:pctHeight>
                  </wp14:sizeRelV>
                </wp:anchor>
              </w:drawing>
            </w:r>
            <w:r w:rsidR="001B0BFD">
              <w:rPr>
                <w:rFonts w:asciiTheme="minorHAnsi" w:hAnsiTheme="minorHAnsi"/>
              </w:rPr>
              <w:t xml:space="preserve">s) </w:t>
            </w: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Default="001B0BFD" w:rsidP="001B0BFD">
            <w:pPr>
              <w:spacing w:after="120"/>
              <w:rPr>
                <w:rFonts w:asciiTheme="minorHAnsi" w:hAnsiTheme="minorHAnsi"/>
              </w:rPr>
            </w:pPr>
          </w:p>
          <w:p w:rsidR="001B0BFD" w:rsidRPr="008F1AD7" w:rsidRDefault="008F1AD7" w:rsidP="001B0BFD">
            <w:r>
              <w:t xml:space="preserve">    ________</w:t>
            </w:r>
          </w:p>
          <w:p w:rsidR="001B0BFD" w:rsidRDefault="001B0BFD" w:rsidP="001B0BFD">
            <w:pPr>
              <w:rPr>
                <w:rFonts w:asciiTheme="minorHAnsi" w:hAnsiTheme="minorHAnsi"/>
              </w:rPr>
            </w:pPr>
          </w:p>
        </w:tc>
      </w:tr>
      <w:tr w:rsidR="009F3831" w:rsidTr="001B0BFD">
        <w:tc>
          <w:tcPr>
            <w:tcW w:w="3495" w:type="dxa"/>
          </w:tcPr>
          <w:p w:rsidR="009F3831" w:rsidRDefault="006A60C9" w:rsidP="009F3831">
            <w:pPr>
              <w:spacing w:after="120"/>
              <w:rPr>
                <w:rFonts w:asciiTheme="minorHAnsi" w:hAnsiTheme="minorHAnsi"/>
              </w:rPr>
            </w:pPr>
            <w:r w:rsidRPr="006A60C9">
              <w:rPr>
                <w:noProof/>
              </w:rPr>
              <w:drawing>
                <wp:anchor distT="0" distB="0" distL="114300" distR="114300" simplePos="0" relativeHeight="255686656" behindDoc="0" locked="0" layoutInCell="1" allowOverlap="1" wp14:anchorId="6E4DC640">
                  <wp:simplePos x="0" y="0"/>
                  <wp:positionH relativeFrom="column">
                    <wp:posOffset>889652</wp:posOffset>
                  </wp:positionH>
                  <wp:positionV relativeFrom="paragraph">
                    <wp:posOffset>102870</wp:posOffset>
                  </wp:positionV>
                  <wp:extent cx="1193182" cy="1159665"/>
                  <wp:effectExtent l="0" t="0" r="635" b="0"/>
                  <wp:wrapNone/>
                  <wp:docPr id="11281" name="Imagen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1193182" cy="1159665"/>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t)</w:t>
            </w:r>
          </w:p>
          <w:p w:rsidR="009F3831" w:rsidRDefault="009F3831" w:rsidP="009F3831">
            <w:pPr>
              <w:spacing w:after="120"/>
              <w:rPr>
                <w:rFonts w:asciiTheme="minorHAnsi" w:hAnsiTheme="minorHAnsi"/>
              </w:rPr>
            </w:pPr>
          </w:p>
          <w:p w:rsidR="009F3831" w:rsidRDefault="009F3831" w:rsidP="009F3831"/>
          <w:p w:rsidR="009F3831" w:rsidRDefault="009F3831" w:rsidP="009F3831"/>
          <w:p w:rsidR="009F3831" w:rsidRDefault="009F3831" w:rsidP="009F3831"/>
          <w:p w:rsidR="009F3831" w:rsidRDefault="009F3831" w:rsidP="009F3831">
            <w:r>
              <w:t xml:space="preserve">    ________</w:t>
            </w:r>
          </w:p>
          <w:p w:rsidR="009F3831" w:rsidRDefault="009F3831" w:rsidP="009F3831"/>
          <w:p w:rsidR="009F3831" w:rsidRDefault="009F3831" w:rsidP="009F3E06">
            <w:pPr>
              <w:spacing w:after="120"/>
              <w:jc w:val="center"/>
              <w:rPr>
                <w:rFonts w:asciiTheme="minorHAnsi" w:hAnsiTheme="minorHAnsi"/>
              </w:rPr>
            </w:pPr>
          </w:p>
        </w:tc>
        <w:tc>
          <w:tcPr>
            <w:tcW w:w="3495" w:type="dxa"/>
          </w:tcPr>
          <w:p w:rsidR="009F3831" w:rsidRDefault="006A60C9" w:rsidP="009F3831">
            <w:pPr>
              <w:spacing w:after="120"/>
              <w:rPr>
                <w:rFonts w:asciiTheme="minorHAnsi" w:hAnsiTheme="minorHAnsi"/>
              </w:rPr>
            </w:pPr>
            <w:r w:rsidRPr="006A60C9">
              <w:rPr>
                <w:rFonts w:asciiTheme="minorHAnsi" w:hAnsiTheme="minorHAnsi"/>
                <w:noProof/>
              </w:rPr>
              <w:drawing>
                <wp:anchor distT="0" distB="0" distL="114300" distR="114300" simplePos="0" relativeHeight="255687680" behindDoc="0" locked="0" layoutInCell="1" allowOverlap="1" wp14:anchorId="792108FC">
                  <wp:simplePos x="0" y="0"/>
                  <wp:positionH relativeFrom="column">
                    <wp:posOffset>880745</wp:posOffset>
                  </wp:positionH>
                  <wp:positionV relativeFrom="paragraph">
                    <wp:posOffset>102853</wp:posOffset>
                  </wp:positionV>
                  <wp:extent cx="1153298" cy="1142861"/>
                  <wp:effectExtent l="0" t="0" r="2540" b="635"/>
                  <wp:wrapNone/>
                  <wp:docPr id="11282" name="Imagen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1153298" cy="1142861"/>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 xml:space="preserve">u)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c>
          <w:tcPr>
            <w:tcW w:w="3495" w:type="dxa"/>
          </w:tcPr>
          <w:p w:rsidR="009F3831" w:rsidRPr="001B0BFD" w:rsidRDefault="006A60C9" w:rsidP="009F3831">
            <w:pPr>
              <w:spacing w:after="120"/>
              <w:rPr>
                <w:rFonts w:asciiTheme="minorHAnsi" w:hAnsiTheme="minorHAnsi"/>
                <w:sz w:val="32"/>
              </w:rPr>
            </w:pPr>
            <w:r w:rsidRPr="006A60C9">
              <w:rPr>
                <w:rFonts w:asciiTheme="minorHAnsi" w:hAnsiTheme="minorHAnsi"/>
                <w:noProof/>
              </w:rPr>
              <w:drawing>
                <wp:anchor distT="0" distB="0" distL="114300" distR="114300" simplePos="0" relativeHeight="255688704" behindDoc="0" locked="0" layoutInCell="1" allowOverlap="1" wp14:anchorId="1CA6D089">
                  <wp:simplePos x="0" y="0"/>
                  <wp:positionH relativeFrom="column">
                    <wp:posOffset>886460</wp:posOffset>
                  </wp:positionH>
                  <wp:positionV relativeFrom="paragraph">
                    <wp:posOffset>94632</wp:posOffset>
                  </wp:positionV>
                  <wp:extent cx="1196271" cy="1181944"/>
                  <wp:effectExtent l="0" t="0" r="0" b="0"/>
                  <wp:wrapNone/>
                  <wp:docPr id="11283" name="Imagen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196271" cy="1181944"/>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 xml:space="preserve">v)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r>
      <w:tr w:rsidR="009F3831" w:rsidTr="001B0BFD">
        <w:tc>
          <w:tcPr>
            <w:tcW w:w="3495" w:type="dxa"/>
          </w:tcPr>
          <w:p w:rsidR="009F3831" w:rsidRDefault="006A60C9" w:rsidP="009F3831">
            <w:pPr>
              <w:spacing w:after="120"/>
              <w:rPr>
                <w:rFonts w:asciiTheme="minorHAnsi" w:hAnsiTheme="minorHAnsi"/>
              </w:rPr>
            </w:pPr>
            <w:r w:rsidRPr="006A60C9">
              <w:rPr>
                <w:noProof/>
              </w:rPr>
              <w:drawing>
                <wp:anchor distT="0" distB="0" distL="114300" distR="114300" simplePos="0" relativeHeight="255689728" behindDoc="0" locked="0" layoutInCell="1" allowOverlap="1" wp14:anchorId="0BA6658D">
                  <wp:simplePos x="0" y="0"/>
                  <wp:positionH relativeFrom="column">
                    <wp:posOffset>887952</wp:posOffset>
                  </wp:positionH>
                  <wp:positionV relativeFrom="paragraph">
                    <wp:posOffset>83631</wp:posOffset>
                  </wp:positionV>
                  <wp:extent cx="1168469" cy="1175383"/>
                  <wp:effectExtent l="0" t="0" r="0" b="6350"/>
                  <wp:wrapNone/>
                  <wp:docPr id="11284" name="Imagen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173330" cy="1180273"/>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w)</w:t>
            </w:r>
          </w:p>
          <w:p w:rsidR="009F3831" w:rsidRDefault="009F3831" w:rsidP="009F3831">
            <w:pPr>
              <w:spacing w:after="120"/>
              <w:rPr>
                <w:rFonts w:asciiTheme="minorHAnsi" w:hAnsiTheme="minorHAnsi"/>
              </w:rPr>
            </w:pPr>
          </w:p>
          <w:p w:rsidR="009F3831" w:rsidRDefault="009F3831" w:rsidP="009F3831"/>
          <w:p w:rsidR="009F3831" w:rsidRDefault="009F3831" w:rsidP="009F3831"/>
          <w:p w:rsidR="009F3831" w:rsidRDefault="009F3831" w:rsidP="009F3831"/>
          <w:p w:rsidR="009F3831" w:rsidRDefault="009F3831" w:rsidP="009F3831">
            <w:r>
              <w:t xml:space="preserve">    ________</w:t>
            </w:r>
          </w:p>
          <w:p w:rsidR="009F3831" w:rsidRDefault="009F3831" w:rsidP="009F3831"/>
          <w:p w:rsidR="009F3831" w:rsidRDefault="009F3831" w:rsidP="009F3E06">
            <w:pPr>
              <w:spacing w:after="120"/>
              <w:jc w:val="center"/>
              <w:rPr>
                <w:rFonts w:asciiTheme="minorHAnsi" w:hAnsiTheme="minorHAnsi"/>
              </w:rPr>
            </w:pPr>
          </w:p>
        </w:tc>
        <w:tc>
          <w:tcPr>
            <w:tcW w:w="3495" w:type="dxa"/>
          </w:tcPr>
          <w:p w:rsidR="009F3831" w:rsidRDefault="00574D6C" w:rsidP="009F3831">
            <w:pPr>
              <w:spacing w:after="120"/>
              <w:rPr>
                <w:rFonts w:asciiTheme="minorHAnsi" w:hAnsiTheme="minorHAnsi"/>
              </w:rPr>
            </w:pPr>
            <w:r w:rsidRPr="00574D6C">
              <w:rPr>
                <w:rFonts w:asciiTheme="minorHAnsi" w:hAnsiTheme="minorHAnsi"/>
                <w:noProof/>
              </w:rPr>
              <w:drawing>
                <wp:anchor distT="0" distB="0" distL="114300" distR="114300" simplePos="0" relativeHeight="255690752" behindDoc="0" locked="0" layoutInCell="1" allowOverlap="1" wp14:anchorId="4131FE2A">
                  <wp:simplePos x="0" y="0"/>
                  <wp:positionH relativeFrom="column">
                    <wp:posOffset>859138</wp:posOffset>
                  </wp:positionH>
                  <wp:positionV relativeFrom="paragraph">
                    <wp:posOffset>83185</wp:posOffset>
                  </wp:positionV>
                  <wp:extent cx="1188735" cy="1174750"/>
                  <wp:effectExtent l="0" t="0" r="5080" b="0"/>
                  <wp:wrapNone/>
                  <wp:docPr id="11285" name="Imagen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188735" cy="1174750"/>
                          </a:xfrm>
                          <a:prstGeom prst="rect">
                            <a:avLst/>
                          </a:prstGeom>
                        </pic:spPr>
                      </pic:pic>
                    </a:graphicData>
                  </a:graphic>
                  <wp14:sizeRelH relativeFrom="page">
                    <wp14:pctWidth>0</wp14:pctWidth>
                  </wp14:sizeRelH>
                  <wp14:sizeRelV relativeFrom="page">
                    <wp14:pctHeight>0</wp14:pctHeight>
                  </wp14:sizeRelV>
                </wp:anchor>
              </w:drawing>
            </w:r>
            <w:r w:rsidR="009F3831">
              <w:rPr>
                <w:rFonts w:asciiTheme="minorHAnsi" w:hAnsiTheme="minorHAnsi"/>
              </w:rPr>
              <w:t xml:space="preserve">y)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c>
          <w:tcPr>
            <w:tcW w:w="3495" w:type="dxa"/>
          </w:tcPr>
          <w:p w:rsidR="009F3831" w:rsidRPr="001B0BFD" w:rsidRDefault="009F3E06" w:rsidP="009F3831">
            <w:pPr>
              <w:spacing w:after="120"/>
              <w:rPr>
                <w:rFonts w:asciiTheme="minorHAnsi" w:hAnsiTheme="minorHAnsi"/>
                <w:sz w:val="32"/>
              </w:rPr>
            </w:pPr>
            <w:r>
              <w:rPr>
                <w:rFonts w:asciiTheme="minorHAnsi" w:hAnsiTheme="minorHAnsi"/>
                <w:noProof/>
              </w:rPr>
              <mc:AlternateContent>
                <mc:Choice Requires="wpg">
                  <w:drawing>
                    <wp:anchor distT="0" distB="0" distL="114300" distR="114300" simplePos="0" relativeHeight="255693824" behindDoc="0" locked="0" layoutInCell="1" allowOverlap="1">
                      <wp:simplePos x="0" y="0"/>
                      <wp:positionH relativeFrom="column">
                        <wp:posOffset>831833</wp:posOffset>
                      </wp:positionH>
                      <wp:positionV relativeFrom="paragraph">
                        <wp:posOffset>50680</wp:posOffset>
                      </wp:positionV>
                      <wp:extent cx="1244514" cy="1207101"/>
                      <wp:effectExtent l="0" t="0" r="635" b="0"/>
                      <wp:wrapNone/>
                      <wp:docPr id="11288" name="Grupo 11288"/>
                      <wp:cNvGraphicFramePr/>
                      <a:graphic xmlns:a="http://schemas.openxmlformats.org/drawingml/2006/main">
                        <a:graphicData uri="http://schemas.microsoft.com/office/word/2010/wordprocessingGroup">
                          <wpg:wgp>
                            <wpg:cNvGrpSpPr/>
                            <wpg:grpSpPr>
                              <a:xfrm>
                                <a:off x="0" y="0"/>
                                <a:ext cx="1244514" cy="1207101"/>
                                <a:chOff x="0" y="0"/>
                                <a:chExt cx="1244514" cy="1207101"/>
                              </a:xfrm>
                            </wpg:grpSpPr>
                            <pic:pic xmlns:pic="http://schemas.openxmlformats.org/drawingml/2006/picture">
                              <pic:nvPicPr>
                                <pic:cNvPr id="11286" name="Imagen 11286"/>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41189" y="16476"/>
                                  <a:ext cx="1203325" cy="1190625"/>
                                </a:xfrm>
                                <a:prstGeom prst="rect">
                                  <a:avLst/>
                                </a:prstGeom>
                              </pic:spPr>
                            </pic:pic>
                            <pic:pic xmlns:pic="http://schemas.openxmlformats.org/drawingml/2006/picture">
                              <pic:nvPicPr>
                                <pic:cNvPr id="11287" name="Imagen 11287"/>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971550" cy="160655"/>
                                </a:xfrm>
                                <a:prstGeom prst="rect">
                                  <a:avLst/>
                                </a:prstGeom>
                              </pic:spPr>
                            </pic:pic>
                          </wpg:wgp>
                        </a:graphicData>
                      </a:graphic>
                    </wp:anchor>
                  </w:drawing>
                </mc:Choice>
                <mc:Fallback>
                  <w:pict>
                    <v:group w14:anchorId="6BDA66F3" id="Grupo 11288" o:spid="_x0000_s1026" style="position:absolute;margin-left:65.5pt;margin-top:4pt;width:98pt;height:95.05pt;z-index:255693824" coordsize="12445,120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286" o:spid="_x0000_s1027" type="#_x0000_t75" style="position:absolute;left:411;top:164;width:12034;height:119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">
                        <v:imagedata r:id="rId66" o:title=""/>
                      </v:shape>
                      <v:shape id="Imagen 11287" o:spid="_x0000_s1028" type="#_x0000_t75" style="position:absolute;width:9715;height:16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">
                        <v:imagedata r:id="rId67" o:title=""/>
                      </v:shape>
                    </v:group>
                  </w:pict>
                </mc:Fallback>
              </mc:AlternateContent>
            </w:r>
            <w:r w:rsidR="009F3831">
              <w:rPr>
                <w:rFonts w:asciiTheme="minorHAnsi" w:hAnsiTheme="minorHAnsi"/>
              </w:rPr>
              <w:t xml:space="preserve">z) </w:t>
            </w: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Default="009F3831" w:rsidP="009F3831">
            <w:pPr>
              <w:spacing w:after="120"/>
              <w:rPr>
                <w:rFonts w:asciiTheme="minorHAnsi" w:hAnsiTheme="minorHAnsi"/>
              </w:rPr>
            </w:pPr>
          </w:p>
          <w:p w:rsidR="009F3831" w:rsidRPr="008F1AD7" w:rsidRDefault="009F3831" w:rsidP="009F3831">
            <w:r>
              <w:t xml:space="preserve">    ________</w:t>
            </w:r>
          </w:p>
          <w:p w:rsidR="009F3831" w:rsidRDefault="009F3831" w:rsidP="009F3831">
            <w:pPr>
              <w:rPr>
                <w:rFonts w:asciiTheme="minorHAnsi" w:hAnsiTheme="minorHAnsi"/>
              </w:rPr>
            </w:pPr>
          </w:p>
        </w:tc>
      </w:tr>
    </w:tbl>
    <w:p w:rsidR="009F3E06" w:rsidRDefault="009F3E06" w:rsidP="004E7EC3">
      <w:pPr>
        <w:rPr>
          <w:rFonts w:asciiTheme="minorHAnsi" w:hAnsiTheme="minorHAnsi"/>
        </w:rPr>
      </w:pPr>
    </w:p>
    <w:p w:rsidR="009F3E06" w:rsidRDefault="009F3E06" w:rsidP="004E7EC3">
      <w:pPr>
        <w:rPr>
          <w:rFonts w:asciiTheme="minorHAnsi" w:hAnsiTheme="minorHAnsi"/>
        </w:rPr>
      </w:pPr>
    </w:p>
    <w:p w:rsidR="004E7EC3" w:rsidRDefault="004E7EC3" w:rsidP="0079241D">
      <w:pPr>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Representación de fracciones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C30145" w:rsidRDefault="00FB371F" w:rsidP="0079241D">
      <w:pPr>
        <w:pStyle w:val="Prrafodelista"/>
        <w:numPr>
          <w:ilvl w:val="0"/>
          <w:numId w:val="29"/>
        </w:numPr>
        <w:spacing w:before="120" w:after="120"/>
        <w:ind w:left="0" w:firstLine="0"/>
        <w:rPr>
          <w:rFonts w:asciiTheme="minorHAnsi" w:hAnsiTheme="minorHAnsi"/>
        </w:rPr>
      </w:pPr>
      <w:r w:rsidRPr="00F5370C">
        <w:rPr>
          <w:noProof/>
          <w:lang w:val="es-ES_tradnl"/>
        </w:rPr>
        <w:drawing>
          <wp:anchor distT="0" distB="0" distL="114300" distR="114300" simplePos="0" relativeHeight="255493120" behindDoc="1" locked="0" layoutInCell="1" allowOverlap="1" wp14:anchorId="39805340" wp14:editId="0B067E04">
            <wp:simplePos x="0" y="0"/>
            <wp:positionH relativeFrom="column">
              <wp:posOffset>6108357</wp:posOffset>
            </wp:positionH>
            <wp:positionV relativeFrom="paragraph">
              <wp:posOffset>49527</wp:posOffset>
            </wp:positionV>
            <wp:extent cx="438390" cy="267458"/>
            <wp:effectExtent l="0" t="0" r="6350" b="0"/>
            <wp:wrapNone/>
            <wp:docPr id="8215" name="Imagen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41650" cy="269447"/>
                    </a:xfrm>
                    <a:prstGeom prst="rect">
                      <a:avLst/>
                    </a:prstGeom>
                  </pic:spPr>
                </pic:pic>
              </a:graphicData>
            </a:graphic>
            <wp14:sizeRelH relativeFrom="page">
              <wp14:pctWidth>0</wp14:pctWidth>
            </wp14:sizeRelH>
            <wp14:sizeRelV relativeFrom="page">
              <wp14:pctHeight>0</wp14:pctHeight>
            </wp14:sizeRelV>
          </wp:anchor>
        </w:drawing>
      </w:r>
      <w:r w:rsidR="004E7EC3" w:rsidRPr="00C30145">
        <w:rPr>
          <w:rFonts w:asciiTheme="minorHAnsi" w:hAnsiTheme="minorHAnsi"/>
        </w:rPr>
        <w:t>Representa sobre la recta las siguientes fracciones:</w:t>
      </w:r>
      <w:r w:rsidR="004E7EC3" w:rsidRPr="00C301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2880" behindDoc="0" locked="0" layoutInCell="1" allowOverlap="1" wp14:anchorId="131D2909" wp14:editId="60BBFFFB">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9A2326" id="Grupo 6203" o:spid="_x0000_s1026" style="position:absolute;margin-left:9.4pt;margin-top:12.4pt;width:229.8pt;height:7.9pt;z-index:2554828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6976" behindDoc="0" locked="0" layoutInCell="1" allowOverlap="1" wp14:anchorId="2758257D" wp14:editId="7BA2F610">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A31D69" id="Grupo 26629" o:spid="_x0000_s1026" style="position:absolute;margin-left:9.4pt;margin-top:12.4pt;width:229.8pt;height:7.9pt;z-index:25548697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3</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3904" behindDoc="0" locked="0" layoutInCell="1" allowOverlap="1" wp14:anchorId="35C6B2DB" wp14:editId="22C85CE4">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9FD5DA6" id="Grupo 26638" o:spid="_x0000_s1026" style="position:absolute;margin-left:9.4pt;margin-top:12.4pt;width:229.8pt;height:7.9pt;z-index:2554839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8000" behindDoc="0" locked="0" layoutInCell="1" allowOverlap="1" wp14:anchorId="7BA06ECA" wp14:editId="54C74506">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DCDE1EB" id="Grupo 26647" o:spid="_x0000_s1026" style="position:absolute;margin-left:9.4pt;margin-top:12.4pt;width:229.8pt;height:7.9pt;z-index:2554880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4928" behindDoc="0" locked="0" layoutInCell="1" allowOverlap="1" wp14:anchorId="7BAFEAF1" wp14:editId="26D511BE">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D209395" id="Grupo 26656" o:spid="_x0000_s1026" style="position:absolute;margin-left:9.4pt;margin-top:12.4pt;width:229.8pt;height:7.9pt;z-index:2554849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2</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9024" behindDoc="0" locked="0" layoutInCell="1" allowOverlap="1" wp14:anchorId="571678F8" wp14:editId="142B9EDC">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95B3AAA" id="Grupo 26665" o:spid="_x0000_s1026" style="position:absolute;margin-left:9.4pt;margin-top:12.4pt;width:229.8pt;height:7.9pt;z-index:2554890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85952" behindDoc="0" locked="0" layoutInCell="1" allowOverlap="1" wp14:anchorId="687A0C73" wp14:editId="2D3C9043">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9974AC1" id="Grupo 26674" o:spid="_x0000_s1026" style="position:absolute;margin-left:9.4pt;margin-top:12.4pt;width:229.8pt;height:7.9pt;z-index:25548595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5</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90048" behindDoc="0" locked="0" layoutInCell="1" allowOverlap="1" wp14:anchorId="0777372E" wp14:editId="038C9537">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230894C" id="Grupo 26683" o:spid="_x0000_s1026" style="position:absolute;margin-left:9.4pt;margin-top:12.4pt;width:229.8pt;height:7.9pt;z-index:2554900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p w:rsidR="004E7EC3" w:rsidRPr="00307E78" w:rsidRDefault="004E7EC3" w:rsidP="00007CFB">
            <w:pPr>
              <w:rPr>
                <w:rFonts w:asciiTheme="minorHAnsi" w:hAnsiTheme="minorHAnsi"/>
              </w:rPr>
            </w:pPr>
          </w:p>
        </w:tc>
      </w:tr>
      <w:tr w:rsidR="004E7EC3" w:rsidTr="00007CFB">
        <w:tc>
          <w:tcPr>
            <w:tcW w:w="5225" w:type="dxa"/>
          </w:tcPr>
          <w:p w:rsidR="004E7EC3" w:rsidRPr="00307E78" w:rsidRDefault="004E7EC3" w:rsidP="00007CFB">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91072" behindDoc="0" locked="0" layoutInCell="1" allowOverlap="1" wp14:anchorId="4345069E" wp14:editId="4A1BB89C">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8B0C2DE" id="Grupo 8197" o:spid="_x0000_s1026" style="position:absolute;margin-left:9.4pt;margin-top:12.4pt;width:229.8pt;height:7.9pt;z-index:2554910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tc>
        <w:tc>
          <w:tcPr>
            <w:tcW w:w="5225" w:type="dxa"/>
          </w:tcPr>
          <w:p w:rsidR="004E7EC3" w:rsidRPr="00307E78" w:rsidRDefault="004E7EC3" w:rsidP="00007CFB">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oMath>
          </w:p>
          <w:p w:rsidR="004E7EC3" w:rsidRPr="00307E78" w:rsidRDefault="004E7EC3" w:rsidP="00007CFB">
            <w:pPr>
              <w:ind w:left="360"/>
              <w:rPr>
                <w:rFonts w:asciiTheme="minorHAnsi" w:hAnsiTheme="minorHAnsi"/>
              </w:rPr>
            </w:pPr>
            <w:r>
              <w:rPr>
                <w:noProof/>
              </w:rPr>
              <mc:AlternateContent>
                <mc:Choice Requires="wpg">
                  <w:drawing>
                    <wp:anchor distT="0" distB="0" distL="114300" distR="114300" simplePos="0" relativeHeight="255492096" behindDoc="0" locked="0" layoutInCell="1" allowOverlap="1" wp14:anchorId="24861104" wp14:editId="46477FD9">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575DE98" id="Grupo 8206" o:spid="_x0000_s1026" style="position:absolute;margin-left:9.4pt;margin-top:12.4pt;width:229.8pt;height:7.9pt;z-index:2554920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rsidR="004E7EC3" w:rsidRPr="00307E78" w:rsidRDefault="004E7EC3" w:rsidP="00007CFB">
            <w:pPr>
              <w:rPr>
                <w:rFonts w:asciiTheme="minorHAnsi" w:hAnsiTheme="minorHAnsi"/>
              </w:rPr>
            </w:pPr>
          </w:p>
        </w:tc>
      </w:tr>
    </w:tbl>
    <w:p w:rsidR="004E7EC3" w:rsidRPr="004A1919" w:rsidRDefault="004E7EC3" w:rsidP="004E7EC3">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544320" behindDoc="1" locked="0" layoutInCell="1" allowOverlap="1" wp14:anchorId="400086EB" wp14:editId="6F44AC1A">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noProof/>
          <w:lang w:val="es-ES_tradnl"/>
        </w:rPr>
        <w:drawing>
          <wp:anchor distT="0" distB="0" distL="114300" distR="114300" simplePos="0" relativeHeight="255494144" behindDoc="1" locked="0" layoutInCell="1" allowOverlap="1" wp14:anchorId="388B4D45" wp14:editId="5320123A">
            <wp:simplePos x="0" y="0"/>
            <wp:positionH relativeFrom="column">
              <wp:posOffset>5990590</wp:posOffset>
            </wp:positionH>
            <wp:positionV relativeFrom="paragraph">
              <wp:posOffset>59995</wp:posOffset>
            </wp:positionV>
            <wp:extent cx="553720" cy="337820"/>
            <wp:effectExtent l="0" t="0" r="5080" b="5080"/>
            <wp:wrapNone/>
            <wp:docPr id="8217" name="Imagen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A1919">
        <w:rPr>
          <w:rFonts w:asciiTheme="minorHAnsi" w:hAnsiTheme="minorHAnsi"/>
        </w:rPr>
        <w:t xml:space="preserve">     </w:t>
      </w:r>
    </w:p>
    <w:p w:rsidR="004E7EC3" w:rsidRDefault="004E7EC3" w:rsidP="004E7EC3">
      <w:pPr>
        <w:pStyle w:val="Prrafodelista"/>
        <w:numPr>
          <w:ilvl w:val="0"/>
          <w:numId w:val="29"/>
        </w:numPr>
        <w:spacing w:after="120"/>
        <w:ind w:left="-142" w:firstLine="142"/>
        <w:rPr>
          <w:rFonts w:asciiTheme="minorHAnsi" w:hAnsiTheme="minorHAnsi"/>
        </w:rPr>
      </w:pPr>
      <w:r>
        <w:rPr>
          <w:rFonts w:asciiTheme="minorHAnsi" w:hAnsiTheme="minorHAnsi"/>
        </w:rPr>
        <w:t>Vamos a practicar el uso de fracciones como operador. Opera con las siguientes fracciones:</w:t>
      </w:r>
      <w:r w:rsidRPr="005D5E87">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4E7EC3" w:rsidTr="00007CFB">
        <w:tc>
          <w:tcPr>
            <w:tcW w:w="3483" w:type="dxa"/>
          </w:tcPr>
          <w:p w:rsidR="004E7EC3" w:rsidRDefault="004E7EC3" w:rsidP="00007CFB">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5</m:t>
                  </m:r>
                </m:num>
                <m:den>
                  <m:r>
                    <w:rPr>
                      <w:rFonts w:ascii="Cambria Math" w:hAnsi="Cambria Math"/>
                      <w:sz w:val="32"/>
                    </w:rPr>
                    <m:t>9</m:t>
                  </m:r>
                </m:den>
              </m:f>
            </m:oMath>
            <w:r>
              <w:rPr>
                <w:rFonts w:asciiTheme="minorHAnsi" w:hAnsiTheme="minorHAnsi"/>
                <w:sz w:val="32"/>
              </w:rPr>
              <w:t xml:space="preserve"> </w:t>
            </w:r>
            <w:r w:rsidRPr="00D87FF9">
              <w:rPr>
                <w:rFonts w:asciiTheme="minorHAnsi" w:hAnsiTheme="minorHAnsi"/>
              </w:rPr>
              <w:t xml:space="preserve">de </w:t>
            </w:r>
            <w:r>
              <w:rPr>
                <w:rFonts w:asciiTheme="minorHAnsi" w:hAnsiTheme="minorHAnsi"/>
              </w:rPr>
              <w:t>1</w:t>
            </w:r>
            <w:r w:rsidR="00F22894">
              <w:rPr>
                <w:rFonts w:asciiTheme="minorHAnsi" w:hAnsiTheme="minorHAnsi"/>
              </w:rPr>
              <w:t>8</w:t>
            </w:r>
            <w:r>
              <w:rPr>
                <w:rFonts w:asciiTheme="minorHAnsi" w:hAnsiTheme="minorHAnsi"/>
              </w:rPr>
              <w:t xml:space="preserve"> = </w:t>
            </w:r>
            <w:r w:rsidRPr="00D87FF9">
              <w:rPr>
                <w:rFonts w:asciiTheme="minorHAnsi" w:hAnsiTheme="minorHAnsi"/>
              </w:rPr>
              <w:t xml:space="preserve"> </w:t>
            </w:r>
          </w:p>
          <w:p w:rsidR="004E7EC3" w:rsidRDefault="004E7EC3" w:rsidP="00007CFB"/>
          <w:p w:rsidR="004E7EC3" w:rsidRDefault="004E7EC3" w:rsidP="00007CFB">
            <w:pPr>
              <w:spacing w:after="120"/>
            </w:pPr>
          </w:p>
          <w:p w:rsidR="004E7EC3" w:rsidRDefault="004E7EC3" w:rsidP="00007CFB">
            <w:pPr>
              <w:spacing w:after="120"/>
            </w:pPr>
          </w:p>
        </w:tc>
        <w:tc>
          <w:tcPr>
            <w:tcW w:w="3483" w:type="dxa"/>
          </w:tcPr>
          <w:p w:rsidR="004E7EC3" w:rsidRDefault="004E7EC3" w:rsidP="00007CFB">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5</m:t>
                  </m:r>
                </m:den>
              </m:f>
            </m:oMath>
            <w:r>
              <w:rPr>
                <w:rFonts w:asciiTheme="minorHAnsi" w:hAnsiTheme="minorHAnsi"/>
                <w:sz w:val="32"/>
              </w:rPr>
              <w:t xml:space="preserve"> </w:t>
            </w:r>
            <w:r w:rsidRPr="00D87FF9">
              <w:rPr>
                <w:rFonts w:asciiTheme="minorHAnsi" w:hAnsiTheme="minorHAnsi"/>
              </w:rPr>
              <w:t>de 105</w:t>
            </w:r>
            <w:r>
              <w:rPr>
                <w:rFonts w:asciiTheme="minorHAnsi" w:hAnsiTheme="minorHAnsi"/>
              </w:rPr>
              <w:t xml:space="preserve"> =</w:t>
            </w:r>
          </w:p>
          <w:p w:rsidR="004E7EC3" w:rsidRDefault="004E7EC3" w:rsidP="00007CFB"/>
          <w:p w:rsidR="004E7EC3" w:rsidRDefault="004E7EC3" w:rsidP="00007CFB">
            <w:pPr>
              <w:spacing w:after="120"/>
            </w:pPr>
          </w:p>
        </w:tc>
        <w:tc>
          <w:tcPr>
            <w:tcW w:w="3483" w:type="dxa"/>
          </w:tcPr>
          <w:p w:rsidR="004E7EC3" w:rsidRDefault="004E7EC3" w:rsidP="00007CFB">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11</m:t>
                  </m:r>
                </m:den>
              </m:f>
            </m:oMath>
            <w:r>
              <w:rPr>
                <w:rFonts w:asciiTheme="minorHAnsi" w:hAnsiTheme="minorHAnsi"/>
                <w:sz w:val="32"/>
              </w:rPr>
              <w:t xml:space="preserve"> </w:t>
            </w:r>
            <w:r w:rsidRPr="00D87FF9">
              <w:rPr>
                <w:rFonts w:asciiTheme="minorHAnsi" w:hAnsiTheme="minorHAnsi"/>
              </w:rPr>
              <w:t xml:space="preserve">de </w:t>
            </w:r>
            <w:r w:rsidR="00F22894">
              <w:rPr>
                <w:rFonts w:asciiTheme="minorHAnsi" w:hAnsiTheme="minorHAnsi"/>
              </w:rPr>
              <w:t>99</w:t>
            </w:r>
            <w:r w:rsidRPr="00D87FF9">
              <w:rPr>
                <w:rFonts w:asciiTheme="minorHAnsi" w:hAnsiTheme="minorHAnsi"/>
              </w:rPr>
              <w:t xml:space="preserve"> </w:t>
            </w:r>
            <w:r>
              <w:rPr>
                <w:rFonts w:asciiTheme="minorHAnsi" w:hAnsiTheme="minorHAnsi"/>
              </w:rPr>
              <w:t>=</w:t>
            </w:r>
          </w:p>
          <w:p w:rsidR="004E7EC3" w:rsidRDefault="004E7EC3" w:rsidP="00007CFB">
            <w:pPr>
              <w:spacing w:after="120"/>
            </w:pPr>
          </w:p>
        </w:tc>
      </w:tr>
    </w:tbl>
    <w:p w:rsidR="004E7EC3" w:rsidRDefault="004E7EC3" w:rsidP="004E7EC3">
      <w:pPr>
        <w:rPr>
          <w:rFonts w:asciiTheme="minorHAnsi" w:hAnsiTheme="minorHAnsi"/>
        </w:rPr>
      </w:pPr>
    </w:p>
    <w:p w:rsidR="004E7EC3" w:rsidRPr="005D5E87" w:rsidRDefault="004E7EC3" w:rsidP="004E7EC3">
      <w:pPr>
        <w:pStyle w:val="Prrafodelista"/>
        <w:numPr>
          <w:ilvl w:val="0"/>
          <w:numId w:val="29"/>
        </w:numPr>
        <w:spacing w:after="120"/>
        <w:ind w:left="0" w:firstLine="0"/>
        <w:rPr>
          <w:rFonts w:asciiTheme="minorHAnsi" w:hAnsiTheme="minorHAnsi"/>
        </w:rPr>
      </w:pPr>
      <w:r w:rsidRPr="00A41FC0">
        <w:rPr>
          <w:rFonts w:asciiTheme="minorHAnsi" w:hAnsiTheme="minorHAnsi"/>
        </w:rPr>
        <w:t xml:space="preserve">En </w:t>
      </w:r>
      <w:r w:rsidR="00364E3B">
        <w:rPr>
          <w:rFonts w:asciiTheme="minorHAnsi" w:hAnsiTheme="minorHAnsi"/>
        </w:rPr>
        <w:t>un instituto hay 352 alumnos</w:t>
      </w:r>
      <w:r w:rsidRPr="00A41FC0">
        <w:rPr>
          <w:rFonts w:asciiTheme="minorHAnsi" w:hAnsiTheme="minorHAnsi"/>
        </w:rPr>
        <w:t xml:space="preserve">. Las chicas representan </w:t>
      </w:r>
      <w:r>
        <w:rPr>
          <w:rFonts w:asciiTheme="minorHAnsi" w:hAnsiTheme="minorHAnsi"/>
        </w:rPr>
        <w:t>3</w:t>
      </w:r>
      <w:r w:rsidRPr="00A41FC0">
        <w:rPr>
          <w:rFonts w:asciiTheme="minorHAnsi" w:hAnsiTheme="minorHAnsi"/>
        </w:rPr>
        <w:t xml:space="preserve">/8 del total. ¿Cuántos </w:t>
      </w:r>
      <w:r>
        <w:rPr>
          <w:rFonts w:asciiTheme="minorHAnsi" w:hAnsiTheme="minorHAnsi"/>
        </w:rPr>
        <w:t xml:space="preserve">chicas y </w:t>
      </w:r>
      <w:r w:rsidRPr="00A41FC0">
        <w:rPr>
          <w:rFonts w:asciiTheme="minorHAnsi" w:hAnsiTheme="minorHAnsi"/>
        </w:rPr>
        <w:t>chicos hay?</w:t>
      </w:r>
      <w:r w:rsidR="00364E3B">
        <w:rPr>
          <w:rFonts w:asciiTheme="minorHAnsi" w:hAnsiTheme="minorHAnsi"/>
        </w:rPr>
        <w:t>.</w:t>
      </w:r>
      <w:r w:rsidRPr="00A41FC0">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ind w:left="360"/>
            </w:pPr>
            <w:r>
              <w:rPr>
                <w:noProof/>
              </w:rPr>
              <w:drawing>
                <wp:anchor distT="0" distB="0" distL="114300" distR="114300" simplePos="0" relativeHeight="255496192" behindDoc="0" locked="0" layoutInCell="1" allowOverlap="1" wp14:anchorId="106823D3" wp14:editId="06330696">
                  <wp:simplePos x="0" y="0"/>
                  <wp:positionH relativeFrom="column">
                    <wp:posOffset>53340</wp:posOffset>
                  </wp:positionH>
                  <wp:positionV relativeFrom="paragraph">
                    <wp:posOffset>177240</wp:posOffset>
                  </wp:positionV>
                  <wp:extent cx="1347470" cy="897890"/>
                  <wp:effectExtent l="0" t="0" r="0" b="3810"/>
                  <wp:wrapNone/>
                  <wp:docPr id="128" name="Imagen 8221" descr="Resultado de imagen de alumn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221" descr="Resultado de imagen de alumnos"/>
                          <pic:cNvPicPr>
                            <a:picLocks/>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47470" cy="897890"/>
                          </a:xfrm>
                          <a:prstGeom prst="rect">
                            <a:avLst/>
                          </a:prstGeom>
                          <a:noFill/>
                        </pic:spPr>
                      </pic:pic>
                    </a:graphicData>
                  </a:graphic>
                  <wp14:sizeRelH relativeFrom="page">
                    <wp14:pctWidth>0</wp14:pctWidth>
                  </wp14:sizeRelH>
                  <wp14:sizeRelV relativeFrom="page">
                    <wp14:pctHeight>0</wp14:pctHeight>
                  </wp14:sizeRelV>
                </wp:anchor>
              </w:drawing>
            </w:r>
          </w:p>
          <w:p w:rsidR="004E7EC3" w:rsidRPr="00D512B5" w:rsidRDefault="004E7EC3" w:rsidP="00007CFB">
            <w:pPr>
              <w:ind w:left="360"/>
              <w:rPr>
                <w:rFonts w:asciiTheme="minorHAnsi" w:hAnsiTheme="minorHAnsi"/>
                <w:lang w:val="es-ES_tradnl"/>
              </w:rPr>
            </w:pPr>
          </w:p>
          <w:p w:rsidR="004E7EC3" w:rsidRDefault="004E7EC3" w:rsidP="00007CFB">
            <w:pPr>
              <w:ind w:left="360"/>
              <w:rPr>
                <w:rFonts w:asciiTheme="minorHAnsi" w:hAnsiTheme="minorHAnsi"/>
                <w:lang w:val="es-ES_tradnl"/>
              </w:rPr>
            </w:pPr>
          </w:p>
          <w:p w:rsidR="004E7EC3" w:rsidRDefault="004E7EC3" w:rsidP="00007CFB">
            <w:pPr>
              <w:ind w:left="360"/>
              <w:rPr>
                <w:rFonts w:asciiTheme="minorHAnsi" w:hAnsiTheme="minorHAnsi"/>
                <w:lang w:val="es-ES_tradnl"/>
              </w:rPr>
            </w:pPr>
          </w:p>
          <w:p w:rsidR="004E7EC3" w:rsidRPr="00D512B5" w:rsidRDefault="004E7EC3" w:rsidP="00007CFB">
            <w:pPr>
              <w:ind w:left="360"/>
              <w:rPr>
                <w:rFonts w:asciiTheme="minorHAnsi" w:hAnsiTheme="minorHAnsi"/>
                <w:lang w:val="es-ES_tradnl"/>
              </w:rPr>
            </w:pPr>
          </w:p>
        </w:tc>
      </w:tr>
      <w:tr w:rsidR="004E7EC3" w:rsidRPr="00F5370C" w:rsidTr="00007CFB">
        <w:tc>
          <w:tcPr>
            <w:tcW w:w="9351" w:type="dxa"/>
            <w:tcBorders>
              <w:top w:val="nil"/>
            </w:tcBorders>
          </w:tcPr>
          <w:p w:rsidR="004E7EC3" w:rsidRDefault="004E7EC3" w:rsidP="00007CFB">
            <w:pPr>
              <w:jc w:val="both"/>
              <w:rPr>
                <w:rFonts w:asciiTheme="minorHAnsi" w:hAnsiTheme="minorHAnsi"/>
                <w:lang w:val="es-ES_tradnl"/>
              </w:rPr>
            </w:pPr>
          </w:p>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495168" behindDoc="1" locked="0" layoutInCell="1" allowOverlap="1" wp14:anchorId="6E904D0E" wp14:editId="30E90481">
                  <wp:simplePos x="0" y="0"/>
                  <wp:positionH relativeFrom="column">
                    <wp:posOffset>-16256</wp:posOffset>
                  </wp:positionH>
                  <wp:positionV relativeFrom="paragraph">
                    <wp:posOffset>3175</wp:posOffset>
                  </wp:positionV>
                  <wp:extent cx="553720" cy="337820"/>
                  <wp:effectExtent l="0" t="0" r="5080" b="5080"/>
                  <wp:wrapNone/>
                  <wp:docPr id="8219" name="Imagen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364E3B" w:rsidRDefault="00364E3B" w:rsidP="004E7EC3">
      <w:pPr>
        <w:jc w:val="both"/>
        <w:rPr>
          <w:rFonts w:asciiTheme="minorHAnsi" w:hAnsiTheme="minorHAnsi"/>
          <w:b/>
          <w:lang w:val="es-ES_tradnl"/>
        </w:rPr>
      </w:pPr>
    </w:p>
    <w:p w:rsidR="00364E3B" w:rsidRPr="00364E3B" w:rsidRDefault="00364E3B" w:rsidP="005215CC">
      <w:pPr>
        <w:pStyle w:val="Prrafodelista"/>
        <w:numPr>
          <w:ilvl w:val="0"/>
          <w:numId w:val="29"/>
        </w:numPr>
        <w:spacing w:after="120"/>
        <w:ind w:left="0" w:firstLine="0"/>
        <w:jc w:val="both"/>
        <w:rPr>
          <w:rFonts w:asciiTheme="minorHAnsi" w:hAnsiTheme="minorHAnsi"/>
        </w:rPr>
      </w:pPr>
      <w:r w:rsidRPr="00364E3B">
        <w:rPr>
          <w:rFonts w:asciiTheme="minorHAnsi" w:hAnsiTheme="minorHAnsi"/>
        </w:rPr>
        <w:t>Ángel camina todos los días 1,034 km para ir al instituto. Si ya ha recorrido 645 m. ¿Qué fracción del camino le falta por recorrer?</w:t>
      </w:r>
    </w:p>
    <w:tbl>
      <w:tblPr>
        <w:tblStyle w:val="Tablaconcuadrcula"/>
        <w:tblW w:w="0" w:type="auto"/>
        <w:tblLook w:val="04A0" w:firstRow="1" w:lastRow="0" w:firstColumn="1" w:lastColumn="0" w:noHBand="0" w:noVBand="1"/>
      </w:tblPr>
      <w:tblGrid>
        <w:gridCol w:w="9351"/>
        <w:gridCol w:w="1099"/>
      </w:tblGrid>
      <w:tr w:rsidR="005215CC" w:rsidRPr="00D512B5" w:rsidTr="0075563A">
        <w:tc>
          <w:tcPr>
            <w:tcW w:w="10450" w:type="dxa"/>
            <w:gridSpan w:val="2"/>
            <w:tcBorders>
              <w:bottom w:val="nil"/>
            </w:tcBorders>
          </w:tcPr>
          <w:p w:rsidR="005215CC" w:rsidRDefault="005215CC" w:rsidP="0075563A">
            <w:pPr>
              <w:ind w:left="360"/>
            </w:pPr>
            <w:r w:rsidRPr="005215CC">
              <w:rPr>
                <w:noProof/>
              </w:rPr>
              <w:drawing>
                <wp:anchor distT="0" distB="0" distL="114300" distR="114300" simplePos="0" relativeHeight="255697920" behindDoc="0" locked="0" layoutInCell="1" allowOverlap="1" wp14:anchorId="6C4BB1A3">
                  <wp:simplePos x="0" y="0"/>
                  <wp:positionH relativeFrom="column">
                    <wp:posOffset>-4462</wp:posOffset>
                  </wp:positionH>
                  <wp:positionV relativeFrom="paragraph">
                    <wp:posOffset>57150</wp:posOffset>
                  </wp:positionV>
                  <wp:extent cx="1176250" cy="1194486"/>
                  <wp:effectExtent l="0" t="0" r="5080" b="0"/>
                  <wp:wrapNone/>
                  <wp:docPr id="11292" name="Imagen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1176250" cy="1194486"/>
                          </a:xfrm>
                          <a:prstGeom prst="rect">
                            <a:avLst/>
                          </a:prstGeom>
                        </pic:spPr>
                      </pic:pic>
                    </a:graphicData>
                  </a:graphic>
                  <wp14:sizeRelH relativeFrom="page">
                    <wp14:pctWidth>0</wp14:pctWidth>
                  </wp14:sizeRelH>
                  <wp14:sizeRelV relativeFrom="page">
                    <wp14:pctHeight>0</wp14:pctHeight>
                  </wp14:sizeRelV>
                </wp:anchor>
              </w:drawing>
            </w:r>
          </w:p>
          <w:p w:rsidR="005215CC" w:rsidRPr="00D512B5"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Pr="00D512B5" w:rsidRDefault="005215CC" w:rsidP="0075563A">
            <w:pPr>
              <w:ind w:left="360"/>
              <w:rPr>
                <w:rFonts w:asciiTheme="minorHAnsi" w:hAnsiTheme="minorHAnsi"/>
                <w:lang w:val="es-ES_tradnl"/>
              </w:rPr>
            </w:pPr>
          </w:p>
        </w:tc>
      </w:tr>
      <w:tr w:rsidR="005215CC" w:rsidRPr="00F5370C" w:rsidTr="0075563A">
        <w:tc>
          <w:tcPr>
            <w:tcW w:w="9351" w:type="dxa"/>
            <w:tcBorders>
              <w:top w:val="nil"/>
            </w:tcBorders>
          </w:tcPr>
          <w:p w:rsidR="005215CC" w:rsidRDefault="005215CC" w:rsidP="0075563A">
            <w:pPr>
              <w:jc w:val="both"/>
              <w:rPr>
                <w:rFonts w:asciiTheme="minorHAnsi" w:hAnsiTheme="minorHAnsi"/>
                <w:lang w:val="es-ES_tradnl"/>
              </w:rPr>
            </w:pPr>
          </w:p>
          <w:p w:rsidR="005215CC" w:rsidRPr="00F5370C" w:rsidRDefault="005215CC" w:rsidP="0075563A">
            <w:pPr>
              <w:jc w:val="both"/>
              <w:rPr>
                <w:rFonts w:asciiTheme="minorHAnsi" w:hAnsiTheme="minorHAnsi"/>
                <w:lang w:val="es-ES_tradnl"/>
              </w:rPr>
            </w:pPr>
          </w:p>
        </w:tc>
        <w:tc>
          <w:tcPr>
            <w:tcW w:w="1099" w:type="dxa"/>
            <w:tcBorders>
              <w:top w:val="single" w:sz="4" w:space="0" w:color="auto"/>
            </w:tcBorders>
          </w:tcPr>
          <w:p w:rsidR="005215CC" w:rsidRPr="00F5370C" w:rsidRDefault="005215CC" w:rsidP="007556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96896" behindDoc="1" locked="0" layoutInCell="1" allowOverlap="1" wp14:anchorId="024D1923" wp14:editId="62CA0D1C">
                  <wp:simplePos x="0" y="0"/>
                  <wp:positionH relativeFrom="column">
                    <wp:posOffset>-16256</wp:posOffset>
                  </wp:positionH>
                  <wp:positionV relativeFrom="paragraph">
                    <wp:posOffset>3175</wp:posOffset>
                  </wp:positionV>
                  <wp:extent cx="553720" cy="337820"/>
                  <wp:effectExtent l="0" t="0" r="5080" b="5080"/>
                  <wp:wrapNone/>
                  <wp:docPr id="11290" name="Imagen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215CC" w:rsidRPr="00F5370C" w:rsidRDefault="005215CC" w:rsidP="0075563A">
            <w:pPr>
              <w:jc w:val="both"/>
              <w:rPr>
                <w:rFonts w:asciiTheme="minorHAnsi" w:hAnsiTheme="minorHAnsi"/>
                <w:lang w:val="es-ES_tradnl"/>
              </w:rPr>
            </w:pPr>
            <w:r w:rsidRPr="00F5370C">
              <w:rPr>
                <w:rFonts w:asciiTheme="minorHAnsi" w:hAnsiTheme="minorHAnsi"/>
                <w:lang w:val="es-ES_tradnl"/>
              </w:rPr>
              <w:t xml:space="preserve"> </w:t>
            </w:r>
          </w:p>
        </w:tc>
      </w:tr>
    </w:tbl>
    <w:p w:rsidR="00364E3B" w:rsidRDefault="00364E3B" w:rsidP="004E7EC3">
      <w:pPr>
        <w:jc w:val="both"/>
        <w:rPr>
          <w:rFonts w:asciiTheme="minorHAnsi" w:hAnsiTheme="minorHAnsi"/>
          <w:b/>
          <w:lang w:val="es-ES_tradnl"/>
        </w:rPr>
      </w:pPr>
    </w:p>
    <w:p w:rsidR="005215CC" w:rsidRDefault="005215CC" w:rsidP="005215CC">
      <w:pPr>
        <w:pStyle w:val="Prrafodelista"/>
        <w:numPr>
          <w:ilvl w:val="0"/>
          <w:numId w:val="29"/>
        </w:numPr>
        <w:spacing w:after="120"/>
        <w:ind w:left="0" w:firstLine="0"/>
        <w:jc w:val="both"/>
        <w:rPr>
          <w:rFonts w:asciiTheme="minorHAnsi" w:hAnsiTheme="minorHAnsi"/>
        </w:rPr>
      </w:pPr>
      <w:r>
        <w:rPr>
          <w:rFonts w:asciiTheme="minorHAnsi" w:hAnsiTheme="minorHAnsi"/>
        </w:rPr>
        <w:t>En un libro de cocina hemos encontrado la siguiente receta:</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1/2 kg de calabacín</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3/5 de un paquete de kilo de arroz</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5 huevos de 55 g cada uno</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1/200 de un paquete de kilo de sal</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2 cebollas de 45 g</w:t>
      </w:r>
    </w:p>
    <w:p w:rsidR="005215CC" w:rsidRPr="005215CC" w:rsidRDefault="005215CC" w:rsidP="005215CC">
      <w:pPr>
        <w:pBdr>
          <w:top w:val="single" w:sz="4" w:space="1" w:color="auto"/>
          <w:left w:val="single" w:sz="4" w:space="4" w:color="auto"/>
          <w:bottom w:val="single" w:sz="4" w:space="1" w:color="auto"/>
          <w:right w:val="single" w:sz="4" w:space="4" w:color="auto"/>
        </w:pBdr>
        <w:ind w:left="2835" w:right="3230"/>
        <w:jc w:val="center"/>
        <w:rPr>
          <w:rFonts w:asciiTheme="minorHAnsi" w:hAnsiTheme="minorHAnsi"/>
        </w:rPr>
      </w:pPr>
      <w:r w:rsidRPr="005215CC">
        <w:rPr>
          <w:rFonts w:asciiTheme="minorHAnsi" w:hAnsiTheme="minorHAnsi"/>
        </w:rPr>
        <w:t>6/10 de un brick de un litro de leche</w:t>
      </w:r>
    </w:p>
    <w:p w:rsidR="005215CC" w:rsidRPr="005215CC" w:rsidRDefault="0075563A" w:rsidP="0075563A">
      <w:pPr>
        <w:spacing w:before="120" w:after="240"/>
        <w:jc w:val="both"/>
        <w:rPr>
          <w:rFonts w:asciiTheme="minorHAnsi" w:hAnsiTheme="minorHAnsi"/>
        </w:rPr>
      </w:pPr>
      <w:r>
        <w:rPr>
          <w:rFonts w:asciiTheme="minorHAnsi" w:hAnsiTheme="minorHAnsi"/>
        </w:rPr>
        <w:t>Calcula cuántos gramos de comida va a obtener en total con esta receta.</w:t>
      </w:r>
    </w:p>
    <w:tbl>
      <w:tblPr>
        <w:tblStyle w:val="Tablaconcuadrcula"/>
        <w:tblW w:w="0" w:type="auto"/>
        <w:tblLook w:val="04A0" w:firstRow="1" w:lastRow="0" w:firstColumn="1" w:lastColumn="0" w:noHBand="0" w:noVBand="1"/>
      </w:tblPr>
      <w:tblGrid>
        <w:gridCol w:w="9351"/>
        <w:gridCol w:w="1099"/>
      </w:tblGrid>
      <w:tr w:rsidR="005215CC" w:rsidRPr="00D512B5" w:rsidTr="0075563A">
        <w:tc>
          <w:tcPr>
            <w:tcW w:w="10450" w:type="dxa"/>
            <w:gridSpan w:val="2"/>
            <w:tcBorders>
              <w:bottom w:val="nil"/>
            </w:tcBorders>
          </w:tcPr>
          <w:p w:rsidR="005215CC" w:rsidRDefault="005215CC" w:rsidP="0075563A">
            <w:pPr>
              <w:ind w:left="360"/>
            </w:pPr>
          </w:p>
          <w:p w:rsidR="005215CC" w:rsidRPr="00D512B5"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Default="005215CC" w:rsidP="0075563A">
            <w:pPr>
              <w:ind w:left="360"/>
              <w:rPr>
                <w:rFonts w:asciiTheme="minorHAnsi" w:hAnsiTheme="minorHAnsi"/>
                <w:lang w:val="es-ES_tradnl"/>
              </w:rPr>
            </w:pPr>
          </w:p>
          <w:p w:rsidR="005215CC" w:rsidRPr="00D512B5" w:rsidRDefault="005215CC" w:rsidP="0075563A">
            <w:pPr>
              <w:ind w:left="360"/>
              <w:rPr>
                <w:rFonts w:asciiTheme="minorHAnsi" w:hAnsiTheme="minorHAnsi"/>
                <w:lang w:val="es-ES_tradnl"/>
              </w:rPr>
            </w:pPr>
          </w:p>
        </w:tc>
      </w:tr>
      <w:tr w:rsidR="005215CC" w:rsidRPr="00F5370C" w:rsidTr="0075563A">
        <w:tc>
          <w:tcPr>
            <w:tcW w:w="9351" w:type="dxa"/>
            <w:tcBorders>
              <w:top w:val="nil"/>
            </w:tcBorders>
          </w:tcPr>
          <w:p w:rsidR="005215CC" w:rsidRDefault="005215CC" w:rsidP="0075563A">
            <w:pPr>
              <w:jc w:val="both"/>
              <w:rPr>
                <w:rFonts w:asciiTheme="minorHAnsi" w:hAnsiTheme="minorHAnsi"/>
                <w:lang w:val="es-ES_tradnl"/>
              </w:rPr>
            </w:pPr>
          </w:p>
          <w:p w:rsidR="005215CC" w:rsidRPr="00F5370C" w:rsidRDefault="005215CC" w:rsidP="0075563A">
            <w:pPr>
              <w:jc w:val="both"/>
              <w:rPr>
                <w:rFonts w:asciiTheme="minorHAnsi" w:hAnsiTheme="minorHAnsi"/>
                <w:lang w:val="es-ES_tradnl"/>
              </w:rPr>
            </w:pPr>
          </w:p>
        </w:tc>
        <w:tc>
          <w:tcPr>
            <w:tcW w:w="1099" w:type="dxa"/>
            <w:tcBorders>
              <w:top w:val="single" w:sz="4" w:space="0" w:color="auto"/>
            </w:tcBorders>
          </w:tcPr>
          <w:p w:rsidR="005215CC" w:rsidRPr="00F5370C" w:rsidRDefault="005215CC" w:rsidP="007556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699968" behindDoc="1" locked="0" layoutInCell="1" allowOverlap="1" wp14:anchorId="386A46D4" wp14:editId="602C05E2">
                  <wp:simplePos x="0" y="0"/>
                  <wp:positionH relativeFrom="column">
                    <wp:posOffset>-16256</wp:posOffset>
                  </wp:positionH>
                  <wp:positionV relativeFrom="paragraph">
                    <wp:posOffset>3175</wp:posOffset>
                  </wp:positionV>
                  <wp:extent cx="553720" cy="337820"/>
                  <wp:effectExtent l="0" t="0" r="5080" b="5080"/>
                  <wp:wrapNone/>
                  <wp:docPr id="11294" name="Imagen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215CC" w:rsidRPr="00F5370C" w:rsidRDefault="005215CC" w:rsidP="0075563A">
            <w:pPr>
              <w:jc w:val="both"/>
              <w:rPr>
                <w:rFonts w:asciiTheme="minorHAnsi" w:hAnsiTheme="minorHAnsi"/>
                <w:lang w:val="es-ES_tradnl"/>
              </w:rPr>
            </w:pPr>
            <w:r w:rsidRPr="00F5370C">
              <w:rPr>
                <w:rFonts w:asciiTheme="minorHAnsi" w:hAnsiTheme="minorHAnsi"/>
                <w:lang w:val="es-ES_tradnl"/>
              </w:rPr>
              <w:t xml:space="preserve"> </w:t>
            </w:r>
          </w:p>
        </w:tc>
      </w:tr>
    </w:tbl>
    <w:p w:rsidR="005215CC" w:rsidRDefault="005215CC" w:rsidP="004E7EC3">
      <w:pPr>
        <w:jc w:val="both"/>
        <w:rPr>
          <w:rFonts w:asciiTheme="minorHAnsi" w:hAnsiTheme="minorHAnsi"/>
          <w:b/>
          <w:lang w:val="es-ES_tradnl"/>
        </w:rPr>
      </w:pPr>
    </w:p>
    <w:p w:rsidR="005215CC" w:rsidRDefault="005215CC" w:rsidP="004E7EC3">
      <w:pPr>
        <w:jc w:val="both"/>
        <w:rPr>
          <w:rFonts w:asciiTheme="minorHAnsi" w:hAnsiTheme="minorHAnsi"/>
          <w:b/>
          <w:lang w:val="es-ES_tradnl"/>
        </w:rPr>
      </w:pPr>
    </w:p>
    <w:p w:rsidR="004E7EC3" w:rsidRDefault="004E7EC3" w:rsidP="004E7EC3">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propias e impropias. Paso de fracciones impropias a un número más una propia.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75563A" w:rsidP="00007CFB">
            <w:pPr>
              <w:jc w:val="both"/>
              <w:rPr>
                <w:rFonts w:asciiTheme="minorHAnsi" w:hAnsiTheme="minorHAnsi"/>
                <w:lang w:val="es-ES_tradnl"/>
              </w:rPr>
            </w:pPr>
            <w:r>
              <w:rPr>
                <w:rFonts w:asciiTheme="minorHAnsi" w:hAnsiTheme="minorHAnsi"/>
                <w:lang w:val="es-ES_tradnl"/>
              </w:rPr>
              <w:t xml:space="preserve">Fracción propia </w:t>
            </w:r>
            <w:r w:rsidRPr="0075563A">
              <w:rPr>
                <w:rFonts w:asciiTheme="minorHAnsi" w:hAnsiTheme="minorHAnsi"/>
                <w:lang w:val="es-ES_tradnl"/>
              </w:rPr>
              <w:sym w:font="Wingdings" w:char="F0E0"/>
            </w:r>
          </w:p>
          <w:p w:rsidR="0075563A" w:rsidRDefault="0075563A" w:rsidP="00007CFB">
            <w:pPr>
              <w:jc w:val="both"/>
              <w:rPr>
                <w:rFonts w:asciiTheme="minorHAnsi" w:hAnsiTheme="minorHAnsi"/>
                <w:lang w:val="es-ES_tradnl"/>
              </w:rPr>
            </w:pPr>
          </w:p>
          <w:p w:rsidR="0075563A" w:rsidRDefault="0075563A" w:rsidP="00007CFB">
            <w:pPr>
              <w:jc w:val="both"/>
              <w:rPr>
                <w:rFonts w:asciiTheme="minorHAnsi" w:hAnsiTheme="minorHAnsi"/>
                <w:lang w:val="es-ES_tradnl"/>
              </w:rPr>
            </w:pPr>
            <w:r>
              <w:rPr>
                <w:rFonts w:asciiTheme="minorHAnsi" w:hAnsiTheme="minorHAnsi"/>
                <w:lang w:val="es-ES_tradnl"/>
              </w:rPr>
              <w:t xml:space="preserve">Fracción impropia </w:t>
            </w:r>
            <w:r w:rsidRPr="0075563A">
              <w:rPr>
                <w:rFonts w:asciiTheme="minorHAnsi" w:hAnsiTheme="minorHAnsi"/>
                <w:lang w:val="es-ES_tradnl"/>
              </w:rPr>
              <w:sym w:font="Wingdings" w:char="F0E0"/>
            </w:r>
          </w:p>
          <w:p w:rsidR="0075563A" w:rsidRDefault="0075563A" w:rsidP="00007CFB">
            <w:pPr>
              <w:jc w:val="both"/>
              <w:rPr>
                <w:rFonts w:asciiTheme="minorHAnsi" w:hAnsiTheme="minorHAnsi"/>
                <w:lang w:val="es-ES_tradnl"/>
              </w:rPr>
            </w:pPr>
          </w:p>
          <w:p w:rsidR="0075563A" w:rsidRDefault="0075563A" w:rsidP="00007CFB">
            <w:pPr>
              <w:jc w:val="both"/>
              <w:rPr>
                <w:rFonts w:asciiTheme="minorHAnsi" w:hAnsiTheme="minorHAnsi"/>
                <w:lang w:val="es-ES_tradnl"/>
              </w:rPr>
            </w:pPr>
            <w:r>
              <w:rPr>
                <w:rFonts w:asciiTheme="minorHAnsi" w:hAnsiTheme="minorHAnsi"/>
                <w:lang w:val="es-ES_tradnl"/>
              </w:rPr>
              <w:t xml:space="preserve">Fracción unidad </w:t>
            </w:r>
            <w:r w:rsidRPr="0075563A">
              <w:rPr>
                <w:rFonts w:asciiTheme="minorHAnsi" w:hAnsiTheme="minorHAnsi"/>
                <w:lang w:val="es-ES_tradnl"/>
              </w:rPr>
              <w:sym w:font="Wingdings" w:char="F0E0"/>
            </w:r>
          </w:p>
          <w:p w:rsidR="0075563A" w:rsidRDefault="0075563A" w:rsidP="00007CFB">
            <w:pPr>
              <w:jc w:val="both"/>
              <w:rPr>
                <w:rFonts w:asciiTheme="minorHAnsi" w:hAnsiTheme="minorHAnsi"/>
                <w:lang w:val="es-ES_tradnl"/>
              </w:rPr>
            </w:pPr>
          </w:p>
          <w:p w:rsidR="0075563A" w:rsidRDefault="0075563A" w:rsidP="00007CFB">
            <w:pPr>
              <w:jc w:val="both"/>
              <w:rPr>
                <w:rFonts w:asciiTheme="minorHAnsi" w:hAnsiTheme="minorHAnsi"/>
                <w:lang w:val="es-ES_tradnl"/>
              </w:rPr>
            </w:pPr>
            <w:r>
              <w:rPr>
                <w:rFonts w:asciiTheme="minorHAnsi" w:hAnsiTheme="minorHAnsi"/>
                <w:lang w:val="es-ES_tradnl"/>
              </w:rPr>
              <w:t>Ejemplo:  Expresa 9/4 como un número entero más una fracción propia.</w:t>
            </w: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8A3CA7" w:rsidRDefault="004E7EC3" w:rsidP="004E7EC3">
      <w:pPr>
        <w:rPr>
          <w:rFonts w:asciiTheme="minorHAnsi" w:hAnsiTheme="minorHAnsi"/>
        </w:rPr>
      </w:pPr>
      <w:r w:rsidRPr="00F5370C">
        <w:rPr>
          <w:rFonts w:asciiTheme="minorHAnsi" w:hAnsiTheme="minorHAnsi"/>
          <w:noProof/>
          <w:lang w:val="es-ES_tradnl"/>
        </w:rPr>
        <w:drawing>
          <wp:anchor distT="0" distB="0" distL="114300" distR="114300" simplePos="0" relativeHeight="255497216" behindDoc="1" locked="0" layoutInCell="1" allowOverlap="1" wp14:anchorId="765E8A6C" wp14:editId="23F14EF7">
            <wp:simplePos x="0" y="0"/>
            <wp:positionH relativeFrom="column">
              <wp:posOffset>5998210</wp:posOffset>
            </wp:positionH>
            <wp:positionV relativeFrom="paragraph">
              <wp:posOffset>60020</wp:posOffset>
            </wp:positionV>
            <wp:extent cx="553720" cy="337820"/>
            <wp:effectExtent l="0" t="0" r="5080" b="5080"/>
            <wp:wrapNone/>
            <wp:docPr id="10244" name="Imagen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C619FA"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Expresa las fracciones impropias como suma de un nº entero más una fracción propia:</w:t>
      </w:r>
      <w:r w:rsidRPr="004168B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Tr="00007CFB">
        <w:tc>
          <w:tcPr>
            <w:tcW w:w="3483" w:type="dxa"/>
          </w:tcPr>
          <w:p w:rsidR="004E7EC3" w:rsidRDefault="004E7EC3" w:rsidP="00007CFB">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7</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3" w:type="dxa"/>
          </w:tcPr>
          <w:p w:rsidR="004E7EC3" w:rsidRDefault="004E7EC3" w:rsidP="00007CFB">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4</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4" w:type="dxa"/>
          </w:tcPr>
          <w:p w:rsidR="004E7EC3" w:rsidRDefault="004E7EC3" w:rsidP="00007CFB">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16</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r>
      <w:tr w:rsidR="004E7EC3" w:rsidTr="00007CFB">
        <w:tc>
          <w:tcPr>
            <w:tcW w:w="3483" w:type="dxa"/>
          </w:tcPr>
          <w:p w:rsidR="004E7EC3" w:rsidRDefault="004E7EC3" w:rsidP="00007CFB">
            <w:pPr>
              <w:rPr>
                <w:rFonts w:asciiTheme="minorHAnsi" w:hAnsiTheme="minorHAnsi"/>
                <w:sz w:val="32"/>
              </w:rPr>
            </w:pPr>
            <w:r>
              <w:rPr>
                <w:rFonts w:asciiTheme="minorHAnsi" w:hAnsiTheme="minorHAnsi"/>
              </w:rPr>
              <w:t>d</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37</m:t>
                  </m:r>
                </m:num>
                <m:den>
                  <m:r>
                    <w:rPr>
                      <w:rFonts w:ascii="Cambria Math" w:hAnsi="Cambria Math"/>
                      <w:sz w:val="32"/>
                    </w:rPr>
                    <m:t>5</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3" w:type="dxa"/>
          </w:tcPr>
          <w:p w:rsidR="004E7EC3" w:rsidRDefault="004E7EC3" w:rsidP="00007CFB">
            <w:pPr>
              <w:rPr>
                <w:rFonts w:asciiTheme="minorHAnsi" w:hAnsiTheme="minorHAnsi"/>
                <w:sz w:val="32"/>
              </w:rPr>
            </w:pPr>
            <w:r>
              <w:rPr>
                <w:rFonts w:asciiTheme="minorHAnsi" w:hAnsiTheme="minorHAnsi"/>
              </w:rPr>
              <w:t>e</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2</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tc>
        <w:tc>
          <w:tcPr>
            <w:tcW w:w="3484" w:type="dxa"/>
          </w:tcPr>
          <w:p w:rsidR="004E7EC3" w:rsidRDefault="004E7EC3" w:rsidP="00007CFB">
            <w:pPr>
              <w:rPr>
                <w:rFonts w:asciiTheme="minorHAnsi" w:hAnsiTheme="minorHAnsi"/>
                <w:sz w:val="32"/>
              </w:rPr>
            </w:pPr>
            <w:r>
              <w:rPr>
                <w:rFonts w:asciiTheme="minorHAnsi" w:hAnsiTheme="minorHAnsi"/>
              </w:rPr>
              <w:t>f</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9</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tc>
      </w:tr>
    </w:tbl>
    <w:p w:rsidR="004E7EC3" w:rsidRPr="008A3CA7" w:rsidRDefault="004E7EC3" w:rsidP="004E7EC3">
      <w:pPr>
        <w:pStyle w:val="Tituloborde"/>
        <w:spacing w:before="240"/>
        <w:ind w:right="112"/>
        <w:rPr>
          <w:rFonts w:asciiTheme="minorHAnsi" w:hAnsiTheme="minorHAnsi"/>
        </w:rPr>
      </w:pPr>
      <w:r w:rsidRPr="008A3CA7">
        <w:rPr>
          <w:rFonts w:asciiTheme="minorHAnsi" w:hAnsiTheme="minorHAnsi"/>
          <w:b/>
        </w:rPr>
        <w:t>B2.C3.4.</w:t>
      </w:r>
      <w:r w:rsidRPr="008A3CA7">
        <w:rPr>
          <w:rFonts w:asciiTheme="minorHAnsi" w:hAnsiTheme="minorHAnsi" w:cs="ArialMT"/>
          <w:sz w:val="20"/>
          <w:szCs w:val="20"/>
        </w:rPr>
        <w:t xml:space="preserve"> F</w:t>
      </w:r>
      <w:r w:rsidRPr="008A3CA7">
        <w:rPr>
          <w:rFonts w:asciiTheme="minorHAnsi" w:hAnsiTheme="minorHAnsi"/>
        </w:rPr>
        <w:t>racciones equivalentes y simplificar</w:t>
      </w:r>
    </w:p>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Default="004E7EC3" w:rsidP="004E7EC3">
      <w:pPr>
        <w:pStyle w:val="Prrafodelista"/>
        <w:numPr>
          <w:ilvl w:val="0"/>
          <w:numId w:val="29"/>
        </w:numPr>
        <w:spacing w:before="120" w:after="120"/>
        <w:ind w:left="0" w:firstLine="0"/>
        <w:rPr>
          <w:rFonts w:asciiTheme="minorHAnsi" w:hAnsiTheme="minorHAnsi"/>
        </w:rPr>
      </w:pPr>
      <w:r>
        <w:rPr>
          <w:rFonts w:asciiTheme="minorHAnsi" w:hAnsiTheme="minorHAnsi"/>
        </w:rPr>
        <w:t>Comprueba si las siguientes fracciones son equivalentes justificando tu respuesta:</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Tr="00007CFB">
        <w:tc>
          <w:tcPr>
            <w:tcW w:w="3483" w:type="dxa"/>
          </w:tcPr>
          <w:p w:rsidR="004E7EC3" w:rsidRPr="005D326B" w:rsidRDefault="004E7EC3" w:rsidP="00007CFB">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6</m:t>
                  </m:r>
                </m:num>
                <m:den>
                  <m:r>
                    <w:rPr>
                      <w:rFonts w:ascii="Cambria Math" w:hAnsi="Cambria Math"/>
                      <w:sz w:val="32"/>
                    </w:rPr>
                    <m:t>8</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30</m:t>
                  </m:r>
                </m:num>
                <m:den>
                  <m:r>
                    <w:rPr>
                      <w:rFonts w:ascii="Cambria Math" w:hAnsi="Cambria Math"/>
                      <w:sz w:val="32"/>
                    </w:rPr>
                    <m:t>40</m:t>
                  </m:r>
                </m:den>
              </m:f>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D023FC" w:rsidRDefault="00D023FC" w:rsidP="00007CFB">
            <w:pPr>
              <w:rPr>
                <w:rFonts w:asciiTheme="minorHAnsi" w:hAnsiTheme="minorHAnsi"/>
              </w:rPr>
            </w:pPr>
          </w:p>
          <w:p w:rsidR="00D023FC" w:rsidRPr="005D326B" w:rsidRDefault="00D023FC" w:rsidP="00007CFB">
            <w:pPr>
              <w:rPr>
                <w:rFonts w:asciiTheme="minorHAnsi" w:hAnsiTheme="minorHAnsi"/>
              </w:rPr>
            </w:pPr>
          </w:p>
        </w:tc>
        <w:tc>
          <w:tcPr>
            <w:tcW w:w="3483" w:type="dxa"/>
          </w:tcPr>
          <w:p w:rsidR="004E7EC3" w:rsidRPr="005D326B" w:rsidRDefault="004E7EC3" w:rsidP="00007CFB">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9</m:t>
                    </m:r>
                  </m:num>
                  <m:den>
                    <m:r>
                      <w:rPr>
                        <w:rFonts w:ascii="Cambria Math" w:hAnsi="Cambria Math"/>
                      </w:rPr>
                      <m:t>13</m:t>
                    </m:r>
                  </m:den>
                </m:f>
                <m:r>
                  <w:rPr>
                    <w:rFonts w:ascii="Cambria Math" w:hAnsi="Cambria Math"/>
                  </w:rPr>
                  <m:t xml:space="preserve"> y </m:t>
                </m:r>
                <m:f>
                  <m:fPr>
                    <m:ctrlPr>
                      <w:rPr>
                        <w:rFonts w:ascii="Cambria Math" w:hAnsi="Cambria Math"/>
                        <w:i/>
                      </w:rPr>
                    </m:ctrlPr>
                  </m:fPr>
                  <m:num>
                    <m:r>
                      <w:rPr>
                        <w:rFonts w:ascii="Cambria Math" w:hAnsi="Cambria Math"/>
                      </w:rPr>
                      <m:t>27</m:t>
                    </m:r>
                  </m:num>
                  <m:den>
                    <m:r>
                      <w:rPr>
                        <w:rFonts w:ascii="Cambria Math" w:hAnsi="Cambria Math"/>
                      </w:rPr>
                      <m:t>39</m:t>
                    </m:r>
                  </m:den>
                </m:f>
              </m:oMath>
            </m:oMathPara>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5D326B" w:rsidRDefault="004E7EC3" w:rsidP="00007CFB">
            <w:pPr>
              <w:rPr>
                <w:rFonts w:asciiTheme="minorHAnsi" w:hAnsiTheme="minorHAnsi"/>
              </w:rPr>
            </w:pPr>
          </w:p>
        </w:tc>
        <w:tc>
          <w:tcPr>
            <w:tcW w:w="3484" w:type="dxa"/>
          </w:tcPr>
          <w:p w:rsidR="004E7EC3" w:rsidRPr="005D326B" w:rsidRDefault="004E7EC3" w:rsidP="00007CFB">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15</m:t>
                    </m:r>
                  </m:num>
                  <m:den>
                    <m:r>
                      <w:rPr>
                        <w:rFonts w:ascii="Cambria Math" w:hAnsi="Cambria Math"/>
                      </w:rPr>
                      <m:t>12</m:t>
                    </m:r>
                  </m:den>
                </m:f>
                <m:r>
                  <w:rPr>
                    <w:rFonts w:ascii="Cambria Math" w:hAnsi="Cambria Math"/>
                  </w:rPr>
                  <m:t xml:space="preserve"> y </m:t>
                </m:r>
                <m:f>
                  <m:fPr>
                    <m:ctrlPr>
                      <w:rPr>
                        <w:rFonts w:ascii="Cambria Math" w:hAnsi="Cambria Math"/>
                        <w:i/>
                      </w:rPr>
                    </m:ctrlPr>
                  </m:fPr>
                  <m:num>
                    <m:r>
                      <w:rPr>
                        <w:rFonts w:ascii="Cambria Math" w:hAnsi="Cambria Math"/>
                      </w:rPr>
                      <m:t>60</m:t>
                    </m:r>
                  </m:num>
                  <m:den>
                    <m:r>
                      <w:rPr>
                        <w:rFonts w:ascii="Cambria Math" w:hAnsi="Cambria Math"/>
                      </w:rPr>
                      <m:t>46</m:t>
                    </m:r>
                  </m:den>
                </m:f>
              </m:oMath>
            </m:oMathPara>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5D326B" w:rsidRDefault="004E7EC3" w:rsidP="00007CFB">
            <w:pPr>
              <w:rPr>
                <w:rFonts w:asciiTheme="minorHAnsi" w:hAnsiTheme="minorHAnsi"/>
              </w:rPr>
            </w:pPr>
          </w:p>
        </w:tc>
      </w:tr>
    </w:tbl>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construir equivalentes a una fracción?. Calcular “x” para que sean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Default="004E7EC3" w:rsidP="004E7EC3">
      <w:pPr>
        <w:pStyle w:val="Prrafodelista"/>
        <w:spacing w:after="120"/>
        <w:ind w:left="0"/>
        <w:rPr>
          <w:rFonts w:asciiTheme="minorHAnsi" w:hAnsiTheme="minorHAnsi"/>
        </w:rPr>
      </w:pPr>
    </w:p>
    <w:p w:rsidR="004E7EC3" w:rsidRPr="00386491" w:rsidRDefault="004E7EC3" w:rsidP="004E7EC3">
      <w:pPr>
        <w:pStyle w:val="Prrafodelista"/>
        <w:numPr>
          <w:ilvl w:val="0"/>
          <w:numId w:val="29"/>
        </w:numPr>
        <w:spacing w:after="120"/>
        <w:ind w:left="0" w:firstLine="0"/>
        <w:rPr>
          <w:rFonts w:asciiTheme="minorHAnsi" w:hAnsiTheme="minorHAnsi"/>
        </w:rPr>
      </w:pPr>
      <w:r w:rsidRPr="00F5370C">
        <w:rPr>
          <w:noProof/>
          <w:lang w:val="es-ES_tradnl"/>
        </w:rPr>
        <w:drawing>
          <wp:anchor distT="0" distB="0" distL="114300" distR="114300" simplePos="0" relativeHeight="255508480" behindDoc="0" locked="0" layoutInCell="1" allowOverlap="1" wp14:anchorId="00653E01" wp14:editId="470866BB">
            <wp:simplePos x="0" y="0"/>
            <wp:positionH relativeFrom="column">
              <wp:posOffset>5989955</wp:posOffset>
            </wp:positionH>
            <wp:positionV relativeFrom="paragraph">
              <wp:posOffset>-99121</wp:posOffset>
            </wp:positionV>
            <wp:extent cx="553720" cy="337820"/>
            <wp:effectExtent l="0" t="0" r="5080" b="5080"/>
            <wp:wrapNone/>
            <wp:docPr id="22587" name="Imagen 2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86491">
        <w:rPr>
          <w:rFonts w:asciiTheme="minorHAnsi" w:hAnsiTheme="minorHAnsi"/>
        </w:rPr>
        <w:t xml:space="preserve">Inventa </w:t>
      </w:r>
      <w:r w:rsidR="00D023FC">
        <w:rPr>
          <w:rFonts w:asciiTheme="minorHAnsi" w:hAnsiTheme="minorHAnsi"/>
        </w:rPr>
        <w:t>dos</w:t>
      </w:r>
      <w:r w:rsidRPr="00386491">
        <w:rPr>
          <w:rFonts w:asciiTheme="minorHAnsi" w:hAnsiTheme="minorHAnsi"/>
        </w:rPr>
        <w:t xml:space="preserve"> fracci</w:t>
      </w:r>
      <w:r w:rsidR="00D023FC">
        <w:rPr>
          <w:rFonts w:asciiTheme="minorHAnsi" w:hAnsiTheme="minorHAnsi"/>
        </w:rPr>
        <w:t>ones</w:t>
      </w:r>
      <w:r w:rsidRPr="00386491">
        <w:rPr>
          <w:rFonts w:asciiTheme="minorHAnsi" w:hAnsiTheme="minorHAnsi"/>
        </w:rPr>
        <w:t xml:space="preserve"> equivalente</w:t>
      </w:r>
      <w:r w:rsidR="00D023FC">
        <w:rPr>
          <w:rFonts w:asciiTheme="minorHAnsi" w:hAnsiTheme="minorHAnsi"/>
        </w:rPr>
        <w:t>s</w:t>
      </w:r>
      <w:r w:rsidRPr="00386491">
        <w:rPr>
          <w:rFonts w:asciiTheme="minorHAnsi" w:hAnsiTheme="minorHAnsi"/>
        </w:rPr>
        <w:t xml:space="preserve"> a cada una de las siguientes fracciones:</w:t>
      </w:r>
      <w:r w:rsidRPr="0038649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RPr="005D326B" w:rsidTr="00007CFB">
        <w:tc>
          <w:tcPr>
            <w:tcW w:w="3483" w:type="dxa"/>
          </w:tcPr>
          <w:p w:rsidR="004E7EC3" w:rsidRDefault="004E7EC3" w:rsidP="00007CFB">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4</m:t>
                  </m:r>
                </m:num>
                <m:den>
                  <m:r>
                    <w:rPr>
                      <w:rFonts w:ascii="Cambria Math" w:hAnsi="Cambria Math"/>
                      <w:sz w:val="32"/>
                    </w:rPr>
                    <m:t>7</m:t>
                  </m:r>
                </m:den>
              </m:f>
              <m:r>
                <w:rPr>
                  <w:rFonts w:ascii="Cambria Math" w:hAnsi="Cambria Math"/>
                  <w:sz w:val="32"/>
                </w:rPr>
                <m:t xml:space="preserve"> </m:t>
              </m:r>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w:t>
            </w:r>
          </w:p>
          <w:p w:rsidR="004E7EC3" w:rsidRPr="00AF39FE" w:rsidRDefault="004E7EC3" w:rsidP="00007CFB">
            <w:pPr>
              <w:rPr>
                <w:rFonts w:asciiTheme="minorHAnsi" w:hAnsiTheme="minorHAnsi"/>
              </w:rPr>
            </w:pPr>
          </w:p>
        </w:tc>
        <w:tc>
          <w:tcPr>
            <w:tcW w:w="3483" w:type="dxa"/>
          </w:tcPr>
          <w:p w:rsidR="004E7EC3" w:rsidRDefault="004E7EC3" w:rsidP="00007CFB">
            <m:oMath>
              <m:r>
                <w:rPr>
                  <w:rFonts w:ascii="Cambria Math" w:hAnsi="Cambria Math"/>
                  <w:sz w:val="32"/>
                </w:rPr>
                <m:t>b)</m:t>
              </m:r>
              <m:f>
                <m:fPr>
                  <m:ctrlPr>
                    <w:rPr>
                      <w:rFonts w:ascii="Cambria Math" w:hAnsi="Cambria Math"/>
                      <w:i/>
                      <w:sz w:val="32"/>
                    </w:rPr>
                  </m:ctrlPr>
                </m:fPr>
                <m:num>
                  <m:r>
                    <w:rPr>
                      <w:rFonts w:ascii="Cambria Math" w:hAnsi="Cambria Math"/>
                      <w:sz w:val="32"/>
                    </w:rPr>
                    <m:t>150</m:t>
                  </m:r>
                </m:num>
                <m:den>
                  <m:r>
                    <w:rPr>
                      <w:rFonts w:ascii="Cambria Math" w:hAnsi="Cambria Math"/>
                      <w:sz w:val="32"/>
                    </w:rPr>
                    <m:t>210</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c>
          <w:tcPr>
            <w:tcW w:w="3484" w:type="dxa"/>
          </w:tcPr>
          <w:p w:rsidR="004E7EC3" w:rsidRDefault="004E7EC3" w:rsidP="00007CFB">
            <m:oMath>
              <m:r>
                <w:rPr>
                  <w:rFonts w:ascii="Cambria Math" w:hAnsi="Cambria Math"/>
                  <w:sz w:val="32"/>
                </w:rPr>
                <m:t>c)</m:t>
              </m:r>
              <m:f>
                <m:fPr>
                  <m:ctrlPr>
                    <w:rPr>
                      <w:rFonts w:ascii="Cambria Math" w:hAnsi="Cambria Math"/>
                      <w:i/>
                      <w:sz w:val="32"/>
                    </w:rPr>
                  </m:ctrlPr>
                </m:fPr>
                <m:num>
                  <m:r>
                    <w:rPr>
                      <w:rFonts w:ascii="Cambria Math" w:hAnsi="Cambria Math"/>
                      <w:sz w:val="32"/>
                    </w:rPr>
                    <m:t>66</m:t>
                  </m:r>
                </m:num>
                <m:den>
                  <m:r>
                    <w:rPr>
                      <w:rFonts w:ascii="Cambria Math" w:hAnsi="Cambria Math"/>
                      <w:sz w:val="32"/>
                    </w:rPr>
                    <m:t>330</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r>
    </w:tbl>
    <w:p w:rsidR="004E7EC3" w:rsidRDefault="004E7EC3" w:rsidP="004E7EC3">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5510528" behindDoc="0" locked="0" layoutInCell="1" allowOverlap="1" wp14:anchorId="285A00E2" wp14:editId="1FE0A403">
            <wp:simplePos x="0" y="0"/>
            <wp:positionH relativeFrom="column">
              <wp:posOffset>5986145</wp:posOffset>
            </wp:positionH>
            <wp:positionV relativeFrom="paragraph">
              <wp:posOffset>74735</wp:posOffset>
            </wp:positionV>
            <wp:extent cx="553720" cy="337820"/>
            <wp:effectExtent l="0" t="0" r="5080" b="5080"/>
            <wp:wrapNone/>
            <wp:docPr id="22590" name="Imagen 2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RPr="005D326B" w:rsidTr="00007CFB">
        <w:tc>
          <w:tcPr>
            <w:tcW w:w="3483" w:type="dxa"/>
          </w:tcPr>
          <w:p w:rsidR="004E7EC3" w:rsidRDefault="004E7EC3" w:rsidP="00007CFB">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rsidR="004E7EC3" w:rsidRPr="00AF39FE" w:rsidRDefault="004E7EC3" w:rsidP="00007CFB">
            <w:pPr>
              <w:rPr>
                <w:rFonts w:asciiTheme="minorHAnsi" w:hAnsiTheme="minorHAnsi"/>
              </w:rPr>
            </w:pPr>
          </w:p>
        </w:tc>
        <w:tc>
          <w:tcPr>
            <w:tcW w:w="3483" w:type="dxa"/>
          </w:tcPr>
          <w:p w:rsidR="004E7EC3" w:rsidRDefault="004E7EC3" w:rsidP="00007CFB">
            <m:oMath>
              <m:r>
                <w:rPr>
                  <w:rFonts w:ascii="Cambria Math" w:hAnsi="Cambria Math"/>
                  <w:sz w:val="32"/>
                </w:rPr>
                <m:t>b)</m:t>
              </m:r>
              <m:f>
                <m:fPr>
                  <m:ctrlPr>
                    <w:rPr>
                      <w:rFonts w:ascii="Cambria Math" w:hAnsi="Cambria Math"/>
                      <w:i/>
                      <w:sz w:val="32"/>
                    </w:rPr>
                  </m:ctrlPr>
                </m:fPr>
                <m:num>
                  <m:r>
                    <w:rPr>
                      <w:rFonts w:ascii="Cambria Math" w:hAnsi="Cambria Math"/>
                      <w:sz w:val="32"/>
                    </w:rPr>
                    <m:t>12</m:t>
                  </m:r>
                </m:num>
                <m:den>
                  <m:r>
                    <w:rPr>
                      <w:rFonts w:ascii="Cambria Math" w:hAnsi="Cambria Math"/>
                      <w:sz w:val="32"/>
                    </w:rPr>
                    <m:t>15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5</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rsidR="004E7EC3" w:rsidRDefault="004E7EC3" w:rsidP="00007CFB">
            <m:oMath>
              <m:r>
                <w:rPr>
                  <w:rFonts w:ascii="Cambria Math" w:hAnsi="Cambria Math"/>
                  <w:sz w:val="32"/>
                </w:rPr>
                <m:t>c)</m:t>
              </m:r>
              <m:f>
                <m:fPr>
                  <m:ctrlPr>
                    <w:rPr>
                      <w:rFonts w:ascii="Cambria Math" w:hAnsi="Cambria Math"/>
                      <w:i/>
                      <w:sz w:val="32"/>
                    </w:rPr>
                  </m:ctrlPr>
                </m:fPr>
                <m:num>
                  <m:r>
                    <w:rPr>
                      <w:rFonts w:ascii="Cambria Math" w:hAnsi="Cambria Math"/>
                      <w:sz w:val="32"/>
                    </w:rPr>
                    <m:t>6</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09504" behindDoc="0" locked="0" layoutInCell="1" allowOverlap="1" wp14:anchorId="0800CCA1" wp14:editId="21B6DF2F">
            <wp:simplePos x="0" y="0"/>
            <wp:positionH relativeFrom="column">
              <wp:posOffset>5982677</wp:posOffset>
            </wp:positionH>
            <wp:positionV relativeFrom="paragraph">
              <wp:posOffset>49139</wp:posOffset>
            </wp:positionV>
            <wp:extent cx="553720" cy="337820"/>
            <wp:effectExtent l="0" t="0" r="5080" b="5080"/>
            <wp:wrapNone/>
            <wp:docPr id="22588" name="Imagen 2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Simplifica las siguientes fracciones:</w:t>
      </w:r>
      <w:r w:rsidRPr="00EE56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E7EC3" w:rsidTr="00007CFB">
        <w:tc>
          <w:tcPr>
            <w:tcW w:w="3483" w:type="dxa"/>
          </w:tcPr>
          <w:p w:rsidR="004E7EC3" w:rsidRDefault="004E7EC3" w:rsidP="00007CFB">
            <w:pPr>
              <w:spacing w:before="120" w:after="120"/>
            </w:pPr>
            <w:r w:rsidRPr="00D54298">
              <w:rPr>
                <w:rFonts w:asciiTheme="minorHAnsi" w:hAnsiTheme="minorHAnsi"/>
              </w:rPr>
              <w:t xml:space="preserve">a) </w:t>
            </w:r>
            <m:oMath>
              <m:f>
                <m:fPr>
                  <m:ctrlPr>
                    <w:rPr>
                      <w:rFonts w:ascii="Cambria Math" w:hAnsi="Cambria Math"/>
                      <w:i/>
                      <w:sz w:val="32"/>
                    </w:rPr>
                  </m:ctrlPr>
                </m:fPr>
                <m:num>
                  <m:r>
                    <w:rPr>
                      <w:rFonts w:ascii="Cambria Math" w:hAnsi="Cambria Math"/>
                      <w:sz w:val="32"/>
                    </w:rPr>
                    <m:t>32</m:t>
                  </m:r>
                </m:num>
                <m:den>
                  <m:r>
                    <w:rPr>
                      <w:rFonts w:ascii="Cambria Math" w:hAnsi="Cambria Math"/>
                      <w:sz w:val="32"/>
                    </w:rPr>
                    <m:t>24</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4E7EC3" w:rsidRDefault="004E7EC3" w:rsidP="00007CFB">
            <w:pPr>
              <w:spacing w:before="120" w:after="120"/>
            </w:pPr>
            <w:r>
              <w:rPr>
                <w:rFonts w:asciiTheme="minorHAnsi" w:hAnsiTheme="minorHAnsi"/>
              </w:rPr>
              <w:t>b</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30</m:t>
                  </m:r>
                </m:num>
                <m:den>
                  <m:r>
                    <w:rPr>
                      <w:rFonts w:ascii="Cambria Math" w:hAnsi="Cambria Math"/>
                      <w:sz w:val="32"/>
                    </w:rPr>
                    <m:t>75</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4E7EC3" w:rsidRDefault="004E7EC3" w:rsidP="00007CFB">
            <w:pPr>
              <w:spacing w:before="120" w:after="120"/>
            </w:pPr>
            <w:r>
              <w:rPr>
                <w:rFonts w:asciiTheme="minorHAnsi" w:hAnsiTheme="minorHAnsi"/>
              </w:rPr>
              <w:t>c</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12</m:t>
                  </m:r>
                </m:num>
                <m:den>
                  <m:r>
                    <w:rPr>
                      <w:rFonts w:ascii="Cambria Math" w:hAnsi="Cambria Math"/>
                      <w:sz w:val="32"/>
                    </w:rPr>
                    <m:t>84</m:t>
                  </m:r>
                </m:den>
              </m:f>
            </m:oMath>
            <w:r w:rsidRPr="00D54298">
              <w:rPr>
                <w:rFonts w:asciiTheme="minorHAnsi" w:hAnsiTheme="minorHAnsi"/>
                <w:sz w:val="32"/>
              </w:rPr>
              <w:t xml:space="preserve"> </w:t>
            </w:r>
            <w:r w:rsidRPr="00D54298">
              <w:rPr>
                <w:rFonts w:asciiTheme="minorHAnsi" w:hAnsiTheme="minorHAnsi"/>
              </w:rPr>
              <w:t>=</w:t>
            </w:r>
          </w:p>
        </w:tc>
      </w:tr>
      <w:tr w:rsidR="004E7EC3" w:rsidTr="00007CFB">
        <w:tc>
          <w:tcPr>
            <w:tcW w:w="3483" w:type="dxa"/>
          </w:tcPr>
          <w:p w:rsidR="004E7EC3" w:rsidRDefault="004E7EC3" w:rsidP="00007CFB">
            <w:pPr>
              <w:spacing w:before="120" w:after="120"/>
            </w:pPr>
            <w:r>
              <w:rPr>
                <w:rFonts w:asciiTheme="minorHAnsi" w:hAnsiTheme="minorHAnsi"/>
              </w:rPr>
              <w:t>d</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21</m:t>
                  </m:r>
                </m:den>
              </m:f>
            </m:oMath>
            <w:r w:rsidRPr="00D54298">
              <w:rPr>
                <w:rFonts w:asciiTheme="minorHAnsi" w:hAnsiTheme="minorHAnsi"/>
                <w:sz w:val="32"/>
              </w:rPr>
              <w:t xml:space="preserve"> </w:t>
            </w:r>
            <w:r w:rsidRPr="00D54298">
              <w:rPr>
                <w:rFonts w:asciiTheme="minorHAnsi" w:hAnsiTheme="minorHAnsi"/>
              </w:rPr>
              <w:t>=</w:t>
            </w:r>
          </w:p>
        </w:tc>
        <w:tc>
          <w:tcPr>
            <w:tcW w:w="3483" w:type="dxa"/>
          </w:tcPr>
          <w:p w:rsidR="004E7EC3" w:rsidRDefault="004E7EC3" w:rsidP="00007CFB">
            <w:pPr>
              <w:spacing w:before="120" w:after="120"/>
            </w:pPr>
            <w:r>
              <w:rPr>
                <w:rFonts w:asciiTheme="minorHAnsi" w:hAnsiTheme="minorHAnsi"/>
              </w:rPr>
              <w:t>e</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55</m:t>
                  </m:r>
                </m:num>
                <m:den>
                  <m:r>
                    <w:rPr>
                      <w:rFonts w:ascii="Cambria Math" w:hAnsi="Cambria Math"/>
                      <w:sz w:val="32"/>
                    </w:rPr>
                    <m:t>44</m:t>
                  </m:r>
                </m:den>
              </m:f>
            </m:oMath>
            <w:r w:rsidRPr="00D54298">
              <w:rPr>
                <w:rFonts w:asciiTheme="minorHAnsi" w:hAnsiTheme="minorHAnsi"/>
                <w:sz w:val="32"/>
              </w:rPr>
              <w:t xml:space="preserve"> </w:t>
            </w:r>
            <w:r w:rsidRPr="00D54298">
              <w:rPr>
                <w:rFonts w:asciiTheme="minorHAnsi" w:hAnsiTheme="minorHAnsi"/>
              </w:rPr>
              <w:t>=</w:t>
            </w:r>
          </w:p>
        </w:tc>
        <w:tc>
          <w:tcPr>
            <w:tcW w:w="3484" w:type="dxa"/>
          </w:tcPr>
          <w:p w:rsidR="004E7EC3" w:rsidRDefault="004E7EC3" w:rsidP="00007CFB">
            <w:pPr>
              <w:spacing w:before="120" w:after="120"/>
            </w:pPr>
            <w:r>
              <w:rPr>
                <w:rFonts w:asciiTheme="minorHAnsi" w:hAnsiTheme="minorHAnsi"/>
              </w:rPr>
              <w:t>f</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56</m:t>
                  </m:r>
                </m:den>
              </m:f>
            </m:oMath>
            <w:r w:rsidRPr="00D54298">
              <w:rPr>
                <w:rFonts w:asciiTheme="minorHAnsi" w:hAnsiTheme="minorHAnsi"/>
                <w:sz w:val="32"/>
              </w:rPr>
              <w:t xml:space="preserve"> </w:t>
            </w:r>
            <w:r w:rsidRPr="00D54298">
              <w:rPr>
                <w:rFonts w:asciiTheme="minorHAnsi" w:hAnsiTheme="minorHAnsi"/>
              </w:rPr>
              <w:t>=</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12576" behindDoc="0" locked="0" layoutInCell="1" allowOverlap="1" wp14:anchorId="7F9CC55E" wp14:editId="3C4CA94D">
            <wp:simplePos x="0" y="0"/>
            <wp:positionH relativeFrom="column">
              <wp:posOffset>5986584</wp:posOffset>
            </wp:positionH>
            <wp:positionV relativeFrom="paragraph">
              <wp:posOffset>76004</wp:posOffset>
            </wp:positionV>
            <wp:extent cx="553720" cy="337820"/>
            <wp:effectExtent l="0" t="0" r="5080" b="5080"/>
            <wp:wrapNone/>
            <wp:docPr id="24576" name="Imagen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A76CA2" w:rsidP="004E7EC3">
      <w:pPr>
        <w:pStyle w:val="Prrafodelista"/>
        <w:numPr>
          <w:ilvl w:val="0"/>
          <w:numId w:val="29"/>
        </w:numPr>
        <w:spacing w:after="120"/>
        <w:ind w:left="0" w:firstLine="0"/>
        <w:rPr>
          <w:rFonts w:asciiTheme="minorHAnsi" w:hAnsiTheme="minorHAnsi"/>
        </w:rPr>
      </w:pPr>
      <w:r>
        <w:rPr>
          <w:rFonts w:asciiTheme="minorHAnsi" w:hAnsiTheme="minorHAnsi"/>
        </w:rPr>
        <w:t>Completa las siguientes fracciones para que sean irreducibles.</w:t>
      </w:r>
    </w:p>
    <w:tbl>
      <w:tblPr>
        <w:tblStyle w:val="Tablaconcuadrcula"/>
        <w:tblW w:w="0" w:type="auto"/>
        <w:tblLook w:val="04A0" w:firstRow="1" w:lastRow="0" w:firstColumn="1" w:lastColumn="0" w:noHBand="0" w:noVBand="1"/>
      </w:tblPr>
      <w:tblGrid>
        <w:gridCol w:w="10450"/>
      </w:tblGrid>
      <w:tr w:rsidR="004E7EC3" w:rsidTr="00007CFB">
        <w:tc>
          <w:tcPr>
            <w:tcW w:w="10450" w:type="dxa"/>
          </w:tcPr>
          <w:p w:rsidR="004E7EC3" w:rsidRDefault="004E7EC3" w:rsidP="00007CFB">
            <w:pPr>
              <w:spacing w:before="120" w:after="120"/>
            </w:pPr>
            <w:r>
              <w:t xml:space="preserve">                 </w:t>
            </w:r>
            <m:oMath>
              <m:f>
                <m:fPr>
                  <m:ctrlPr>
                    <w:rPr>
                      <w:rFonts w:ascii="Cambria Math" w:hAnsi="Cambria Math"/>
                      <w:i/>
                      <w:sz w:val="32"/>
                    </w:rPr>
                  </m:ctrlPr>
                </m:fPr>
                <m:num/>
                <m:den>
                  <m:r>
                    <w:rPr>
                      <w:rFonts w:ascii="Cambria Math" w:hAnsi="Cambria Math"/>
                      <w:sz w:val="32"/>
                    </w:rPr>
                    <m:t>8</m:t>
                  </m:r>
                </m:den>
              </m:f>
            </m:oMath>
            <w:r>
              <w:rPr>
                <w:sz w:val="32"/>
              </w:rPr>
              <w:t xml:space="preserve">          </w:t>
            </w:r>
            <w:r w:rsidR="00A76CA2">
              <w:rPr>
                <w:sz w:val="32"/>
              </w:rPr>
              <w:t xml:space="preserve">                     </w:t>
            </w:r>
            <w:r>
              <w:rPr>
                <w:sz w:val="32"/>
              </w:rPr>
              <w:t xml:space="preserve">          </w:t>
            </w:r>
            <m:oMath>
              <m:f>
                <m:fPr>
                  <m:ctrlPr>
                    <w:rPr>
                      <w:rFonts w:ascii="Cambria Math" w:hAnsi="Cambria Math"/>
                      <w:i/>
                      <w:sz w:val="32"/>
                    </w:rPr>
                  </m:ctrlPr>
                </m:fPr>
                <m:num>
                  <m:r>
                    <w:rPr>
                      <w:rFonts w:ascii="Cambria Math" w:hAnsi="Cambria Math"/>
                      <w:sz w:val="32"/>
                    </w:rPr>
                    <m:t>140</m:t>
                  </m:r>
                </m:num>
                <m:den/>
              </m:f>
            </m:oMath>
            <w:r>
              <w:rPr>
                <w:sz w:val="32"/>
              </w:rPr>
              <w:t xml:space="preserve">        </w:t>
            </w:r>
            <w:r w:rsidR="00A76CA2">
              <w:rPr>
                <w:sz w:val="32"/>
              </w:rPr>
              <w:t xml:space="preserve">                    </w:t>
            </w:r>
            <w:r>
              <w:rPr>
                <w:sz w:val="32"/>
              </w:rPr>
              <w:t xml:space="preserve">            </w:t>
            </w:r>
            <m:oMath>
              <m:f>
                <m:fPr>
                  <m:ctrlPr>
                    <w:rPr>
                      <w:rFonts w:ascii="Cambria Math" w:hAnsi="Cambria Math"/>
                      <w:i/>
                      <w:sz w:val="32"/>
                    </w:rPr>
                  </m:ctrlPr>
                </m:fPr>
                <m:num>
                  <m:r>
                    <w:rPr>
                      <w:rFonts w:ascii="Cambria Math" w:hAnsi="Cambria Math"/>
                      <w:sz w:val="32"/>
                    </w:rPr>
                    <m:t>1</m:t>
                  </m:r>
                </m:num>
                <m:den/>
              </m:f>
            </m:oMath>
          </w:p>
          <w:p w:rsidR="004E7EC3" w:rsidRDefault="004E7EC3" w:rsidP="00007CFB">
            <w:pPr>
              <w:spacing w:before="120" w:after="240"/>
            </w:pPr>
            <w:r>
              <w:t xml:space="preserve">                 </w:t>
            </w:r>
            <m:oMath>
              <m:f>
                <m:fPr>
                  <m:ctrlPr>
                    <w:rPr>
                      <w:rFonts w:ascii="Cambria Math" w:hAnsi="Cambria Math"/>
                      <w:i/>
                      <w:sz w:val="32"/>
                    </w:rPr>
                  </m:ctrlPr>
                </m:fPr>
                <m:num/>
                <m:den>
                  <m:r>
                    <w:rPr>
                      <w:rFonts w:ascii="Cambria Math" w:hAnsi="Cambria Math"/>
                      <w:sz w:val="32"/>
                    </w:rPr>
                    <m:t>6</m:t>
                  </m:r>
                </m:den>
              </m:f>
            </m:oMath>
            <w:r w:rsidR="00A76CA2">
              <w:rPr>
                <w:sz w:val="32"/>
              </w:rPr>
              <w:t xml:space="preserve">                                         </w:t>
            </w:r>
            <m:oMath>
              <m:f>
                <m:fPr>
                  <m:ctrlPr>
                    <w:rPr>
                      <w:rFonts w:ascii="Cambria Math" w:hAnsi="Cambria Math"/>
                      <w:i/>
                      <w:sz w:val="32"/>
                    </w:rPr>
                  </m:ctrlPr>
                </m:fPr>
                <m:num/>
                <m:den>
                  <m:r>
                    <w:rPr>
                      <w:rFonts w:ascii="Cambria Math" w:hAnsi="Cambria Math"/>
                      <w:sz w:val="32"/>
                    </w:rPr>
                    <m:t>210</m:t>
                  </m:r>
                </m:den>
              </m:f>
            </m:oMath>
            <w:r w:rsidR="00A76CA2">
              <w:rPr>
                <w:sz w:val="32"/>
              </w:rPr>
              <w:t xml:space="preserve">                                        </w:t>
            </w:r>
            <m:oMath>
              <m:f>
                <m:fPr>
                  <m:ctrlPr>
                    <w:rPr>
                      <w:rFonts w:ascii="Cambria Math" w:hAnsi="Cambria Math"/>
                      <w:i/>
                      <w:sz w:val="32"/>
                    </w:rPr>
                  </m:ctrlPr>
                </m:fPr>
                <m:num/>
                <m:den>
                  <m:r>
                    <w:rPr>
                      <w:rFonts w:ascii="Cambria Math" w:hAnsi="Cambria Math"/>
                      <w:sz w:val="32"/>
                    </w:rPr>
                    <m:t>90</m:t>
                  </m:r>
                </m:den>
              </m:f>
            </m:oMath>
          </w:p>
        </w:tc>
      </w:tr>
    </w:tbl>
    <w:p w:rsidR="004E7EC3" w:rsidRDefault="004E7EC3" w:rsidP="004E7EC3">
      <w:r w:rsidRPr="00F5370C">
        <w:rPr>
          <w:rFonts w:asciiTheme="minorHAnsi" w:hAnsiTheme="minorHAnsi"/>
          <w:noProof/>
          <w:lang w:val="es-ES_tradnl"/>
        </w:rPr>
        <w:drawing>
          <wp:anchor distT="0" distB="0" distL="114300" distR="114300" simplePos="0" relativeHeight="255513600" behindDoc="0" locked="0" layoutInCell="1" allowOverlap="1" wp14:anchorId="519F5F85" wp14:editId="6A2054F8">
            <wp:simplePos x="0" y="0"/>
            <wp:positionH relativeFrom="column">
              <wp:posOffset>5986584</wp:posOffset>
            </wp:positionH>
            <wp:positionV relativeFrom="paragraph">
              <wp:posOffset>65844</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sidRPr="00194CAA">
        <w:rPr>
          <w:rFonts w:asciiTheme="minorHAnsi" w:hAnsiTheme="minorHAnsi"/>
        </w:rPr>
        <w:t>Razona si son ciertas o no las siguientes afirmaciones justificando tu respuesta:</w:t>
      </w:r>
      <w:r w:rsidRPr="00194CA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949"/>
        <w:gridCol w:w="567"/>
        <w:gridCol w:w="3934"/>
      </w:tblGrid>
      <w:tr w:rsidR="004E7EC3" w:rsidTr="00007CFB">
        <w:tc>
          <w:tcPr>
            <w:tcW w:w="5949" w:type="dxa"/>
          </w:tcPr>
          <w:p w:rsidR="004E7EC3" w:rsidRDefault="004E7EC3" w:rsidP="00007CFB">
            <w:pPr>
              <w:jc w:val="center"/>
              <w:rPr>
                <w:rFonts w:asciiTheme="minorHAnsi" w:hAnsiTheme="minorHAnsi"/>
              </w:rPr>
            </w:pPr>
            <w:r>
              <w:rPr>
                <w:rFonts w:asciiTheme="minorHAnsi" w:hAnsiTheme="minorHAnsi"/>
              </w:rPr>
              <w:t>Afirmación</w:t>
            </w:r>
          </w:p>
        </w:tc>
        <w:tc>
          <w:tcPr>
            <w:tcW w:w="567" w:type="dxa"/>
          </w:tcPr>
          <w:p w:rsidR="004E7EC3" w:rsidRDefault="004E7EC3" w:rsidP="00007CFB">
            <w:pPr>
              <w:jc w:val="center"/>
              <w:rPr>
                <w:rFonts w:asciiTheme="minorHAnsi" w:hAnsiTheme="minorHAnsi"/>
              </w:rPr>
            </w:pPr>
            <w:r>
              <w:rPr>
                <w:rFonts w:asciiTheme="minorHAnsi" w:hAnsiTheme="minorHAnsi"/>
              </w:rPr>
              <w:t>V/F</w:t>
            </w:r>
          </w:p>
        </w:tc>
        <w:tc>
          <w:tcPr>
            <w:tcW w:w="3934" w:type="dxa"/>
          </w:tcPr>
          <w:p w:rsidR="004E7EC3" w:rsidRDefault="004E7EC3" w:rsidP="00007CFB">
            <w:pPr>
              <w:jc w:val="center"/>
              <w:rPr>
                <w:rFonts w:asciiTheme="minorHAnsi" w:hAnsiTheme="minorHAnsi"/>
              </w:rPr>
            </w:pPr>
            <w:r>
              <w:rPr>
                <w:rFonts w:asciiTheme="minorHAnsi" w:hAnsiTheme="minorHAnsi"/>
              </w:rPr>
              <w:t>Justificación</w:t>
            </w:r>
          </w:p>
        </w:tc>
      </w:tr>
      <w:tr w:rsidR="004E7EC3" w:rsidTr="00007CFB">
        <w:tc>
          <w:tcPr>
            <w:tcW w:w="5949" w:type="dxa"/>
          </w:tcPr>
          <w:p w:rsidR="004E7EC3" w:rsidRDefault="004E7EC3" w:rsidP="00007CFB">
            <w:pPr>
              <w:rPr>
                <w:rFonts w:asciiTheme="minorHAnsi" w:hAnsiTheme="minorHAnsi"/>
              </w:rPr>
            </w:pPr>
            <w:r w:rsidRPr="00C30283">
              <w:rPr>
                <w:rFonts w:asciiTheme="minorHAnsi" w:hAnsiTheme="minorHAnsi"/>
              </w:rPr>
              <w:t>a)  Si el denominador de una fracción es un número primo entonces la fracción es irreducible</w:t>
            </w:r>
          </w:p>
        </w:tc>
        <w:tc>
          <w:tcPr>
            <w:tcW w:w="567" w:type="dxa"/>
          </w:tcPr>
          <w:p w:rsidR="004E7EC3" w:rsidRDefault="004E7EC3" w:rsidP="00007CFB">
            <w:pPr>
              <w:rPr>
                <w:rFonts w:asciiTheme="minorHAnsi" w:hAnsiTheme="minorHAnsi"/>
              </w:rPr>
            </w:pPr>
          </w:p>
        </w:tc>
        <w:tc>
          <w:tcPr>
            <w:tcW w:w="3934" w:type="dxa"/>
          </w:tcPr>
          <w:p w:rsidR="004E7EC3" w:rsidRDefault="004E7EC3" w:rsidP="00007CFB">
            <w:pPr>
              <w:rPr>
                <w:rFonts w:asciiTheme="minorHAnsi" w:hAnsiTheme="minorHAnsi"/>
              </w:rPr>
            </w:pPr>
          </w:p>
        </w:tc>
      </w:tr>
      <w:tr w:rsidR="004E7EC3" w:rsidTr="00007CFB">
        <w:tc>
          <w:tcPr>
            <w:tcW w:w="5949" w:type="dxa"/>
          </w:tcPr>
          <w:p w:rsidR="004E7EC3" w:rsidRPr="00194CAA" w:rsidRDefault="004E7EC3" w:rsidP="00007CFB">
            <w:pPr>
              <w:rPr>
                <w:rFonts w:asciiTheme="minorHAnsi" w:hAnsiTheme="minorHAnsi"/>
              </w:rPr>
            </w:pPr>
            <w:r w:rsidRPr="00194CAA">
              <w:rPr>
                <w:rFonts w:asciiTheme="minorHAnsi" w:hAnsiTheme="minorHAnsi"/>
              </w:rPr>
              <w:t>b)  Si el denominador de una fracción no es un número primo entonces la fracción no es irreducible.</w:t>
            </w:r>
          </w:p>
        </w:tc>
        <w:tc>
          <w:tcPr>
            <w:tcW w:w="567" w:type="dxa"/>
          </w:tcPr>
          <w:p w:rsidR="004E7EC3" w:rsidRDefault="004E7EC3" w:rsidP="00007CFB">
            <w:pPr>
              <w:rPr>
                <w:rFonts w:asciiTheme="minorHAnsi" w:hAnsiTheme="minorHAnsi"/>
              </w:rPr>
            </w:pPr>
          </w:p>
        </w:tc>
        <w:tc>
          <w:tcPr>
            <w:tcW w:w="3934" w:type="dxa"/>
          </w:tcPr>
          <w:p w:rsidR="004E7EC3" w:rsidRDefault="004E7EC3" w:rsidP="00007CFB">
            <w:pPr>
              <w:rPr>
                <w:rFonts w:asciiTheme="minorHAnsi" w:hAnsiTheme="minorHAnsi"/>
              </w:rPr>
            </w:pPr>
          </w:p>
        </w:tc>
      </w:tr>
      <w:tr w:rsidR="004E7EC3" w:rsidTr="00007CFB">
        <w:tc>
          <w:tcPr>
            <w:tcW w:w="5949" w:type="dxa"/>
          </w:tcPr>
          <w:p w:rsidR="004E7EC3" w:rsidRDefault="008C0D7F" w:rsidP="00007CFB">
            <w:pPr>
              <w:rPr>
                <w:rFonts w:asciiTheme="minorHAnsi" w:hAnsiTheme="minorHAnsi"/>
              </w:rPr>
            </w:pPr>
            <w:r>
              <w:rPr>
                <w:rFonts w:asciiTheme="minorHAnsi" w:hAnsiTheme="minorHAnsi"/>
              </w:rPr>
              <w:t xml:space="preserve">c) </w:t>
            </w:r>
            <w:r w:rsidR="00C607DA">
              <w:rPr>
                <w:rFonts w:asciiTheme="minorHAnsi" w:hAnsiTheme="minorHAnsi"/>
              </w:rPr>
              <w:t>Si una fracción tiene numerador 1 entonces es irreducible.</w:t>
            </w:r>
          </w:p>
        </w:tc>
        <w:tc>
          <w:tcPr>
            <w:tcW w:w="567" w:type="dxa"/>
          </w:tcPr>
          <w:p w:rsidR="004E7EC3" w:rsidRDefault="004E7EC3" w:rsidP="00007CFB">
            <w:pPr>
              <w:rPr>
                <w:rFonts w:asciiTheme="minorHAnsi" w:hAnsiTheme="minorHAnsi"/>
              </w:rPr>
            </w:pPr>
          </w:p>
        </w:tc>
        <w:tc>
          <w:tcPr>
            <w:tcW w:w="3934" w:type="dxa"/>
          </w:tcPr>
          <w:p w:rsidR="004E7EC3" w:rsidRDefault="004E7EC3" w:rsidP="00007CFB">
            <w:pPr>
              <w:rPr>
                <w:rFonts w:asciiTheme="minorHAnsi" w:hAnsiTheme="minorHAnsi"/>
              </w:rPr>
            </w:pPr>
          </w:p>
        </w:tc>
      </w:tr>
      <w:tr w:rsidR="008C0D7F" w:rsidTr="00007CFB">
        <w:tc>
          <w:tcPr>
            <w:tcW w:w="5949" w:type="dxa"/>
          </w:tcPr>
          <w:p w:rsidR="008C0D7F" w:rsidRDefault="008C0D7F" w:rsidP="00007CFB">
            <w:pPr>
              <w:rPr>
                <w:rFonts w:asciiTheme="minorHAnsi" w:hAnsiTheme="minorHAnsi"/>
              </w:rPr>
            </w:pPr>
            <w:r>
              <w:rPr>
                <w:rFonts w:asciiTheme="minorHAnsi" w:hAnsiTheme="minorHAnsi"/>
              </w:rPr>
              <w:t>d) Dos fracciones irreducibles diferentes pueden ser equivalentes.</w:t>
            </w:r>
          </w:p>
        </w:tc>
        <w:tc>
          <w:tcPr>
            <w:tcW w:w="567" w:type="dxa"/>
          </w:tcPr>
          <w:p w:rsidR="008C0D7F" w:rsidRDefault="008C0D7F" w:rsidP="00007CFB">
            <w:pPr>
              <w:rPr>
                <w:rFonts w:asciiTheme="minorHAnsi" w:hAnsiTheme="minorHAnsi"/>
              </w:rPr>
            </w:pPr>
          </w:p>
        </w:tc>
        <w:tc>
          <w:tcPr>
            <w:tcW w:w="3934" w:type="dxa"/>
          </w:tcPr>
          <w:p w:rsidR="008C0D7F" w:rsidRDefault="008C0D7F" w:rsidP="00007CFB">
            <w:pPr>
              <w:rPr>
                <w:rFonts w:asciiTheme="minorHAnsi" w:hAnsiTheme="minorHAnsi"/>
              </w:rPr>
            </w:pPr>
          </w:p>
        </w:tc>
      </w:tr>
    </w:tbl>
    <w:p w:rsidR="004E7EC3" w:rsidRPr="00A41E2A" w:rsidRDefault="004E7EC3" w:rsidP="004E7EC3">
      <w:pPr>
        <w:pStyle w:val="Tituloborde"/>
        <w:ind w:right="112"/>
        <w:rPr>
          <w:rFonts w:asciiTheme="minorHAnsi" w:hAnsiTheme="minorHAnsi"/>
        </w:rPr>
      </w:pPr>
      <w:r>
        <w:rPr>
          <w:rFonts w:asciiTheme="minorHAnsi" w:hAnsiTheme="minorHAnsi"/>
        </w:rPr>
        <w:lastRenderedPageBreak/>
        <w:t>Ordenar</w:t>
      </w:r>
      <w:r w:rsidRPr="00A41E2A">
        <w:rPr>
          <w:rFonts w:asciiTheme="minorHAnsi" w:hAnsiTheme="minorHAnsi"/>
        </w:rPr>
        <w:t xml:space="preserve"> fracciones</w:t>
      </w:r>
    </w:p>
    <w:p w:rsidR="004E7EC3"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14624" behindDoc="0" locked="0" layoutInCell="1" allowOverlap="1" wp14:anchorId="75689E42" wp14:editId="498C46F5">
            <wp:simplePos x="0" y="0"/>
            <wp:positionH relativeFrom="column">
              <wp:posOffset>5990590</wp:posOffset>
            </wp:positionH>
            <wp:positionV relativeFrom="paragraph">
              <wp:posOffset>41041</wp:posOffset>
            </wp:positionV>
            <wp:extent cx="553720" cy="337820"/>
            <wp:effectExtent l="0" t="0" r="5080" b="508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mentalmente los siguientes m.c.m.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4E7EC3" w:rsidTr="00007CFB">
        <w:tc>
          <w:tcPr>
            <w:tcW w:w="2612" w:type="dxa"/>
          </w:tcPr>
          <w:p w:rsidR="004E7EC3" w:rsidRDefault="004E7EC3" w:rsidP="00007CFB">
            <w:pPr>
              <w:spacing w:before="120" w:after="120"/>
            </w:pPr>
            <w:r w:rsidRPr="00B0208E">
              <w:rPr>
                <w:rFonts w:asciiTheme="minorHAnsi" w:hAnsiTheme="minorHAnsi"/>
              </w:rPr>
              <w:t>a) mcm(2,4,8)=_____</w:t>
            </w:r>
          </w:p>
        </w:tc>
        <w:tc>
          <w:tcPr>
            <w:tcW w:w="2612" w:type="dxa"/>
          </w:tcPr>
          <w:p w:rsidR="004E7EC3" w:rsidRDefault="004E7EC3" w:rsidP="00007CFB">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,4</w:t>
            </w:r>
            <w:r>
              <w:rPr>
                <w:rFonts w:asciiTheme="minorHAnsi" w:hAnsiTheme="minorHAnsi"/>
              </w:rPr>
              <w:t>0</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24</w:t>
            </w:r>
            <w:r w:rsidRPr="00B0208E">
              <w:rPr>
                <w:rFonts w:asciiTheme="minorHAnsi" w:hAnsiTheme="minorHAnsi"/>
              </w:rPr>
              <w:t>)=_____</w:t>
            </w:r>
          </w:p>
        </w:tc>
      </w:tr>
      <w:tr w:rsidR="004E7EC3" w:rsidTr="00007CFB">
        <w:tc>
          <w:tcPr>
            <w:tcW w:w="2612" w:type="dxa"/>
          </w:tcPr>
          <w:p w:rsidR="004E7EC3" w:rsidRDefault="004E7EC3" w:rsidP="00007CFB">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27</w:t>
            </w:r>
            <w:r w:rsidRPr="00B0208E">
              <w:rPr>
                <w:rFonts w:asciiTheme="minorHAnsi" w:hAnsiTheme="minorHAnsi"/>
              </w:rPr>
              <w:t>)=_____</w:t>
            </w:r>
          </w:p>
        </w:tc>
        <w:tc>
          <w:tcPr>
            <w:tcW w:w="2612" w:type="dxa"/>
          </w:tcPr>
          <w:p w:rsidR="004E7EC3" w:rsidRDefault="004E7EC3" w:rsidP="00007CFB">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f</w:t>
            </w:r>
            <w:r w:rsidRPr="00B0208E">
              <w:rPr>
                <w:rFonts w:asciiTheme="minorHAnsi" w:hAnsiTheme="minorHAnsi"/>
              </w:rPr>
              <w:t>) mcm(</w:t>
            </w:r>
            <w:r>
              <w:rPr>
                <w:rFonts w:asciiTheme="minorHAnsi" w:hAnsiTheme="minorHAnsi"/>
              </w:rPr>
              <w:t>9</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36</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28</w:t>
            </w:r>
            <w:r w:rsidRPr="00B0208E">
              <w:rPr>
                <w:rFonts w:asciiTheme="minorHAnsi" w:hAnsiTheme="minorHAnsi"/>
              </w:rPr>
              <w:t>)=_____</w:t>
            </w:r>
          </w:p>
        </w:tc>
      </w:tr>
      <w:tr w:rsidR="004E7EC3" w:rsidTr="00007CFB">
        <w:tc>
          <w:tcPr>
            <w:tcW w:w="10450" w:type="dxa"/>
            <w:gridSpan w:val="4"/>
          </w:tcPr>
          <w:p w:rsidR="004E7EC3" w:rsidRDefault="004E7EC3" w:rsidP="00007CFB">
            <w:pPr>
              <w:spacing w:before="120" w:after="120"/>
              <w:rPr>
                <w:rFonts w:asciiTheme="minorHAnsi" w:hAnsiTheme="minorHAnsi"/>
              </w:rPr>
            </w:pPr>
            <w:r>
              <w:rPr>
                <w:rFonts w:asciiTheme="minorHAnsi" w:hAnsiTheme="minorHAnsi"/>
              </w:rPr>
              <w:t>Viendo los anteriores mcm, ¿podrías enunciar alguna propiedad que puedas utilizar en algunos casos puntuales para facilitar el cálculo del mcm?</w:t>
            </w:r>
          </w:p>
          <w:p w:rsidR="004E7EC3" w:rsidRDefault="004E7EC3" w:rsidP="00007CFB">
            <w:pPr>
              <w:spacing w:before="120" w:after="120"/>
              <w:rPr>
                <w:rFonts w:asciiTheme="minorHAnsi" w:hAnsiTheme="minorHAnsi"/>
              </w:rPr>
            </w:pPr>
          </w:p>
        </w:tc>
      </w:tr>
    </w:tbl>
    <w:p w:rsidR="004E7EC3"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15648" behindDoc="0" locked="0" layoutInCell="1" allowOverlap="1" wp14:anchorId="258AFDF2" wp14:editId="603CF7B1">
            <wp:simplePos x="0" y="0"/>
            <wp:positionH relativeFrom="column">
              <wp:posOffset>5991726</wp:posOffset>
            </wp:positionH>
            <wp:positionV relativeFrom="paragraph">
              <wp:posOffset>55513</wp:posOffset>
            </wp:positionV>
            <wp:extent cx="553720" cy="337820"/>
            <wp:effectExtent l="0" t="0" r="5080" b="5080"/>
            <wp:wrapNone/>
            <wp:docPr id="24588" name="Imagen 2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mentalmente los siguientes m.c.m. :</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4E7EC3" w:rsidTr="00007CFB">
        <w:tc>
          <w:tcPr>
            <w:tcW w:w="2612" w:type="dxa"/>
          </w:tcPr>
          <w:p w:rsidR="004E7EC3" w:rsidRDefault="004E7EC3" w:rsidP="00007CFB">
            <w:pPr>
              <w:spacing w:before="120" w:after="120"/>
            </w:pPr>
            <w:r w:rsidRPr="00B0208E">
              <w:rPr>
                <w:rFonts w:asciiTheme="minorHAnsi" w:hAnsiTheme="minorHAnsi"/>
              </w:rPr>
              <w:t>a) mcm(2,</w:t>
            </w:r>
            <w:r>
              <w:rPr>
                <w:rFonts w:asciiTheme="minorHAnsi" w:hAnsiTheme="minorHAnsi"/>
              </w:rPr>
              <w:t>7</w:t>
            </w:r>
            <w:r w:rsidRPr="00B0208E">
              <w:rPr>
                <w:rFonts w:asciiTheme="minorHAnsi" w:hAnsiTheme="minorHAnsi"/>
              </w:rPr>
              <w:t>)=_____</w:t>
            </w:r>
          </w:p>
        </w:tc>
        <w:tc>
          <w:tcPr>
            <w:tcW w:w="2612" w:type="dxa"/>
          </w:tcPr>
          <w:p w:rsidR="004E7EC3" w:rsidRDefault="004E7EC3" w:rsidP="00007CFB">
            <w:pPr>
              <w:spacing w:before="120" w:after="120"/>
            </w:pPr>
            <w:r>
              <w:rPr>
                <w:rFonts w:asciiTheme="minorHAnsi" w:hAnsiTheme="minorHAnsi"/>
              </w:rPr>
              <w:t>c</w:t>
            </w:r>
            <w:r w:rsidRPr="00B0208E">
              <w:rPr>
                <w:rFonts w:asciiTheme="minorHAnsi" w:hAnsiTheme="minorHAnsi"/>
              </w:rPr>
              <w:t>) mcm(2,</w:t>
            </w:r>
            <w:r>
              <w:rPr>
                <w:rFonts w:asciiTheme="minorHAnsi" w:hAnsiTheme="minorHAnsi"/>
              </w:rPr>
              <w:t>3</w:t>
            </w:r>
            <w:r w:rsidRPr="00B0208E">
              <w:rPr>
                <w:rFonts w:asciiTheme="minorHAnsi" w:hAnsiTheme="minorHAnsi"/>
              </w:rPr>
              <w:t>,</w:t>
            </w:r>
            <w:r>
              <w:rPr>
                <w:rFonts w:asciiTheme="minorHAnsi" w:hAnsiTheme="minorHAnsi"/>
              </w:rPr>
              <w:t>5</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e</w:t>
            </w:r>
            <w:r w:rsidRPr="00B0208E">
              <w:rPr>
                <w:rFonts w:asciiTheme="minorHAnsi" w:hAnsiTheme="minorHAnsi"/>
              </w:rPr>
              <w:t>) mcm(2</w:t>
            </w:r>
            <w:r>
              <w:rPr>
                <w:rFonts w:asciiTheme="minorHAnsi" w:hAnsiTheme="minorHAnsi"/>
              </w:rPr>
              <w:t>0</w:t>
            </w:r>
            <w:r w:rsidRPr="00B0208E">
              <w:rPr>
                <w:rFonts w:asciiTheme="minorHAnsi" w:hAnsiTheme="minorHAnsi"/>
              </w:rPr>
              <w:t>,</w:t>
            </w:r>
            <w:r>
              <w:rPr>
                <w:rFonts w:asciiTheme="minorHAnsi" w:hAnsiTheme="minorHAnsi"/>
              </w:rPr>
              <w:t>30</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g</w:t>
            </w:r>
            <w:r w:rsidRPr="00B0208E">
              <w:rPr>
                <w:rFonts w:asciiTheme="minorHAnsi" w:hAnsiTheme="minorHAnsi"/>
              </w:rPr>
              <w:t>) mcm(</w:t>
            </w:r>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1</w:t>
            </w:r>
            <w:r w:rsidRPr="00B0208E">
              <w:rPr>
                <w:rFonts w:asciiTheme="minorHAnsi" w:hAnsiTheme="minorHAnsi"/>
              </w:rPr>
              <w:t>8)=_____</w:t>
            </w:r>
          </w:p>
        </w:tc>
      </w:tr>
      <w:tr w:rsidR="004E7EC3" w:rsidTr="00007CFB">
        <w:tc>
          <w:tcPr>
            <w:tcW w:w="2612" w:type="dxa"/>
          </w:tcPr>
          <w:p w:rsidR="004E7EC3" w:rsidRDefault="004E7EC3" w:rsidP="00007CFB">
            <w:pPr>
              <w:spacing w:before="120" w:after="120"/>
            </w:pPr>
            <w:r>
              <w:rPr>
                <w:rFonts w:asciiTheme="minorHAnsi" w:hAnsiTheme="minorHAnsi"/>
              </w:rPr>
              <w:t>b</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2" w:type="dxa"/>
          </w:tcPr>
          <w:p w:rsidR="004E7EC3" w:rsidRDefault="004E7EC3" w:rsidP="00007CFB">
            <w:pPr>
              <w:spacing w:before="120" w:after="120"/>
            </w:pPr>
            <w:r>
              <w:rPr>
                <w:rFonts w:asciiTheme="minorHAnsi" w:hAnsiTheme="minorHAnsi"/>
              </w:rPr>
              <w:t>d</w:t>
            </w:r>
            <w:r w:rsidRPr="00B0208E">
              <w:rPr>
                <w:rFonts w:asciiTheme="minorHAnsi" w:hAnsiTheme="minorHAnsi"/>
              </w:rPr>
              <w:t>) mcm(2,</w:t>
            </w:r>
            <w:r>
              <w:rPr>
                <w:rFonts w:asciiTheme="minorHAnsi" w:hAnsiTheme="minorHAnsi"/>
              </w:rPr>
              <w:t>5</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f</w:t>
            </w:r>
            <w:r w:rsidRPr="00B0208E">
              <w:rPr>
                <w:rFonts w:asciiTheme="minorHAnsi" w:hAnsiTheme="minorHAnsi"/>
              </w:rPr>
              <w:t>) mcm(</w:t>
            </w:r>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w:t>
            </w:r>
            <w:r w:rsidRPr="00B0208E">
              <w:rPr>
                <w:rFonts w:asciiTheme="minorHAnsi" w:hAnsiTheme="minorHAnsi"/>
              </w:rPr>
              <w:t>)=_____</w:t>
            </w:r>
          </w:p>
        </w:tc>
        <w:tc>
          <w:tcPr>
            <w:tcW w:w="2613" w:type="dxa"/>
          </w:tcPr>
          <w:p w:rsidR="004E7EC3" w:rsidRDefault="004E7EC3" w:rsidP="00007CFB">
            <w:pPr>
              <w:spacing w:before="120" w:after="120"/>
            </w:pPr>
            <w:r>
              <w:rPr>
                <w:rFonts w:asciiTheme="minorHAnsi" w:hAnsiTheme="minorHAnsi"/>
              </w:rPr>
              <w:t>h</w:t>
            </w:r>
            <w:r w:rsidRPr="00B0208E">
              <w:rPr>
                <w:rFonts w:asciiTheme="minorHAnsi" w:hAnsiTheme="minorHAnsi"/>
              </w:rPr>
              <w:t>) mcm(</w:t>
            </w:r>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21</w:t>
            </w:r>
            <w:r w:rsidRPr="00B0208E">
              <w:rPr>
                <w:rFonts w:asciiTheme="minorHAnsi" w:hAnsiTheme="minorHAnsi"/>
              </w:rPr>
              <w:t>)=_____</w:t>
            </w:r>
          </w:p>
        </w:tc>
      </w:tr>
    </w:tbl>
    <w:p w:rsidR="004E7EC3"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516672" behindDoc="0" locked="0" layoutInCell="1" allowOverlap="1" wp14:anchorId="1DF725C8" wp14:editId="2D713363">
            <wp:simplePos x="0" y="0"/>
            <wp:positionH relativeFrom="column">
              <wp:posOffset>5991225</wp:posOffset>
            </wp:positionH>
            <wp:positionV relativeFrom="paragraph">
              <wp:posOffset>37064</wp:posOffset>
            </wp:positionV>
            <wp:extent cx="553720" cy="337820"/>
            <wp:effectExtent l="0" t="0" r="5080" b="5080"/>
            <wp:wrapNone/>
            <wp:docPr id="24589" name="Imagen 2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siguientes m.c.m. utilizando el método de descomposición factorial:</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E7EC3" w:rsidRPr="00F5370C" w:rsidTr="00007CFB">
        <w:tc>
          <w:tcPr>
            <w:tcW w:w="10450" w:type="dxa"/>
            <w:tcBorders>
              <w:top w:val="single" w:sz="4" w:space="0" w:color="auto"/>
              <w:left w:val="single" w:sz="4" w:space="0" w:color="auto"/>
              <w:bottom w:val="single" w:sz="4" w:space="0" w:color="auto"/>
              <w:right w:val="single" w:sz="4" w:space="0" w:color="auto"/>
            </w:tcBorders>
          </w:tcPr>
          <w:p w:rsidR="004E7EC3" w:rsidRDefault="004E7EC3" w:rsidP="00007CF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518720" behindDoc="0" locked="0" layoutInCell="1" allowOverlap="1" wp14:anchorId="6ACD2C9D" wp14:editId="5C356018">
                      <wp:simplePos x="0" y="0"/>
                      <wp:positionH relativeFrom="column">
                        <wp:posOffset>213656</wp:posOffset>
                      </wp:positionH>
                      <wp:positionV relativeFrom="paragraph">
                        <wp:posOffset>53932</wp:posOffset>
                      </wp:positionV>
                      <wp:extent cx="0" cy="921275"/>
                      <wp:effectExtent l="0" t="0" r="12700" b="6350"/>
                      <wp:wrapNone/>
                      <wp:docPr id="24596" name="Conector recto 2459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025C48" id="Conector recto 24596" o:spid="_x0000_s1026" style="position:absolute;z-index:25551872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IBvDY+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517696" behindDoc="0" locked="0" layoutInCell="1" allowOverlap="1" wp14:anchorId="06B469A4" wp14:editId="524561CA">
                      <wp:simplePos x="0" y="0"/>
                      <wp:positionH relativeFrom="column">
                        <wp:posOffset>1341187</wp:posOffset>
                      </wp:positionH>
                      <wp:positionV relativeFrom="paragraph">
                        <wp:posOffset>51936</wp:posOffset>
                      </wp:positionV>
                      <wp:extent cx="0" cy="921275"/>
                      <wp:effectExtent l="0" t="0" r="12700" b="6350"/>
                      <wp:wrapNone/>
                      <wp:docPr id="24597" name="Conector recto 2459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7DC62A" id="Conector recto 24597" o:spid="_x0000_s1026" style="position:absolute;z-index:25551769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" strokecolor="#4472c4 [3204]" strokeweight=".5pt">
                      <v:stroke joinstyle="miter"/>
                    </v:line>
                  </w:pict>
                </mc:Fallback>
              </mc:AlternateContent>
            </w:r>
            <w:r w:rsidR="00C607DA">
              <w:rPr>
                <w:rFonts w:asciiTheme="minorHAnsi" w:hAnsiTheme="minorHAnsi"/>
                <w:lang w:val="es-ES_tradnl"/>
              </w:rPr>
              <w:t>36</w:t>
            </w:r>
            <w:r>
              <w:rPr>
                <w:rFonts w:asciiTheme="minorHAnsi" w:hAnsiTheme="minorHAnsi"/>
                <w:lang w:val="es-ES_tradnl"/>
              </w:rPr>
              <w:t xml:space="preserve">   </w:t>
            </w:r>
            <w:r w:rsidRPr="0012490C">
              <w:rPr>
                <w:rFonts w:asciiTheme="minorHAnsi" w:hAnsiTheme="minorHAnsi"/>
                <w:lang w:val="es-ES_tradnl"/>
              </w:rPr>
              <w:t xml:space="preserve">             </w:t>
            </w:r>
            <w:r>
              <w:rPr>
                <w:rFonts w:asciiTheme="minorHAnsi" w:hAnsiTheme="minorHAnsi"/>
                <w:lang w:val="es-ES_tradnl"/>
              </w:rPr>
              <w:t xml:space="preserve">            28   </w:t>
            </w:r>
            <w:r w:rsidRPr="0012490C">
              <w:rPr>
                <w:rFonts w:asciiTheme="minorHAnsi" w:hAnsiTheme="minorHAnsi"/>
                <w:bdr w:val="single" w:sz="4" w:space="0" w:color="auto"/>
                <w:lang w:val="es-ES_tradnl"/>
              </w:rPr>
              <w:t xml:space="preserve">                      </w:t>
            </w:r>
          </w:p>
          <w:p w:rsidR="004E7EC3" w:rsidRDefault="004E7EC3" w:rsidP="00007CFB">
            <w:pPr>
              <w:rPr>
                <w:rFonts w:asciiTheme="minorHAnsi" w:hAnsiTheme="minorHAnsi"/>
                <w:bdr w:val="single" w:sz="4" w:space="0" w:color="auto"/>
                <w:lang w:val="es-ES_tradnl"/>
              </w:rPr>
            </w:pPr>
            <w:r w:rsidRPr="0012490C">
              <w:rPr>
                <w:rFonts w:asciiTheme="minorHAnsi" w:hAnsiTheme="minorHAnsi"/>
                <w:lang w:val="es-ES_tradnl"/>
              </w:rPr>
              <w:t xml:space="preserve">                                                               </w:t>
            </w:r>
            <w:r w:rsidR="00262140">
              <w:rPr>
                <w:rFonts w:asciiTheme="minorHAnsi" w:hAnsiTheme="minorHAnsi"/>
                <w:lang w:val="es-ES_tradnl"/>
              </w:rPr>
              <w:t>36</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___________________                    MCM(</w:t>
            </w:r>
            <w:r w:rsidR="00262140">
              <w:rPr>
                <w:rFonts w:asciiTheme="minorHAnsi" w:hAnsiTheme="minorHAnsi"/>
                <w:lang w:val="es-ES_tradnl"/>
              </w:rPr>
              <w:t>36</w:t>
            </w:r>
            <w:r>
              <w:rPr>
                <w:rFonts w:asciiTheme="minorHAnsi" w:hAnsiTheme="minorHAnsi"/>
                <w:lang w:val="es-ES_tradnl"/>
              </w:rPr>
              <w:t>,28)=</w:t>
            </w:r>
          </w:p>
          <w:p w:rsidR="004E7EC3" w:rsidRDefault="004E7EC3" w:rsidP="00007CFB">
            <w:pPr>
              <w:rPr>
                <w:rFonts w:asciiTheme="minorHAnsi" w:hAnsiTheme="minorHAnsi"/>
                <w:lang w:val="es-ES_tradnl"/>
              </w:rPr>
            </w:pPr>
            <w:r w:rsidRPr="0012490C">
              <w:rPr>
                <w:rFonts w:asciiTheme="minorHAnsi" w:hAnsiTheme="minorHAnsi"/>
                <w:lang w:val="es-ES_tradnl"/>
              </w:rPr>
              <w:t xml:space="preserve">                                                                    </w:t>
            </w:r>
          </w:p>
          <w:p w:rsidR="004E7EC3" w:rsidRDefault="004E7EC3" w:rsidP="00007CFB">
            <w:pPr>
              <w:spacing w:after="120"/>
              <w:rPr>
                <w:rFonts w:asciiTheme="minorHAnsi" w:hAnsiTheme="minorHAnsi"/>
                <w:lang w:val="es-ES_tradnl"/>
              </w:rPr>
            </w:pPr>
            <w:r>
              <w:rPr>
                <w:rFonts w:asciiTheme="minorHAnsi" w:hAnsiTheme="minorHAnsi"/>
                <w:lang w:val="es-ES_tradnl"/>
              </w:rPr>
              <w:t xml:space="preserve">                                                               28 =  ___________________                    </w:t>
            </w:r>
          </w:p>
          <w:p w:rsidR="004E7EC3" w:rsidRPr="00F5370C" w:rsidRDefault="004E7EC3" w:rsidP="00007CFB">
            <w:pPr>
              <w:spacing w:after="120"/>
              <w:rPr>
                <w:rFonts w:asciiTheme="minorHAnsi" w:hAnsiTheme="minorHAnsi"/>
                <w:lang w:val="es-ES_tradnl"/>
              </w:rPr>
            </w:pPr>
          </w:p>
        </w:tc>
      </w:tr>
      <w:tr w:rsidR="004E7EC3" w:rsidRPr="00F5370C" w:rsidTr="00007CFB">
        <w:tc>
          <w:tcPr>
            <w:tcW w:w="10450" w:type="dxa"/>
            <w:tcBorders>
              <w:top w:val="single" w:sz="4" w:space="0" w:color="auto"/>
              <w:left w:val="single" w:sz="4" w:space="0" w:color="auto"/>
              <w:bottom w:val="single" w:sz="4" w:space="0" w:color="auto"/>
              <w:right w:val="single" w:sz="4" w:space="0" w:color="auto"/>
            </w:tcBorders>
          </w:tcPr>
          <w:p w:rsidR="004E7EC3" w:rsidRDefault="004E7EC3" w:rsidP="00007CFB">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5521792" behindDoc="0" locked="0" layoutInCell="1" allowOverlap="1" wp14:anchorId="4AC5587A" wp14:editId="0FE00ED9">
                      <wp:simplePos x="0" y="0"/>
                      <wp:positionH relativeFrom="column">
                        <wp:posOffset>767314</wp:posOffset>
                      </wp:positionH>
                      <wp:positionV relativeFrom="paragraph">
                        <wp:posOffset>57150</wp:posOffset>
                      </wp:positionV>
                      <wp:extent cx="0" cy="921275"/>
                      <wp:effectExtent l="0" t="0" r="12700" b="6350"/>
                      <wp:wrapNone/>
                      <wp:docPr id="24606" name="Conector recto 2460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0B9820" id="Conector recto 24606" o:spid="_x0000_s1026" style="position:absolute;z-index:255521792;visibility:visible;mso-wrap-style:square;mso-wrap-distance-left:9pt;mso-wrap-distance-top:0;mso-wrap-distance-right:9pt;mso-wrap-distance-bottom:0;mso-position-horizontal:absolute;mso-position-horizontal-relative:text;mso-position-vertical:absolute;mso-position-vertical-relative:text" from="60.4pt,4.5pt" to="60.4pt,7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520768" behindDoc="0" locked="0" layoutInCell="1" allowOverlap="1" wp14:anchorId="21A65C19" wp14:editId="0627E694">
                      <wp:simplePos x="0" y="0"/>
                      <wp:positionH relativeFrom="column">
                        <wp:posOffset>213656</wp:posOffset>
                      </wp:positionH>
                      <wp:positionV relativeFrom="paragraph">
                        <wp:posOffset>53932</wp:posOffset>
                      </wp:positionV>
                      <wp:extent cx="0" cy="921275"/>
                      <wp:effectExtent l="0" t="0" r="12700" b="6350"/>
                      <wp:wrapNone/>
                      <wp:docPr id="24598" name="Conector recto 2459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55EE38" id="Conector recto 24598" o:spid="_x0000_s1026" style="position:absolute;z-index:25552076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C+YNRC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5519744" behindDoc="0" locked="0" layoutInCell="1" allowOverlap="1" wp14:anchorId="43C577C9" wp14:editId="09912075">
                      <wp:simplePos x="0" y="0"/>
                      <wp:positionH relativeFrom="column">
                        <wp:posOffset>1341187</wp:posOffset>
                      </wp:positionH>
                      <wp:positionV relativeFrom="paragraph">
                        <wp:posOffset>51936</wp:posOffset>
                      </wp:positionV>
                      <wp:extent cx="0" cy="921275"/>
                      <wp:effectExtent l="0" t="0" r="12700" b="6350"/>
                      <wp:wrapNone/>
                      <wp:docPr id="24599" name="Conector recto 2459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89AF4" id="Conector recto 24599" o:spid="_x0000_s1026" style="position:absolute;z-index:25551974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" strokecolor="#4472c4 [3204]" strokeweight=".5pt">
                      <v:stroke joinstyle="miter"/>
                    </v:line>
                  </w:pict>
                </mc:Fallback>
              </mc:AlternateContent>
            </w:r>
            <w:r>
              <w:rPr>
                <w:rFonts w:asciiTheme="minorHAnsi" w:hAnsiTheme="minorHAnsi"/>
                <w:lang w:val="es-ES_tradnl"/>
              </w:rPr>
              <w:t xml:space="preserve">20   </w:t>
            </w:r>
            <w:r w:rsidRPr="0012490C">
              <w:rPr>
                <w:rFonts w:asciiTheme="minorHAnsi" w:hAnsiTheme="minorHAnsi"/>
                <w:lang w:val="es-ES_tradnl"/>
              </w:rPr>
              <w:t xml:space="preserve">         </w:t>
            </w:r>
            <w:r>
              <w:rPr>
                <w:rFonts w:asciiTheme="minorHAnsi" w:hAnsiTheme="minorHAnsi"/>
                <w:lang w:val="es-ES_tradnl"/>
              </w:rPr>
              <w:t xml:space="preserve">25            </w:t>
            </w:r>
            <w:r w:rsidR="00C607DA">
              <w:rPr>
                <w:rFonts w:asciiTheme="minorHAnsi" w:hAnsiTheme="minorHAnsi"/>
                <w:lang w:val="es-ES_tradnl"/>
              </w:rPr>
              <w:t>18</w:t>
            </w:r>
            <w:r w:rsidRPr="0012490C">
              <w:rPr>
                <w:rFonts w:asciiTheme="minorHAnsi" w:hAnsiTheme="minorHAnsi"/>
                <w:bdr w:val="single" w:sz="4" w:space="0" w:color="auto"/>
                <w:lang w:val="es-ES_tradnl"/>
              </w:rPr>
              <w:t xml:space="preserve">                      </w:t>
            </w:r>
          </w:p>
          <w:p w:rsidR="004E7EC3" w:rsidRDefault="004E7EC3" w:rsidP="00007CFB">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20 </w:t>
            </w:r>
            <w:r w:rsidRPr="0012490C">
              <w:rPr>
                <w:rFonts w:asciiTheme="minorHAnsi" w:hAnsiTheme="minorHAnsi"/>
                <w:lang w:val="es-ES_tradnl"/>
              </w:rPr>
              <w:t>=</w:t>
            </w:r>
            <w:r>
              <w:rPr>
                <w:rFonts w:asciiTheme="minorHAnsi" w:hAnsiTheme="minorHAnsi"/>
                <w:lang w:val="es-ES_tradnl"/>
              </w:rPr>
              <w:t xml:space="preserve">  ___________________                    MCM(20,25,</w:t>
            </w:r>
            <w:r w:rsidR="00262140">
              <w:rPr>
                <w:rFonts w:asciiTheme="minorHAnsi" w:hAnsiTheme="minorHAnsi"/>
                <w:lang w:val="es-ES_tradnl"/>
              </w:rPr>
              <w:t>18</w:t>
            </w:r>
            <w:r>
              <w:rPr>
                <w:rFonts w:asciiTheme="minorHAnsi" w:hAnsiTheme="minorHAnsi"/>
                <w:lang w:val="es-ES_tradnl"/>
              </w:rPr>
              <w:t>)=</w:t>
            </w:r>
          </w:p>
          <w:p w:rsidR="004E7EC3" w:rsidRDefault="004E7EC3" w:rsidP="00007CFB">
            <w:pPr>
              <w:spacing w:before="120"/>
              <w:rPr>
                <w:rFonts w:asciiTheme="minorHAnsi" w:hAnsiTheme="minorHAnsi"/>
                <w:lang w:val="es-ES_tradnl"/>
              </w:rPr>
            </w:pPr>
            <w:r w:rsidRPr="0012490C">
              <w:rPr>
                <w:rFonts w:asciiTheme="minorHAnsi" w:hAnsiTheme="minorHAnsi"/>
                <w:lang w:val="es-ES_tradnl"/>
              </w:rPr>
              <w:t xml:space="preserve">                                                               </w:t>
            </w:r>
            <w:r>
              <w:rPr>
                <w:rFonts w:asciiTheme="minorHAnsi" w:hAnsiTheme="minorHAnsi"/>
                <w:lang w:val="es-ES_tradnl"/>
              </w:rPr>
              <w:t xml:space="preserve">25 =  ___________________                    </w:t>
            </w:r>
            <w:r w:rsidRPr="0012490C">
              <w:rPr>
                <w:rFonts w:asciiTheme="minorHAnsi" w:hAnsiTheme="minorHAnsi"/>
                <w:lang w:val="es-ES_tradnl"/>
              </w:rPr>
              <w:t xml:space="preserve">     </w:t>
            </w:r>
          </w:p>
          <w:p w:rsidR="004E7EC3" w:rsidRDefault="004E7EC3" w:rsidP="00007CFB">
            <w:pPr>
              <w:spacing w:before="120"/>
              <w:rPr>
                <w:rFonts w:asciiTheme="minorHAnsi" w:hAnsiTheme="minorHAnsi"/>
                <w:lang w:val="es-ES_tradnl"/>
              </w:rPr>
            </w:pPr>
            <w:r>
              <w:rPr>
                <w:rFonts w:asciiTheme="minorHAnsi" w:hAnsiTheme="minorHAnsi"/>
                <w:lang w:val="es-ES_tradnl"/>
              </w:rPr>
              <w:t xml:space="preserve">                                                               </w:t>
            </w:r>
            <w:r w:rsidR="00262140">
              <w:rPr>
                <w:rFonts w:asciiTheme="minorHAnsi" w:hAnsiTheme="minorHAnsi"/>
                <w:lang w:val="es-ES_tradnl"/>
              </w:rPr>
              <w:t>18</w:t>
            </w:r>
            <w:r>
              <w:rPr>
                <w:rFonts w:asciiTheme="minorHAnsi" w:hAnsiTheme="minorHAnsi"/>
                <w:lang w:val="es-ES_tradnl"/>
              </w:rPr>
              <w:t xml:space="preserve"> =  ___________________                    </w:t>
            </w:r>
          </w:p>
          <w:p w:rsidR="004E7EC3" w:rsidRDefault="004E7EC3" w:rsidP="00007CFB">
            <w:pPr>
              <w:rPr>
                <w:rFonts w:asciiTheme="minorHAnsi" w:hAnsiTheme="minorHAnsi"/>
                <w:noProof/>
                <w:lang w:val="es-ES_tradnl"/>
              </w:rPr>
            </w:pPr>
          </w:p>
        </w:tc>
      </w:tr>
    </w:tbl>
    <w:p w:rsidR="004E7EC3" w:rsidRDefault="004E7EC3" w:rsidP="004E7EC3">
      <w:pPr>
        <w:spacing w:before="120"/>
        <w:jc w:val="both"/>
        <w:rPr>
          <w:rFonts w:asciiTheme="minorHAnsi" w:hAnsiTheme="minorHAnsi"/>
          <w:lang w:val="es-ES_tradnl"/>
        </w:rPr>
      </w:pPr>
      <w:r w:rsidRPr="00386491">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¿Cómo ordenar fracciones de menor a mayor?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F4322B" w:rsidRDefault="004E7EC3" w:rsidP="004E7EC3">
      <w:pPr>
        <w:pStyle w:val="Prrafodelista"/>
        <w:numPr>
          <w:ilvl w:val="0"/>
          <w:numId w:val="29"/>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522816" behindDoc="0" locked="0" layoutInCell="1" allowOverlap="1" wp14:anchorId="1F96D217" wp14:editId="78068EEC">
            <wp:simplePos x="0" y="0"/>
            <wp:positionH relativeFrom="column">
              <wp:posOffset>5991225</wp:posOffset>
            </wp:positionH>
            <wp:positionV relativeFrom="paragraph">
              <wp:posOffset>-112395</wp:posOffset>
            </wp:positionV>
            <wp:extent cx="553720" cy="337820"/>
            <wp:effectExtent l="0" t="0" r="5080" b="5080"/>
            <wp:wrapNone/>
            <wp:docPr id="24611" name="Imagen 2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Ordena de menor a mayor las siguientes fracciones:</w:t>
      </w:r>
      <w:r w:rsidRPr="003D58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E7EC3" w:rsidTr="00007CFB">
        <w:tc>
          <w:tcPr>
            <w:tcW w:w="10450" w:type="dxa"/>
          </w:tcPr>
          <w:p w:rsidR="004E7EC3" w:rsidRPr="009508EE" w:rsidRDefault="004E7EC3" w:rsidP="00007CFB">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7</m:t>
                  </m:r>
                </m:den>
              </m:f>
              <m:r>
                <w:rPr>
                  <w:rFonts w:ascii="Cambria Math" w:hAnsi="Cambria Math"/>
                  <w:sz w:val="32"/>
                </w:rPr>
                <m:t xml:space="preserve"> </m:t>
              </m:r>
            </m:oMath>
            <w:r w:rsidRPr="003D58D1">
              <w:rPr>
                <w:rFonts w:asciiTheme="minorHAnsi" w:hAnsiTheme="minorHAnsi"/>
                <w:sz w:val="32"/>
              </w:rPr>
              <w:sym w:font="Wingdings" w:char="F0E0"/>
            </w: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15</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Pr="009508EE"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Pr="009508EE"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Pr="009508EE"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 xml:space="preserve"> , 2 , </m:t>
              </m:r>
              <m:f>
                <m:fPr>
                  <m:ctrlPr>
                    <w:rPr>
                      <w:rFonts w:ascii="Cambria Math" w:hAnsi="Cambria Math"/>
                      <w:i/>
                      <w:sz w:val="32"/>
                    </w:rPr>
                  </m:ctrlPr>
                </m:fPr>
                <m:num>
                  <m:r>
                    <w:rPr>
                      <w:rFonts w:ascii="Cambria Math" w:hAnsi="Cambria Math"/>
                      <w:sz w:val="32"/>
                    </w:rPr>
                    <m:t>5</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tc>
      </w:tr>
      <w:tr w:rsidR="004E7EC3" w:rsidTr="00007CFB">
        <w:tc>
          <w:tcPr>
            <w:tcW w:w="10450" w:type="dxa"/>
          </w:tcPr>
          <w:p w:rsidR="004E7EC3" w:rsidRDefault="004E7EC3" w:rsidP="00007CFB">
            <w:pPr>
              <w:pStyle w:val="Prrafodelista"/>
              <w:ind w:left="0"/>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9</m:t>
                  </m:r>
                </m:den>
              </m:f>
              <m:r>
                <w:rPr>
                  <w:rFonts w:ascii="Cambria Math" w:hAnsi="Cambria Math"/>
                  <w:sz w:val="32"/>
                </w:rPr>
                <m:t xml:space="preserve"> </m:t>
              </m:r>
            </m:oMath>
            <w:r w:rsidRPr="003D58D1">
              <w:rPr>
                <w:rFonts w:asciiTheme="minorHAnsi" w:hAnsiTheme="minorHAnsi"/>
                <w:sz w:val="32"/>
              </w:rPr>
              <w:sym w:font="Wingdings" w:char="F0E0"/>
            </w: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p w:rsidR="004E7EC3" w:rsidRDefault="004E7EC3" w:rsidP="00007CFB">
            <w:pPr>
              <w:pStyle w:val="Prrafodelista"/>
              <w:ind w:left="0"/>
              <w:rPr>
                <w:rFonts w:asciiTheme="minorHAnsi" w:hAnsiTheme="minorHAnsi"/>
              </w:rPr>
            </w:pPr>
          </w:p>
        </w:tc>
      </w:tr>
      <w:tr w:rsidR="00EA3A38" w:rsidTr="00007CFB">
        <w:tc>
          <w:tcPr>
            <w:tcW w:w="10450" w:type="dxa"/>
          </w:tcPr>
          <w:p w:rsidR="00EA3A38" w:rsidRDefault="00EA3A38" w:rsidP="00EA3A38">
            <w:pPr>
              <w:pStyle w:val="Prrafodelista"/>
              <w:ind w:left="0"/>
              <w:rPr>
                <w:rFonts w:asciiTheme="minorHAnsi" w:hAnsiTheme="minorHAnsi"/>
                <w:sz w:val="32"/>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4</m:t>
                  </m:r>
                </m:num>
                <m:den>
                  <m:r>
                    <w:rPr>
                      <w:rFonts w:ascii="Cambria Math" w:hAnsi="Cambria Math"/>
                      <w:sz w:val="32"/>
                    </w:rPr>
                    <m:t>30</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14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49</m:t>
                  </m:r>
                </m:den>
              </m:f>
              <m:r>
                <w:rPr>
                  <w:rFonts w:ascii="Cambria Math" w:hAnsi="Cambria Math"/>
                  <w:sz w:val="32"/>
                </w:rPr>
                <m:t xml:space="preserve"> </m:t>
              </m:r>
            </m:oMath>
            <w:r w:rsidRPr="003D58D1">
              <w:rPr>
                <w:rFonts w:asciiTheme="minorHAnsi" w:hAnsiTheme="minorHAnsi"/>
                <w:sz w:val="32"/>
              </w:rPr>
              <w:sym w:font="Wingdings" w:char="F0E0"/>
            </w: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p w:rsidR="00EA3A38" w:rsidRDefault="00EA3A38" w:rsidP="00007CFB">
            <w:pPr>
              <w:pStyle w:val="Prrafodelista"/>
              <w:ind w:left="0"/>
              <w:rPr>
                <w:rFonts w:asciiTheme="minorHAnsi" w:hAnsiTheme="minorHAnsi"/>
              </w:rPr>
            </w:pPr>
          </w:p>
        </w:tc>
      </w:tr>
    </w:tbl>
    <w:p w:rsidR="004E7EC3" w:rsidRPr="008A3CA7" w:rsidRDefault="004E7EC3" w:rsidP="004E7EC3">
      <w:pPr>
        <w:pStyle w:val="Tituloborde"/>
        <w:ind w:right="112"/>
        <w:rPr>
          <w:rFonts w:asciiTheme="minorHAnsi" w:hAnsiTheme="minorHAnsi"/>
        </w:rPr>
      </w:pPr>
      <w:r w:rsidRPr="008A3CA7">
        <w:rPr>
          <w:rFonts w:asciiTheme="minorHAnsi" w:hAnsiTheme="minorHAnsi"/>
        </w:rPr>
        <w:lastRenderedPageBreak/>
        <w:t>Realiza correctamente las distintas operaciones con fracciones</w:t>
      </w:r>
    </w:p>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Suma y resta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C92C0D" w:rsidRDefault="00C92C0D" w:rsidP="00C92C0D">
      <w:pPr>
        <w:pStyle w:val="Prrafodelista"/>
        <w:spacing w:after="120"/>
        <w:ind w:left="0"/>
        <w:rPr>
          <w:rFonts w:asciiTheme="minorHAnsi" w:hAnsiTheme="minorHAnsi"/>
        </w:rPr>
      </w:pPr>
    </w:p>
    <w:p w:rsidR="004E7EC3" w:rsidRPr="000B7BAE" w:rsidRDefault="004E7EC3" w:rsidP="004E7EC3">
      <w:pPr>
        <w:pStyle w:val="Prrafodelista"/>
        <w:numPr>
          <w:ilvl w:val="0"/>
          <w:numId w:val="29"/>
        </w:numPr>
        <w:spacing w:after="120"/>
        <w:ind w:left="0" w:firstLine="0"/>
        <w:rPr>
          <w:rFonts w:asciiTheme="minorHAnsi" w:hAnsiTheme="minorHAnsi"/>
        </w:rPr>
      </w:pPr>
      <w:r w:rsidRPr="00F5370C">
        <w:rPr>
          <w:noProof/>
          <w:lang w:val="es-ES_tradnl"/>
        </w:rPr>
        <w:drawing>
          <wp:anchor distT="0" distB="0" distL="114300" distR="114300" simplePos="0" relativeHeight="255523840" behindDoc="0" locked="0" layoutInCell="1" allowOverlap="1" wp14:anchorId="2EA5FA62" wp14:editId="308344D0">
            <wp:simplePos x="0" y="0"/>
            <wp:positionH relativeFrom="column">
              <wp:posOffset>5991225</wp:posOffset>
            </wp:positionH>
            <wp:positionV relativeFrom="paragraph">
              <wp:posOffset>-94839</wp:posOffset>
            </wp:positionV>
            <wp:extent cx="553720" cy="337820"/>
            <wp:effectExtent l="0" t="0" r="5080" b="5080"/>
            <wp:wrapNone/>
            <wp:docPr id="24627" name="Imagen 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B7BAE">
        <w:rPr>
          <w:rFonts w:asciiTheme="minorHAnsi" w:hAnsiTheme="minorHAnsi"/>
        </w:rPr>
        <w:t>Realiza las siguientes operaciones con fracciones reduciendo a común denominador:</w:t>
      </w:r>
      <w:r w:rsidRPr="000B7BA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E7EC3" w:rsidTr="00007CFB">
        <w:tc>
          <w:tcPr>
            <w:tcW w:w="5225" w:type="dxa"/>
          </w:tcPr>
          <w:p w:rsidR="004E7EC3" w:rsidRDefault="004E7EC3" w:rsidP="00007CFB">
            <w:pPr>
              <w:rPr>
                <w:rFonts w:asciiTheme="minorHAnsi" w:hAnsiTheme="minorHAnsi"/>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2</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1</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9</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rPr>
            </w:pPr>
            <w:r>
              <w:rPr>
                <w:rFonts w:asciiTheme="minorHAnsi" w:hAnsiTheme="minorHAnsi"/>
                <w:sz w:val="32"/>
              </w:rPr>
              <w:t xml:space="preserve">c) </w:t>
            </w:r>
            <m:oMath>
              <m:f>
                <m:fPr>
                  <m:ctrlPr>
                    <w:rPr>
                      <w:rFonts w:ascii="Cambria Math" w:hAnsi="Cambria Math"/>
                      <w:i/>
                      <w:sz w:val="40"/>
                    </w:rPr>
                  </m:ctrlPr>
                </m:fPr>
                <m:num>
                  <m:r>
                    <w:rPr>
                      <w:rFonts w:ascii="Cambria Math" w:hAnsi="Cambria Math"/>
                      <w:sz w:val="40"/>
                    </w:rPr>
                    <m:t>7</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9</m:t>
                  </m:r>
                </m:num>
                <m:den>
                  <m:r>
                    <w:rPr>
                      <w:rFonts w:ascii="Cambria Math" w:hAnsi="Cambria Math"/>
                      <w:sz w:val="40"/>
                    </w:rPr>
                    <m:t>20</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rPr>
            </w:pPr>
            <w:r>
              <w:rPr>
                <w:rFonts w:asciiTheme="minorHAnsi" w:hAnsiTheme="minorHAnsi"/>
                <w:sz w:val="32"/>
              </w:rPr>
              <w:t xml:space="preserve">d) </w:t>
            </w:r>
            <m:oMath>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rPr>
            </w:pPr>
            <w:r>
              <w:rPr>
                <w:rFonts w:asciiTheme="minorHAnsi" w:hAnsiTheme="minorHAnsi"/>
                <w:sz w:val="32"/>
              </w:rPr>
              <w:t xml:space="preserve">e) </w:t>
            </w:r>
            <m:oMath>
              <m:f>
                <m:fPr>
                  <m:ctrlPr>
                    <w:rPr>
                      <w:rFonts w:ascii="Cambria Math" w:hAnsi="Cambria Math"/>
                      <w:i/>
                      <w:sz w:val="40"/>
                    </w:rPr>
                  </m:ctrlPr>
                </m:fPr>
                <m:num>
                  <m:r>
                    <w:rPr>
                      <w:rFonts w:ascii="Cambria Math" w:hAnsi="Cambria Math"/>
                      <w:sz w:val="40"/>
                    </w:rPr>
                    <m:t>2</m:t>
                  </m:r>
                </m:num>
                <m:den>
                  <m:r>
                    <w:rPr>
                      <w:rFonts w:ascii="Cambria Math" w:hAnsi="Cambria Math"/>
                      <w:sz w:val="40"/>
                    </w:rPr>
                    <m:t>7</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11</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rPr>
            </w:pPr>
            <w:r>
              <w:rPr>
                <w:rFonts w:asciiTheme="minorHAnsi" w:hAnsiTheme="minorHAnsi"/>
                <w:sz w:val="32"/>
              </w:rPr>
              <w:t xml:space="preserve">f) </w:t>
            </w:r>
            <m:oMath>
              <m:f>
                <m:fPr>
                  <m:ctrlPr>
                    <w:rPr>
                      <w:rFonts w:ascii="Cambria Math" w:hAnsi="Cambria Math"/>
                      <w:i/>
                      <w:sz w:val="40"/>
                    </w:rPr>
                  </m:ctrlPr>
                </m:fPr>
                <m:num>
                  <m:r>
                    <w:rPr>
                      <w:rFonts w:ascii="Cambria Math" w:hAnsi="Cambria Math"/>
                      <w:sz w:val="40"/>
                    </w:rPr>
                    <m:t>2</m:t>
                  </m:r>
                </m:num>
                <m:den>
                  <m:r>
                    <w:rPr>
                      <w:rFonts w:ascii="Cambria Math" w:hAnsi="Cambria Math"/>
                      <w:sz w:val="40"/>
                    </w:rPr>
                    <m:t>7</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21</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40"/>
              </w:rPr>
            </w:pPr>
            <w:r>
              <w:rPr>
                <w:rFonts w:asciiTheme="minorHAnsi" w:hAnsiTheme="minorHAnsi"/>
                <w:sz w:val="32"/>
              </w:rPr>
              <w:t xml:space="preserve">g) </w:t>
            </w:r>
            <m:oMath>
              <m:f>
                <m:fPr>
                  <m:ctrlPr>
                    <w:rPr>
                      <w:rFonts w:ascii="Cambria Math" w:hAnsi="Cambria Math"/>
                      <w:i/>
                      <w:sz w:val="40"/>
                    </w:rPr>
                  </m:ctrlPr>
                </m:fPr>
                <m:num>
                  <m:r>
                    <w:rPr>
                      <w:rFonts w:ascii="Cambria Math" w:hAnsi="Cambria Math"/>
                      <w:sz w:val="40"/>
                    </w:rPr>
                    <m:t>4</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46368" behindDoc="0" locked="0" layoutInCell="1" allowOverlap="1" wp14:anchorId="36F3B6C8" wp14:editId="3EB7DA9E">
                      <wp:simplePos x="0" y="0"/>
                      <wp:positionH relativeFrom="column">
                        <wp:posOffset>554736</wp:posOffset>
                      </wp:positionH>
                      <wp:positionV relativeFrom="paragraph">
                        <wp:posOffset>106587</wp:posOffset>
                      </wp:positionV>
                      <wp:extent cx="0" cy="454395"/>
                      <wp:effectExtent l="0" t="0" r="12700" b="15875"/>
                      <wp:wrapNone/>
                      <wp:docPr id="74765" name="Conector recto 74765"/>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DD1F2A" id="Conector recto 74765" o:spid="_x0000_s1026" style="position:absolute;z-index:255546368;visibility:visible;mso-wrap-style:square;mso-wrap-distance-left:9pt;mso-wrap-distance-top:0;mso-wrap-distance-right:9pt;mso-wrap-distance-bottom:0;mso-position-horizontal:absolute;mso-position-horizontal-relative:text;mso-position-vertical:absolute;mso-position-vertical-relative:text" from="43.7pt,8.4pt" to="43.7pt,4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45344" behindDoc="0" locked="0" layoutInCell="1" allowOverlap="1" wp14:anchorId="2E4AAF93" wp14:editId="023E5B85">
                      <wp:simplePos x="0" y="0"/>
                      <wp:positionH relativeFrom="column">
                        <wp:posOffset>155443</wp:posOffset>
                      </wp:positionH>
                      <wp:positionV relativeFrom="paragraph">
                        <wp:posOffset>105648</wp:posOffset>
                      </wp:positionV>
                      <wp:extent cx="0" cy="454395"/>
                      <wp:effectExtent l="0" t="0" r="12700" b="15875"/>
                      <wp:wrapNone/>
                      <wp:docPr id="74764" name="Conector recto 74764"/>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B03F7F" id="Conector recto 74764" o:spid="_x0000_s1026" style="position:absolute;z-index:255545344;visibility:visible;mso-wrap-style:square;mso-wrap-distance-left:9pt;mso-wrap-distance-top:0;mso-wrap-distance-right:9pt;mso-wrap-distance-bottom:0;mso-position-horizontal:absolute;mso-position-horizontal-relative:text;mso-position-vertical:absolute;mso-position-vertical-relative:text" from="12.25pt,8.3pt" to="12.25pt,4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" strokecolor="#4472c4 [3204]" strokeweight=".5pt">
                      <v:stroke joinstyle="miter"/>
                    </v:line>
                  </w:pict>
                </mc:Fallback>
              </mc:AlternateContent>
            </w:r>
            <w:r>
              <w:rPr>
                <w:rFonts w:asciiTheme="minorHAnsi" w:hAnsiTheme="minorHAnsi"/>
              </w:rPr>
              <w:t xml:space="preserve">6          8        </w:t>
            </w:r>
          </w:p>
          <w:p w:rsidR="004E7EC3" w:rsidRDefault="004E7EC3" w:rsidP="00007CFB">
            <w:pPr>
              <w:rPr>
                <w:rFonts w:asciiTheme="minorHAnsi" w:hAnsiTheme="minorHAnsi"/>
              </w:rPr>
            </w:pPr>
            <w:r>
              <w:rPr>
                <w:rFonts w:asciiTheme="minorHAnsi" w:hAnsiTheme="minorHAnsi"/>
              </w:rPr>
              <w:t xml:space="preserve">                         mcm(6,8)= ______</w:t>
            </w:r>
          </w:p>
          <w:p w:rsidR="004E7EC3" w:rsidRDefault="004E7EC3" w:rsidP="00007CFB">
            <w:pPr>
              <w:rPr>
                <w:rFonts w:asciiTheme="minorHAnsi" w:hAnsiTheme="minorHAnsi"/>
              </w:rPr>
            </w:pPr>
          </w:p>
        </w:tc>
        <w:tc>
          <w:tcPr>
            <w:tcW w:w="5225" w:type="dxa"/>
          </w:tcPr>
          <w:p w:rsidR="004E7EC3" w:rsidRDefault="004E7EC3" w:rsidP="00007CFB">
            <w:pPr>
              <w:rPr>
                <w:rFonts w:asciiTheme="minorHAnsi" w:hAnsiTheme="minorHAnsi"/>
                <w:sz w:val="40"/>
              </w:rPr>
            </w:pPr>
            <w:r>
              <w:rPr>
                <w:rFonts w:asciiTheme="minorHAnsi" w:hAnsiTheme="minorHAnsi"/>
                <w:sz w:val="32"/>
              </w:rPr>
              <w:t xml:space="preserve">h)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11</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48416" behindDoc="0" locked="0" layoutInCell="1" allowOverlap="1" wp14:anchorId="2D49AAE0" wp14:editId="7E2D17A2">
                      <wp:simplePos x="0" y="0"/>
                      <wp:positionH relativeFrom="column">
                        <wp:posOffset>580285</wp:posOffset>
                      </wp:positionH>
                      <wp:positionV relativeFrom="paragraph">
                        <wp:posOffset>105410</wp:posOffset>
                      </wp:positionV>
                      <wp:extent cx="0" cy="454025"/>
                      <wp:effectExtent l="0" t="0" r="12700" b="15875"/>
                      <wp:wrapNone/>
                      <wp:docPr id="74770" name="Conector recto 74770"/>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DF9182" id="Conector recto 74770" o:spid="_x0000_s1026" style="position:absolute;z-index:255548416;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47392" behindDoc="0" locked="0" layoutInCell="1" allowOverlap="1" wp14:anchorId="22F0A4E7" wp14:editId="04F2FFEC">
                      <wp:simplePos x="0" y="0"/>
                      <wp:positionH relativeFrom="column">
                        <wp:posOffset>196110</wp:posOffset>
                      </wp:positionH>
                      <wp:positionV relativeFrom="paragraph">
                        <wp:posOffset>104775</wp:posOffset>
                      </wp:positionV>
                      <wp:extent cx="0" cy="454025"/>
                      <wp:effectExtent l="0" t="0" r="12700" b="15875"/>
                      <wp:wrapNone/>
                      <wp:docPr id="74771" name="Conector recto 7477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7475D8" id="Conector recto 74771" o:spid="_x0000_s1026" style="position:absolute;z-index:255547392;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" strokecolor="#4472c4 [3204]" strokeweight=".5pt">
                      <v:stroke joinstyle="miter"/>
                    </v:line>
                  </w:pict>
                </mc:Fallback>
              </mc:AlternateContent>
            </w:r>
            <w:r>
              <w:rPr>
                <w:rFonts w:asciiTheme="minorHAnsi" w:hAnsiTheme="minorHAnsi"/>
              </w:rPr>
              <w:t xml:space="preserve">10       15        </w:t>
            </w:r>
          </w:p>
          <w:p w:rsidR="004E7EC3" w:rsidRDefault="004E7EC3" w:rsidP="00007CFB">
            <w:pPr>
              <w:rPr>
                <w:rFonts w:asciiTheme="minorHAnsi" w:hAnsiTheme="minorHAnsi"/>
              </w:rPr>
            </w:pPr>
            <w:r>
              <w:rPr>
                <w:rFonts w:asciiTheme="minorHAnsi" w:hAnsiTheme="minorHAnsi"/>
              </w:rPr>
              <w:t xml:space="preserve">                         mcm(10,15)= ______</w:t>
            </w:r>
          </w:p>
          <w:p w:rsidR="004E7EC3" w:rsidRDefault="004E7EC3" w:rsidP="00007CFB">
            <w:pPr>
              <w:rPr>
                <w:rFonts w:asciiTheme="minorHAnsi" w:hAnsiTheme="minorHAnsi"/>
              </w:rPr>
            </w:pPr>
          </w:p>
        </w:tc>
      </w:tr>
      <w:tr w:rsidR="004E7EC3" w:rsidTr="00007CFB">
        <w:tc>
          <w:tcPr>
            <w:tcW w:w="5225" w:type="dxa"/>
          </w:tcPr>
          <w:p w:rsidR="004E7EC3" w:rsidRDefault="005F1F0C" w:rsidP="00007CFB">
            <w:pPr>
              <w:rPr>
                <w:rFonts w:asciiTheme="minorHAnsi" w:hAnsiTheme="minorHAnsi"/>
              </w:rPr>
            </w:pPr>
            <w:r>
              <w:rPr>
                <w:rFonts w:asciiTheme="minorHAnsi" w:hAnsiTheme="minorHAnsi"/>
                <w:sz w:val="32"/>
              </w:rPr>
              <w:t>i</w:t>
            </w:r>
            <w:r w:rsidR="004E7EC3">
              <w:rPr>
                <w:rFonts w:asciiTheme="minorHAnsi" w:hAnsiTheme="minorHAnsi"/>
                <w:sz w:val="32"/>
              </w:rPr>
              <w:t xml:space="preserve">) </w:t>
            </w:r>
            <w:r>
              <w:rPr>
                <w:rFonts w:asciiTheme="minorHAnsi" w:hAnsiTheme="minorHAnsi"/>
                <w:sz w:val="32"/>
              </w:rPr>
              <w:t>3</w:t>
            </w:r>
            <m:oMath>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c>
          <w:tcPr>
            <w:tcW w:w="5225" w:type="dxa"/>
          </w:tcPr>
          <w:p w:rsidR="004E7EC3" w:rsidRDefault="005F1F0C" w:rsidP="00007CFB">
            <w:pPr>
              <w:rPr>
                <w:rFonts w:asciiTheme="minorHAnsi" w:hAnsiTheme="minorHAnsi"/>
              </w:rPr>
            </w:pPr>
            <w:r>
              <w:rPr>
                <w:rFonts w:asciiTheme="minorHAnsi" w:hAnsiTheme="minorHAnsi"/>
                <w:sz w:val="32"/>
              </w:rPr>
              <w:t>j</w:t>
            </w:r>
            <w:r w:rsidR="004E7EC3">
              <w:rPr>
                <w:rFonts w:asciiTheme="minorHAnsi" w:hAnsiTheme="minorHAnsi"/>
                <w:sz w:val="32"/>
              </w:rPr>
              <w:t xml:space="preserve">) </w:t>
            </w:r>
            <w:r>
              <w:rPr>
                <w:rFonts w:asciiTheme="minorHAnsi" w:hAnsiTheme="minorHAnsi"/>
                <w:sz w:val="32"/>
              </w:rPr>
              <w:t xml:space="preserve">5 </w:t>
            </w:r>
            <m:oMath>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rsidR="004E7EC3" w:rsidRDefault="004E7EC3" w:rsidP="00007CFB">
            <w:pPr>
              <w:rPr>
                <w:rFonts w:asciiTheme="minorHAnsi" w:hAnsiTheme="minorHAnsi"/>
              </w:rPr>
            </w:pPr>
          </w:p>
        </w:tc>
      </w:tr>
      <w:tr w:rsidR="004E7EC3" w:rsidTr="00007CFB">
        <w:tc>
          <w:tcPr>
            <w:tcW w:w="10450" w:type="dxa"/>
            <w:gridSpan w:val="2"/>
          </w:tcPr>
          <w:p w:rsidR="004E7EC3" w:rsidRDefault="005F1F0C" w:rsidP="00007CFB">
            <w:pPr>
              <w:rPr>
                <w:rFonts w:asciiTheme="minorHAnsi" w:hAnsiTheme="minorHAnsi"/>
                <w:sz w:val="40"/>
              </w:rPr>
            </w:pPr>
            <w:r>
              <w:rPr>
                <w:rFonts w:asciiTheme="minorHAnsi" w:hAnsiTheme="minorHAnsi"/>
                <w:sz w:val="32"/>
              </w:rPr>
              <w:t>k</w:t>
            </w:r>
            <w:r w:rsidR="004E7EC3">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55584" behindDoc="0" locked="0" layoutInCell="1" allowOverlap="1" wp14:anchorId="4608CF71" wp14:editId="5B0B016F">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9377E44" id="Conector recto 74786" o:spid="_x0000_s1026" style="position:absolute;z-index:25555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54560" behindDoc="0" locked="0" layoutInCell="1" allowOverlap="1" wp14:anchorId="5042E1EE" wp14:editId="30E242CD">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712472D" id="Conector recto 74784" o:spid="_x0000_s1026" style="position:absolute;z-index:25555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53536" behindDoc="0" locked="0" layoutInCell="1" allowOverlap="1" wp14:anchorId="7329760E" wp14:editId="18A2F126">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86F187B" id="Conector recto 74785" o:spid="_x0000_s1026" style="position:absolute;z-index:25555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12         8        10   </w:t>
            </w:r>
          </w:p>
          <w:p w:rsidR="004E7EC3" w:rsidRDefault="004E7EC3" w:rsidP="00007CFB">
            <w:pPr>
              <w:rPr>
                <w:rFonts w:asciiTheme="minorHAnsi" w:hAnsiTheme="minorHAnsi"/>
              </w:rPr>
            </w:pPr>
            <w:r>
              <w:rPr>
                <w:rFonts w:asciiTheme="minorHAnsi" w:hAnsiTheme="minorHAnsi"/>
              </w:rPr>
              <w:t xml:space="preserve">                                       mcm(12,8,10)= ______</w:t>
            </w:r>
            <w:r w:rsidR="00B24536">
              <w:rPr>
                <w:rFonts w:asciiTheme="minorHAnsi" w:hAnsiTheme="minorHAnsi"/>
              </w:rPr>
              <w:t>________</w:t>
            </w:r>
          </w:p>
          <w:p w:rsidR="004E7EC3" w:rsidRDefault="004E7EC3" w:rsidP="005F1F0C">
            <w:pPr>
              <w:spacing w:after="120"/>
              <w:rPr>
                <w:rFonts w:asciiTheme="minorHAnsi" w:hAnsiTheme="minorHAnsi"/>
              </w:rPr>
            </w:pPr>
          </w:p>
        </w:tc>
      </w:tr>
      <w:tr w:rsidR="004E7EC3" w:rsidTr="00007CFB">
        <w:tc>
          <w:tcPr>
            <w:tcW w:w="10450" w:type="dxa"/>
            <w:gridSpan w:val="2"/>
          </w:tcPr>
          <w:p w:rsidR="004E7EC3" w:rsidRDefault="005F1F0C" w:rsidP="00007CFB">
            <w:pPr>
              <w:rPr>
                <w:rFonts w:asciiTheme="minorHAnsi" w:hAnsiTheme="minorHAnsi"/>
                <w:sz w:val="40"/>
              </w:rPr>
            </w:pPr>
            <w:r>
              <w:rPr>
                <w:rFonts w:asciiTheme="minorHAnsi" w:hAnsiTheme="minorHAnsi"/>
                <w:sz w:val="32"/>
              </w:rPr>
              <w:t>l</w:t>
            </w:r>
            <w:r w:rsidR="004E7EC3">
              <w:rPr>
                <w:rFonts w:asciiTheme="minorHAnsi" w:hAnsiTheme="minorHAnsi"/>
                <w:sz w:val="32"/>
              </w:rPr>
              <w:t xml:space="preserve">) </w:t>
            </w:r>
            <m:oMath>
              <m:f>
                <m:fPr>
                  <m:ctrlPr>
                    <w:rPr>
                      <w:rFonts w:ascii="Cambria Math" w:hAnsi="Cambria Math"/>
                      <w:i/>
                      <w:sz w:val="40"/>
                    </w:rPr>
                  </m:ctrlPr>
                </m:fPr>
                <m:num>
                  <m:r>
                    <w:rPr>
                      <w:rFonts w:ascii="Cambria Math" w:hAnsi="Cambria Math"/>
                      <w:sz w:val="40"/>
                    </w:rPr>
                    <m:t>1</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d>
                <m:dPr>
                  <m:ctrlPr>
                    <w:rPr>
                      <w:rFonts w:ascii="Cambria Math" w:hAnsi="Cambria Math"/>
                      <w:i/>
                      <w:sz w:val="40"/>
                    </w:rPr>
                  </m:ctrlPr>
                </m:dPr>
                <m:e>
                  <m:r>
                    <w:rPr>
                      <w:rFonts w:ascii="Cambria Math" w:hAnsi="Cambria Math"/>
                      <w:sz w:val="40"/>
                    </w:rPr>
                    <m:t>-</m:t>
                  </m:r>
                  <m:f>
                    <m:fPr>
                      <m:ctrlPr>
                        <w:rPr>
                          <w:rFonts w:ascii="Cambria Math" w:hAnsi="Cambria Math"/>
                          <w:i/>
                          <w:sz w:val="40"/>
                        </w:rPr>
                      </m:ctrlPr>
                    </m:fPr>
                    <m:num>
                      <m:r>
                        <w:rPr>
                          <w:rFonts w:ascii="Cambria Math" w:hAnsi="Cambria Math"/>
                          <w:sz w:val="40"/>
                        </w:rPr>
                        <m:t>5</m:t>
                      </m:r>
                    </m:num>
                    <m:den>
                      <m:r>
                        <w:rPr>
                          <w:rFonts w:ascii="Cambria Math" w:hAnsi="Cambria Math"/>
                          <w:sz w:val="40"/>
                        </w:rPr>
                        <m:t>14</m:t>
                      </m:r>
                    </m:den>
                  </m:f>
                </m:e>
              </m:d>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4E7EC3" w:rsidRDefault="004E7EC3" w:rsidP="00007CFB">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5561728" behindDoc="0" locked="0" layoutInCell="1" allowOverlap="1" wp14:anchorId="18ADA8F0" wp14:editId="5936CB77">
                      <wp:simplePos x="0" y="0"/>
                      <wp:positionH relativeFrom="column">
                        <wp:posOffset>1013744</wp:posOffset>
                      </wp:positionH>
                      <wp:positionV relativeFrom="paragraph">
                        <wp:posOffset>108219</wp:posOffset>
                      </wp:positionV>
                      <wp:extent cx="0" cy="543560"/>
                      <wp:effectExtent l="0" t="0" r="12700" b="15240"/>
                      <wp:wrapNone/>
                      <wp:docPr id="74791" name="Conector recto 7479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7142B2" id="Conector recto 74791" o:spid="_x0000_s1026" style="position:absolute;z-index:25556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UKafr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60704" behindDoc="0" locked="0" layoutInCell="1" allowOverlap="1" wp14:anchorId="26286AA0" wp14:editId="778F4028">
                      <wp:simplePos x="0" y="0"/>
                      <wp:positionH relativeFrom="column">
                        <wp:posOffset>593008</wp:posOffset>
                      </wp:positionH>
                      <wp:positionV relativeFrom="paragraph">
                        <wp:posOffset>108219</wp:posOffset>
                      </wp:positionV>
                      <wp:extent cx="0" cy="543560"/>
                      <wp:effectExtent l="0" t="0" r="12700" b="15240"/>
                      <wp:wrapNone/>
                      <wp:docPr id="74792" name="Conector recto 74792"/>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9180D21" id="Conector recto 74792" o:spid="_x0000_s1026" style="position:absolute;z-index:25556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5559680" behindDoc="0" locked="0" layoutInCell="1" allowOverlap="1" wp14:anchorId="4D9D3C09" wp14:editId="241508B4">
                      <wp:simplePos x="0" y="0"/>
                      <wp:positionH relativeFrom="column">
                        <wp:posOffset>189101</wp:posOffset>
                      </wp:positionH>
                      <wp:positionV relativeFrom="paragraph">
                        <wp:posOffset>108219</wp:posOffset>
                      </wp:positionV>
                      <wp:extent cx="0" cy="544152"/>
                      <wp:effectExtent l="0" t="0" r="12700" b="15240"/>
                      <wp:wrapNone/>
                      <wp:docPr id="74793" name="Conector recto 74793"/>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1C0618F" id="Conector recto 74793" o:spid="_x0000_s1026" style="position:absolute;z-index:25555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" strokecolor="#4472c4 [3204]" strokeweight=".5pt">
                      <v:stroke joinstyle="miter"/>
                    </v:line>
                  </w:pict>
                </mc:Fallback>
              </mc:AlternateContent>
            </w:r>
            <w:r>
              <w:rPr>
                <w:rFonts w:asciiTheme="minorHAnsi" w:hAnsiTheme="minorHAnsi"/>
              </w:rPr>
              <w:t xml:space="preserve">  4         8        14   </w:t>
            </w:r>
          </w:p>
          <w:p w:rsidR="004E7EC3" w:rsidRDefault="004E7EC3" w:rsidP="00007CFB">
            <w:pPr>
              <w:rPr>
                <w:rFonts w:asciiTheme="minorHAnsi" w:hAnsiTheme="minorHAnsi"/>
              </w:rPr>
            </w:pPr>
            <w:r>
              <w:rPr>
                <w:rFonts w:asciiTheme="minorHAnsi" w:hAnsiTheme="minorHAnsi"/>
              </w:rPr>
              <w:t xml:space="preserve">                                       mcm(4,8,14)= ______</w:t>
            </w:r>
          </w:p>
          <w:p w:rsidR="004E7EC3" w:rsidRDefault="004E7EC3" w:rsidP="00007CFB">
            <w:pPr>
              <w:spacing w:after="120"/>
              <w:rPr>
                <w:rFonts w:asciiTheme="minorHAnsi" w:hAnsiTheme="minorHAnsi"/>
                <w:sz w:val="32"/>
              </w:rPr>
            </w:pPr>
          </w:p>
        </w:tc>
      </w:tr>
    </w:tbl>
    <w:p w:rsidR="004E7EC3" w:rsidRDefault="004E7EC3" w:rsidP="004E7EC3">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Producto y división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7EC3" w:rsidTr="00007CFB">
        <w:tc>
          <w:tcPr>
            <w:tcW w:w="10450" w:type="dxa"/>
          </w:tcPr>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p w:rsidR="004E7EC3" w:rsidRDefault="004E7EC3" w:rsidP="00007CFB">
            <w:pPr>
              <w:jc w:val="both"/>
              <w:rPr>
                <w:rFonts w:asciiTheme="minorHAnsi" w:hAnsiTheme="minorHAnsi"/>
                <w:lang w:val="es-ES_tradnl"/>
              </w:rPr>
            </w:pPr>
          </w:p>
        </w:tc>
      </w:tr>
    </w:tbl>
    <w:p w:rsidR="004E7EC3" w:rsidRPr="00161ABE"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25888" behindDoc="1" locked="0" layoutInCell="1" allowOverlap="1" wp14:anchorId="1CA383FB" wp14:editId="480B02DC">
            <wp:simplePos x="0" y="0"/>
            <wp:positionH relativeFrom="column">
              <wp:posOffset>5991673</wp:posOffset>
            </wp:positionH>
            <wp:positionV relativeFrom="paragraph">
              <wp:posOffset>82848</wp:posOffset>
            </wp:positionV>
            <wp:extent cx="553720" cy="337820"/>
            <wp:effectExtent l="0" t="0" r="5080" b="5080"/>
            <wp:wrapNone/>
            <wp:docPr id="24631" name="Imagen 2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0A2090" w:rsidRDefault="004E7EC3" w:rsidP="004E7EC3">
      <w:pPr>
        <w:pStyle w:val="Prrafodelista"/>
        <w:numPr>
          <w:ilvl w:val="0"/>
          <w:numId w:val="29"/>
        </w:numPr>
        <w:spacing w:after="120"/>
        <w:ind w:left="0" w:firstLine="0"/>
        <w:rPr>
          <w:rFonts w:asciiTheme="minorHAnsi" w:hAnsiTheme="minorHAnsi"/>
        </w:rPr>
      </w:pPr>
      <w:r w:rsidRPr="000A2090">
        <w:rPr>
          <w:rFonts w:asciiTheme="minorHAnsi" w:hAnsiTheme="minorHAnsi"/>
        </w:rPr>
        <w:t>Resuelve los siguientes productos de fracciones:</w:t>
      </w:r>
      <w:r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4E7EC3" w:rsidTr="00007CFB">
        <w:tc>
          <w:tcPr>
            <w:tcW w:w="2612" w:type="dxa"/>
          </w:tcPr>
          <w:p w:rsidR="004E7EC3" w:rsidRDefault="004E7EC3" w:rsidP="00007CFB">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4E7EC3" w:rsidRDefault="004E7EC3" w:rsidP="00007CFB">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w:r w:rsidR="005A7691">
              <w:rPr>
                <w:rFonts w:asciiTheme="minorHAnsi" w:hAnsiTheme="minorHAnsi"/>
                <w:sz w:val="32"/>
              </w:rPr>
              <w:t>6</w:t>
            </w:r>
            <m:oMath>
              <m:r>
                <w:rPr>
                  <w:rFonts w:ascii="Cambria Math" w:hAnsi="Cambria Math"/>
                  <w:sz w:val="32"/>
                </w:rPr>
                <m:t>∙</m:t>
              </m:r>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4E7EC3" w:rsidRDefault="004E7EC3" w:rsidP="00007CFB">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2612" w:type="dxa"/>
          </w:tcPr>
          <w:p w:rsidR="004E7EC3" w:rsidRDefault="004E7EC3" w:rsidP="00007CFB">
            <w:pPr>
              <w:spacing w:before="120" w:after="240"/>
              <w:rPr>
                <w:rFonts w:asciiTheme="minorHAnsi" w:hAnsiTheme="minorHAnsi"/>
              </w:rPr>
            </w:pPr>
            <w:r>
              <w:rPr>
                <w:rFonts w:asciiTheme="minorHAnsi" w:hAnsiTheme="minorHAnsi"/>
              </w:rPr>
              <w:t>e)</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de 12=</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rsidR="004E7EC3" w:rsidRDefault="004E7EC3" w:rsidP="00007CFB">
            <w:pPr>
              <w:spacing w:before="120" w:after="240"/>
              <w:rPr>
                <w:rFonts w:asciiTheme="minorHAnsi" w:hAnsiTheme="minorHAnsi"/>
              </w:rPr>
            </w:pPr>
            <w:r>
              <w:rPr>
                <w:rFonts w:asciiTheme="minorHAnsi" w:hAnsiTheme="minorHAnsi"/>
              </w:rPr>
              <w:t>f)</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de</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rsidR="004E7EC3" w:rsidRDefault="004E7EC3" w:rsidP="00007CFB">
            <w:pPr>
              <w:spacing w:before="120" w:after="240"/>
              <w:rPr>
                <w:rFonts w:asciiTheme="minorHAnsi" w:hAnsiTheme="minorHAnsi"/>
              </w:rPr>
            </w:pPr>
            <w:r>
              <w:rPr>
                <w:rFonts w:asciiTheme="minorHAnsi" w:hAnsiTheme="minorHAnsi"/>
              </w:rPr>
              <w:t>g)</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de</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120" w:after="240"/>
              <w:rPr>
                <w:rFonts w:asciiTheme="minorHAnsi" w:hAnsiTheme="minorHAnsi"/>
              </w:rPr>
            </w:pPr>
            <w:r>
              <w:rPr>
                <w:rFonts w:asciiTheme="minorHAnsi" w:hAnsiTheme="minorHAnsi"/>
              </w:rPr>
              <w:t>h)</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4673" w:type="dxa"/>
            <w:gridSpan w:val="2"/>
          </w:tcPr>
          <w:p w:rsidR="004E7EC3" w:rsidRDefault="004E7EC3" w:rsidP="00007CFB">
            <w:pPr>
              <w:spacing w:before="120" w:after="24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8</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4E7EC3" w:rsidRDefault="004E7EC3" w:rsidP="00007CFB">
            <w:pPr>
              <w:spacing w:before="120" w:after="24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4673" w:type="dxa"/>
            <w:gridSpan w:val="2"/>
          </w:tcPr>
          <w:p w:rsidR="004E7EC3" w:rsidRDefault="004E7EC3" w:rsidP="00007CFB">
            <w:pPr>
              <w:spacing w:before="120" w:after="240"/>
              <w:rPr>
                <w:rFonts w:asciiTheme="minorHAnsi" w:hAnsiTheme="minorHAnsi"/>
              </w:rPr>
            </w:pPr>
            <w:r>
              <w:rPr>
                <w:rFonts w:asciiTheme="minorHAnsi" w:hAnsiTheme="minorHAnsi"/>
              </w:rPr>
              <w:t>k)</w:t>
            </w:r>
            <w:r w:rsidRPr="008031AA">
              <w:rPr>
                <w:rFonts w:asciiTheme="minorHAnsi" w:hAnsiTheme="minorHAnsi"/>
                <w:sz w:val="32"/>
              </w:rPr>
              <w:t xml:space="preserve"> </w:t>
            </w:r>
            <w:r w:rsidR="00F35EDB">
              <w:rPr>
                <w:rFonts w:asciiTheme="minorHAnsi" w:hAnsiTheme="minorHAnsi"/>
                <w:sz w:val="32"/>
              </w:rPr>
              <w:t>5</w:t>
            </w:r>
            <m:oMath>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rsidR="004E7EC3" w:rsidRDefault="004E7EC3" w:rsidP="00007CFB">
            <w:pPr>
              <w:spacing w:before="120" w:after="240"/>
              <w:rPr>
                <w:rFonts w:asciiTheme="minorHAnsi" w:hAnsiTheme="minorHAnsi"/>
              </w:rPr>
            </w:pPr>
            <w:r>
              <w:rPr>
                <w:rFonts w:asciiTheme="minorHAnsi" w:hAnsiTheme="minorHAnsi"/>
              </w:rPr>
              <w:t>l)</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∙6=</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4E7EC3" w:rsidRDefault="004E7EC3" w:rsidP="004E7EC3">
      <w:pPr>
        <w:rPr>
          <w:rFonts w:asciiTheme="minorHAnsi" w:hAnsiTheme="minorHAnsi"/>
        </w:rPr>
      </w:pPr>
    </w:p>
    <w:p w:rsidR="004E7EC3" w:rsidRPr="005A3A14" w:rsidRDefault="00F35EDB" w:rsidP="004E7EC3">
      <w:pPr>
        <w:pStyle w:val="Prrafodelista"/>
        <w:numPr>
          <w:ilvl w:val="0"/>
          <w:numId w:val="29"/>
        </w:numPr>
        <w:spacing w:after="120"/>
        <w:ind w:left="0" w:firstLine="0"/>
        <w:rPr>
          <w:rFonts w:asciiTheme="minorHAnsi" w:hAnsiTheme="minorHAnsi"/>
        </w:rPr>
      </w:pPr>
      <w:r>
        <w:rPr>
          <w:rFonts w:asciiTheme="minorHAnsi" w:hAnsiTheme="minorHAnsi"/>
        </w:rPr>
        <w:t>Han hecho un bote de Coca-Cola al que le cabe dos quintos</w:t>
      </w:r>
      <w:r w:rsidR="004E7EC3">
        <w:rPr>
          <w:rFonts w:asciiTheme="minorHAnsi" w:hAnsiTheme="minorHAnsi"/>
        </w:rPr>
        <w:t xml:space="preserve"> de litro. ¿Cuántos litros habrá en </w:t>
      </w:r>
      <w:r>
        <w:rPr>
          <w:rFonts w:asciiTheme="minorHAnsi" w:hAnsiTheme="minorHAnsi"/>
        </w:rPr>
        <w:t>35</w:t>
      </w:r>
      <w:r w:rsidR="004E7EC3">
        <w:rPr>
          <w:rFonts w:asciiTheme="minorHAnsi" w:hAnsiTheme="minorHAnsi"/>
        </w:rPr>
        <w:t xml:space="preserve"> b</w:t>
      </w:r>
      <w:r>
        <w:rPr>
          <w:rFonts w:asciiTheme="minorHAnsi" w:hAnsiTheme="minorHAnsi"/>
        </w:rPr>
        <w:t>otes</w:t>
      </w:r>
      <w:r w:rsidR="004E7EC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Pr="001259DE" w:rsidRDefault="004E7EC3" w:rsidP="00007CFB">
            <w:pPr>
              <w:rPr>
                <w:rFonts w:asciiTheme="minorHAnsi" w:hAnsiTheme="minorHAnsi"/>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26912" behindDoc="1" locked="0" layoutInCell="1" allowOverlap="1" wp14:anchorId="6979811E" wp14:editId="755B5BDF">
                  <wp:simplePos x="0" y="0"/>
                  <wp:positionH relativeFrom="column">
                    <wp:posOffset>-16256</wp:posOffset>
                  </wp:positionH>
                  <wp:positionV relativeFrom="paragraph">
                    <wp:posOffset>3175</wp:posOffset>
                  </wp:positionV>
                  <wp:extent cx="553720" cy="337820"/>
                  <wp:effectExtent l="0" t="0" r="5080" b="5080"/>
                  <wp:wrapNone/>
                  <wp:docPr id="24632" name="Imagen 2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Default="00F35EDB"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En el recreo nos comemos </w:t>
      </w:r>
      <w:r w:rsidR="004E7EC3">
        <w:rPr>
          <w:rFonts w:asciiTheme="minorHAnsi" w:hAnsiTheme="minorHAnsi"/>
        </w:rP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4E7EC3">
        <w:rPr>
          <w:rFonts w:asciiTheme="minorHAnsi" w:hAnsiTheme="minorHAnsi"/>
        </w:rPr>
        <w:t xml:space="preserve"> </w:t>
      </w:r>
      <w:r>
        <w:rPr>
          <w:rFonts w:asciiTheme="minorHAnsi" w:hAnsiTheme="minorHAnsi"/>
        </w:rPr>
        <w:t xml:space="preserve"> </w:t>
      </w:r>
      <w:r w:rsidR="004E7EC3">
        <w:rPr>
          <w:rFonts w:asciiTheme="minorHAnsi" w:hAnsiTheme="minorHAnsi"/>
        </w:rPr>
        <w:t>de</w:t>
      </w:r>
      <w:r>
        <w:rPr>
          <w:rFonts w:asciiTheme="minorHAnsi" w:hAnsiTheme="minorHAnsi"/>
        </w:rPr>
        <w:t>l</w:t>
      </w:r>
      <w:r w:rsidR="004E7EC3">
        <w:rPr>
          <w:rFonts w:asciiTheme="minorHAnsi" w:hAnsiTheme="minorHAnsi"/>
        </w:rPr>
        <w:t xml:space="preserve"> </w:t>
      </w:r>
      <w:r>
        <w:rPr>
          <w:rFonts w:asciiTheme="minorHAnsi" w:hAnsiTheme="minorHAnsi"/>
        </w:rPr>
        <w:t>bocata</w:t>
      </w:r>
      <w:r w:rsidR="004E7EC3">
        <w:rPr>
          <w:rFonts w:asciiTheme="minorHAnsi" w:hAnsiTheme="minorHAnsi"/>
        </w:rPr>
        <w:t xml:space="preserve">. </w:t>
      </w:r>
      <w:r>
        <w:rPr>
          <w:rFonts w:asciiTheme="minorHAnsi" w:hAnsiTheme="minorHAnsi"/>
        </w:rPr>
        <w:t>Al rato nos comemos</w:t>
      </w:r>
      <w:r w:rsidR="004E7EC3">
        <w:rPr>
          <w:rFonts w:asciiTheme="minorHAnsi" w:hAnsiTheme="minorHAnsi"/>
        </w:rP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rsidR="004E7EC3">
        <w:rPr>
          <w:rFonts w:asciiTheme="minorHAnsi" w:hAnsiTheme="minorHAnsi"/>
        </w:rPr>
        <w:t xml:space="preserve"> </w:t>
      </w:r>
      <w:r>
        <w:rPr>
          <w:rFonts w:asciiTheme="minorHAnsi" w:hAnsiTheme="minorHAnsi"/>
        </w:rPr>
        <w:t xml:space="preserve"> de lo que queda.</w:t>
      </w:r>
      <w:r w:rsidR="004E7EC3">
        <w:rPr>
          <w:rFonts w:asciiTheme="minorHAnsi" w:hAnsiTheme="minorHAnsi"/>
        </w:rPr>
        <w:t xml:space="preserve"> ¿Qué fracción del </w:t>
      </w:r>
      <w:r>
        <w:rPr>
          <w:rFonts w:asciiTheme="minorHAnsi" w:hAnsiTheme="minorHAnsi"/>
        </w:rPr>
        <w:t>bocata nos queda</w:t>
      </w:r>
      <w:r w:rsidR="004E7EC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27936" behindDoc="1" locked="0" layoutInCell="1" allowOverlap="1" wp14:anchorId="4CE08381" wp14:editId="5C21D1B0">
                  <wp:simplePos x="0" y="0"/>
                  <wp:positionH relativeFrom="column">
                    <wp:posOffset>-16256</wp:posOffset>
                  </wp:positionH>
                  <wp:positionV relativeFrom="paragraph">
                    <wp:posOffset>3175</wp:posOffset>
                  </wp:positionV>
                  <wp:extent cx="553720" cy="337820"/>
                  <wp:effectExtent l="0" t="0" r="5080" b="5080"/>
                  <wp:wrapNone/>
                  <wp:docPr id="24633" name="Imagen 2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28960" behindDoc="1" locked="0" layoutInCell="1" allowOverlap="1" wp14:anchorId="18764760" wp14:editId="0C9CD9B6">
            <wp:simplePos x="0" y="0"/>
            <wp:positionH relativeFrom="column">
              <wp:posOffset>5992009</wp:posOffset>
            </wp:positionH>
            <wp:positionV relativeFrom="paragraph">
              <wp:posOffset>67086</wp:posOffset>
            </wp:positionV>
            <wp:extent cx="553720" cy="337820"/>
            <wp:effectExtent l="0" t="0" r="5080" b="508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Resuelve las siguientes operaciones con fracciones:</w:t>
      </w:r>
      <w:r w:rsidRPr="00D018A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142"/>
        <w:gridCol w:w="3084"/>
      </w:tblGrid>
      <w:tr w:rsidR="004E7EC3" w:rsidTr="00007CFB">
        <w:tc>
          <w:tcPr>
            <w:tcW w:w="2612" w:type="dxa"/>
          </w:tcPr>
          <w:p w:rsidR="004E7EC3" w:rsidRDefault="004E7EC3" w:rsidP="00007CFB">
            <w:pPr>
              <w:spacing w:after="120"/>
              <w:rPr>
                <w:rFonts w:asciiTheme="minorHAnsi" w:hAnsiTheme="minorHAnsi"/>
                <w:sz w:val="28"/>
              </w:rPr>
            </w:pPr>
            <w:r w:rsidRPr="00C25D62">
              <w:rPr>
                <w:rFonts w:asciiTheme="minorHAnsi" w:hAnsiTheme="minorHAnsi"/>
                <w:sz w:val="28"/>
              </w:rPr>
              <w:t xml:space="preserve">a)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2</m:t>
                  </m:r>
                </m:sup>
              </m:sSup>
              <m:r>
                <w:rPr>
                  <w:rFonts w:ascii="Cambria Math" w:hAnsi="Cambria Math"/>
                  <w:sz w:val="28"/>
                </w:rPr>
                <m:t>=</m:t>
              </m:r>
            </m:oMath>
          </w:p>
          <w:p w:rsidR="00F35EDB" w:rsidRDefault="00F35EDB" w:rsidP="00007CFB">
            <w:pPr>
              <w:spacing w:after="120"/>
              <w:rPr>
                <w:rFonts w:asciiTheme="minorHAnsi" w:hAnsiTheme="minorHAnsi"/>
                <w:sz w:val="28"/>
              </w:rPr>
            </w:pPr>
          </w:p>
          <w:p w:rsidR="00F35EDB" w:rsidRPr="00C25D62" w:rsidRDefault="00F35EDB" w:rsidP="00007CFB">
            <w:pPr>
              <w:spacing w:after="120"/>
              <w:rPr>
                <w:rFonts w:asciiTheme="minorHAnsi" w:hAnsiTheme="minorHAnsi"/>
                <w:sz w:val="28"/>
              </w:rPr>
            </w:pPr>
          </w:p>
        </w:tc>
        <w:tc>
          <w:tcPr>
            <w:tcW w:w="2612" w:type="dxa"/>
          </w:tcPr>
          <w:p w:rsidR="004E7EC3" w:rsidRPr="00C25D62" w:rsidRDefault="004E7EC3" w:rsidP="00007CFB">
            <w:pPr>
              <w:pStyle w:val="Prrafodelista"/>
              <w:ind w:left="0"/>
              <w:rPr>
                <w:rFonts w:asciiTheme="minorHAnsi" w:hAnsiTheme="minorHAnsi"/>
                <w:sz w:val="28"/>
              </w:rPr>
            </w:pPr>
            <w:r w:rsidRPr="00C25D62">
              <w:rPr>
                <w:rFonts w:asciiTheme="minorHAnsi" w:hAnsiTheme="minorHAnsi"/>
                <w:sz w:val="28"/>
              </w:rPr>
              <w:t xml:space="preserve">b)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5</m:t>
                          </m:r>
                        </m:num>
                        <m:den>
                          <m:r>
                            <w:rPr>
                              <w:rFonts w:ascii="Cambria Math" w:hAnsi="Cambria Math"/>
                              <w:sz w:val="28"/>
                            </w:rPr>
                            <m:t>7</m:t>
                          </m:r>
                        </m:den>
                      </m:f>
                    </m:e>
                  </m:d>
                </m:e>
                <m:sup>
                  <m:r>
                    <w:rPr>
                      <w:rFonts w:ascii="Cambria Math" w:hAnsi="Cambria Math"/>
                      <w:sz w:val="28"/>
                    </w:rPr>
                    <m:t>3</m:t>
                  </m:r>
                </m:sup>
              </m:sSup>
              <m:r>
                <w:rPr>
                  <w:rFonts w:ascii="Cambria Math" w:hAnsi="Cambria Math"/>
                  <w:sz w:val="28"/>
                </w:rPr>
                <m:t>=</m:t>
              </m:r>
            </m:oMath>
          </w:p>
        </w:tc>
        <w:tc>
          <w:tcPr>
            <w:tcW w:w="2142" w:type="dxa"/>
          </w:tcPr>
          <w:p w:rsidR="004E7EC3" w:rsidRPr="00C25D62" w:rsidRDefault="004E7EC3" w:rsidP="00007CFB">
            <w:pPr>
              <w:pStyle w:val="Prrafodelista"/>
              <w:ind w:left="0"/>
              <w:rPr>
                <w:rFonts w:asciiTheme="minorHAnsi" w:hAnsiTheme="minorHAnsi"/>
                <w:sz w:val="28"/>
              </w:rPr>
            </w:pPr>
            <w:r w:rsidRPr="00C25D62">
              <w:rPr>
                <w:rFonts w:asciiTheme="minorHAnsi" w:hAnsiTheme="minorHAnsi"/>
                <w:sz w:val="28"/>
              </w:rPr>
              <w:t xml:space="preserve">c)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m:t>
                      </m:r>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3084" w:type="dxa"/>
          </w:tcPr>
          <w:p w:rsidR="004E7EC3" w:rsidRPr="00C25D62" w:rsidRDefault="004E7EC3" w:rsidP="00007CFB">
            <w:pPr>
              <w:pStyle w:val="Prrafodelista"/>
              <w:ind w:left="0"/>
              <w:rPr>
                <w:rFonts w:asciiTheme="minorHAnsi" w:hAnsiTheme="minorHAnsi"/>
                <w:sz w:val="28"/>
              </w:rPr>
            </w:pPr>
            <w:r w:rsidRPr="00C25D62">
              <w:rPr>
                <w:rFonts w:asciiTheme="minorHAnsi" w:hAnsiTheme="minorHAnsi"/>
                <w:sz w:val="28"/>
              </w:rPr>
              <w:t xml:space="preserve">d)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r>
    </w:tbl>
    <w:p w:rsidR="004E7EC3" w:rsidRDefault="004E7EC3" w:rsidP="004E7EC3">
      <w:pPr>
        <w:pStyle w:val="Prrafodelista"/>
        <w:ind w:left="0"/>
        <w:rPr>
          <w:rFonts w:asciiTheme="minorHAnsi" w:hAnsiTheme="minorHAnsi"/>
        </w:rPr>
      </w:pPr>
    </w:p>
    <w:p w:rsidR="004E7EC3" w:rsidRPr="000A2090" w:rsidRDefault="004E7EC3" w:rsidP="004E7EC3">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531008" behindDoc="1" locked="0" layoutInCell="1" allowOverlap="1" wp14:anchorId="7858D88E" wp14:editId="0378BDB2">
            <wp:simplePos x="0" y="0"/>
            <wp:positionH relativeFrom="column">
              <wp:posOffset>6018417</wp:posOffset>
            </wp:positionH>
            <wp:positionV relativeFrom="paragraph">
              <wp:posOffset>-84455</wp:posOffset>
            </wp:positionV>
            <wp:extent cx="517763" cy="315883"/>
            <wp:effectExtent l="0" t="0" r="3175" b="1905"/>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17763" cy="315883"/>
                    </a:xfrm>
                    <a:prstGeom prst="rect">
                      <a:avLst/>
                    </a:prstGeom>
                  </pic:spPr>
                </pic:pic>
              </a:graphicData>
            </a:graphic>
            <wp14:sizeRelH relativeFrom="page">
              <wp14:pctWidth>0</wp14:pctWidth>
            </wp14:sizeRelH>
            <wp14:sizeRelV relativeFrom="page">
              <wp14:pctHeight>0</wp14:pctHeight>
            </wp14:sizeRelV>
          </wp:anchor>
        </w:drawing>
      </w:r>
      <w:r w:rsidRPr="000A2090">
        <w:rPr>
          <w:rFonts w:asciiTheme="minorHAnsi" w:hAnsiTheme="minorHAnsi"/>
        </w:rPr>
        <w:t>Resuelve l</w:t>
      </w:r>
      <w:r>
        <w:rPr>
          <w:rFonts w:asciiTheme="minorHAnsi" w:hAnsiTheme="minorHAnsi"/>
        </w:rPr>
        <w:t>a</w:t>
      </w:r>
      <w:r w:rsidRPr="000A2090">
        <w:rPr>
          <w:rFonts w:asciiTheme="minorHAnsi" w:hAnsiTheme="minorHAnsi"/>
        </w:rPr>
        <w:t>s siguientes</w:t>
      </w:r>
      <w:r>
        <w:rPr>
          <w:rFonts w:asciiTheme="minorHAnsi" w:hAnsiTheme="minorHAnsi"/>
        </w:rPr>
        <w:t xml:space="preserve"> divisiones</w:t>
      </w:r>
      <w:r w:rsidRPr="000A2090">
        <w:rPr>
          <w:rFonts w:asciiTheme="minorHAnsi" w:hAnsiTheme="minorHAnsi"/>
        </w:rPr>
        <w:t xml:space="preserve"> de fracciones:</w:t>
      </w:r>
      <w:r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114"/>
        <w:gridCol w:w="1701"/>
        <w:gridCol w:w="3118"/>
        <w:gridCol w:w="2517"/>
      </w:tblGrid>
      <w:tr w:rsidR="004E7EC3" w:rsidTr="00007CFB">
        <w:tc>
          <w:tcPr>
            <w:tcW w:w="3114" w:type="dxa"/>
          </w:tcPr>
          <w:p w:rsidR="004E7EC3" w:rsidRDefault="004E7EC3" w:rsidP="00007CFB">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1701" w:type="dxa"/>
          </w:tcPr>
          <w:p w:rsidR="004E7EC3" w:rsidRDefault="004E7EC3" w:rsidP="00007CFB">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w:r w:rsidR="00F35EDB">
              <w:rPr>
                <w:rFonts w:asciiTheme="minorHAnsi" w:hAnsiTheme="minorHAnsi"/>
                <w:sz w:val="32"/>
              </w:rPr>
              <w:t>6</w:t>
            </w:r>
            <m:oMath>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118" w:type="dxa"/>
          </w:tcPr>
          <w:p w:rsidR="004E7EC3" w:rsidRDefault="004E7EC3" w:rsidP="00007CFB">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:8=</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3114" w:type="dxa"/>
          </w:tcPr>
          <w:p w:rsidR="004E7EC3" w:rsidRDefault="004E7EC3" w:rsidP="00007CFB">
            <w:pPr>
              <w:spacing w:before="240" w:after="360"/>
            </w:pPr>
            <w:r>
              <w:rPr>
                <w:rFonts w:asciiTheme="minorHAnsi" w:hAnsiTheme="minorHAnsi"/>
              </w:rPr>
              <w:t>e</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7</m:t>
                  </m:r>
                </m:den>
              </m:f>
              <m:r>
                <w:rPr>
                  <w:rFonts w:ascii="Cambria Math" w:hAnsi="Cambria Math"/>
                  <w:sz w:val="32"/>
                </w:rPr>
                <m:t>:</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e>
              </m:d>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1701" w:type="dxa"/>
          </w:tcPr>
          <w:p w:rsidR="004E7EC3" w:rsidRDefault="004E7EC3" w:rsidP="00007CFB">
            <w:pPr>
              <w:spacing w:before="240" w:after="360"/>
            </w:pPr>
            <w:r>
              <w:rPr>
                <w:rFonts w:asciiTheme="minorHAnsi" w:hAnsiTheme="minorHAnsi"/>
              </w:rPr>
              <w:t>f</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118" w:type="dxa"/>
          </w:tcPr>
          <w:p w:rsidR="004E7EC3" w:rsidRDefault="004E7EC3" w:rsidP="00007CFB">
            <w:pPr>
              <w:spacing w:before="240" w:after="360"/>
            </w:pPr>
            <w:r>
              <w:rPr>
                <w:rFonts w:asciiTheme="minorHAnsi" w:hAnsiTheme="minorHAnsi"/>
              </w:rPr>
              <w:t>g</w:t>
            </w:r>
            <w:r w:rsidRPr="00F804B8">
              <w:rPr>
                <w:rFonts w:asciiTheme="minorHAnsi" w:hAnsiTheme="minorHAnsi"/>
              </w:rPr>
              <w:t>)</w:t>
            </w:r>
            <w:r w:rsidRPr="00F804B8">
              <w:rPr>
                <w:rFonts w:asciiTheme="minorHAnsi" w:hAnsiTheme="minorHAnsi"/>
                <w:sz w:val="32"/>
              </w:rPr>
              <w:t xml:space="preserve"> </w:t>
            </w:r>
            <m:oMath>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e>
              </m:d>
              <m:r>
                <w:rPr>
                  <w:rFonts w:ascii="Cambria Math" w:hAnsi="Cambria Math"/>
                  <w:sz w:val="32"/>
                </w:rPr>
                <m:t>:</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e>
              </m:d>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rsidR="004E7EC3" w:rsidRDefault="004E7EC3" w:rsidP="00007CFB">
            <w:pPr>
              <w:spacing w:before="240" w:after="360"/>
            </w:pPr>
            <w:r>
              <w:rPr>
                <w:rFonts w:asciiTheme="minorHAnsi" w:hAnsiTheme="minorHAnsi"/>
              </w:rPr>
              <w:t>h</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4E7EC3" w:rsidTr="00007CFB">
        <w:tc>
          <w:tcPr>
            <w:tcW w:w="4815" w:type="dxa"/>
            <w:gridSpan w:val="2"/>
          </w:tcPr>
          <w:p w:rsidR="004E7EC3" w:rsidRDefault="004E7EC3" w:rsidP="00007CFB">
            <w:pPr>
              <w:spacing w:before="240" w:after="36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d>
                <m:dPr>
                  <m:ctrlPr>
                    <w:rPr>
                      <w:rFonts w:ascii="Cambria Math" w:hAnsi="Cambria Math"/>
                      <w:i/>
                      <w:sz w:val="32"/>
                    </w:rPr>
                  </m:ctrlPr>
                </m:dPr>
                <m:e>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e>
              </m:d>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635" w:type="dxa"/>
            <w:gridSpan w:val="2"/>
          </w:tcPr>
          <w:p w:rsidR="004E7EC3" w:rsidRDefault="004E7EC3" w:rsidP="00007CFB">
            <w:pPr>
              <w:spacing w:before="240" w:after="36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rsidR="00992190" w:rsidRDefault="00992190" w:rsidP="00992190">
      <w:pPr>
        <w:pStyle w:val="Prrafodelista"/>
        <w:spacing w:after="120"/>
        <w:ind w:left="0"/>
        <w:rPr>
          <w:rFonts w:asciiTheme="minorHAnsi" w:hAnsiTheme="minorHAnsi"/>
        </w:rPr>
      </w:pP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Si </w:t>
      </w:r>
      <w:r w:rsidR="00992190">
        <w:rPr>
          <w:rFonts w:asciiTheme="minorHAnsi" w:hAnsiTheme="minorHAnsi"/>
        </w:rPr>
        <w:t>6</w:t>
      </w:r>
      <w:r>
        <w:rPr>
          <w:rFonts w:asciiTheme="minorHAnsi" w:hAnsiTheme="minorHAnsi"/>
        </w:rPr>
        <w:t xml:space="preserve"> paquetes de </w:t>
      </w:r>
      <w:r w:rsidR="00992190">
        <w:rPr>
          <w:rFonts w:asciiTheme="minorHAnsi" w:hAnsiTheme="minorHAnsi"/>
        </w:rPr>
        <w:t>gominolas</w:t>
      </w:r>
      <w:r>
        <w:rPr>
          <w:rFonts w:asciiTheme="minorHAnsi" w:hAnsiTheme="minorHAnsi"/>
        </w:rPr>
        <w:t xml:space="preserve"> pesan </w:t>
      </w:r>
      <m:oMath>
        <m:f>
          <m:fPr>
            <m:ctrlPr>
              <w:rPr>
                <w:rFonts w:ascii="Cambria Math" w:hAnsi="Cambria Math"/>
                <w:i/>
              </w:rPr>
            </m:ctrlPr>
          </m:fPr>
          <m:num>
            <m:r>
              <w:rPr>
                <w:rFonts w:ascii="Cambria Math" w:hAnsi="Cambria Math"/>
              </w:rPr>
              <m:t>3</m:t>
            </m:r>
          </m:num>
          <m:den>
            <m:r>
              <w:rPr>
                <w:rFonts w:ascii="Cambria Math" w:hAnsi="Cambria Math"/>
              </w:rPr>
              <m:t>5</m:t>
            </m:r>
          </m:den>
        </m:f>
      </m:oMath>
      <w:r>
        <w:rPr>
          <w:rFonts w:asciiTheme="minorHAnsi" w:hAnsiTheme="minorHAnsi"/>
        </w:rPr>
        <w:t xml:space="preserve"> de Kg, ¿Qué fracción representa lo que pesará un paquete suelto?.</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29984" behindDoc="1" locked="0" layoutInCell="1" allowOverlap="1" wp14:anchorId="4A11FDC0" wp14:editId="2F408F69">
                  <wp:simplePos x="0" y="0"/>
                  <wp:positionH relativeFrom="column">
                    <wp:posOffset>-16256</wp:posOffset>
                  </wp:positionH>
                  <wp:positionV relativeFrom="paragraph">
                    <wp:posOffset>3175</wp:posOffset>
                  </wp:positionV>
                  <wp:extent cx="553720" cy="337820"/>
                  <wp:effectExtent l="0" t="0" r="5080" b="5080"/>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532032" behindDoc="1" locked="0" layoutInCell="1" allowOverlap="1" wp14:anchorId="5ACA6EC2" wp14:editId="2307EA7C">
            <wp:simplePos x="0" y="0"/>
            <wp:positionH relativeFrom="column">
              <wp:posOffset>5988424</wp:posOffset>
            </wp:positionH>
            <wp:positionV relativeFrom="paragraph">
              <wp:posOffset>77843</wp:posOffset>
            </wp:positionV>
            <wp:extent cx="553720" cy="337820"/>
            <wp:effectExtent l="0" t="0" r="5080" b="5080"/>
            <wp:wrapNone/>
            <wp:docPr id="24637" name="Imagen 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rPr>
        <w:t>Resuelve las siguientes operaciones combinadas con fracciones:</w:t>
      </w:r>
      <w:r w:rsidRPr="00C41F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b) </w:t>
            </w:r>
            <m:oMath>
              <m:r>
                <w:rPr>
                  <w:rFonts w:ascii="Cambria Math" w:hAnsi="Cambria Math"/>
                </w:rPr>
                <m:t>3-</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14</m:t>
                  </m:r>
                </m:den>
              </m:f>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992190" w:rsidRDefault="00992190" w:rsidP="00007CFB">
            <w:pPr>
              <w:rPr>
                <w:rFonts w:asciiTheme="minorHAnsi" w:hAnsiTheme="minorHAnsi"/>
              </w:rPr>
            </w:pPr>
          </w:p>
          <w:p w:rsidR="00992190" w:rsidRPr="00005EC7" w:rsidRDefault="00992190"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8</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32"/>
              </w:rPr>
            </w:pPr>
            <w:r>
              <w:rPr>
                <w:rFonts w:asciiTheme="minorHAnsi" w:hAnsiTheme="minorHAnsi"/>
              </w:rPr>
              <w:lastRenderedPageBreak/>
              <w:t xml:space="preserve">e)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f) </w:t>
            </w:r>
            <m:oMath>
              <m:f>
                <m:fPr>
                  <m:ctrlPr>
                    <w:rPr>
                      <w:rFonts w:ascii="Cambria Math" w:hAnsi="Cambria Math"/>
                      <w:i/>
                      <w:sz w:val="40"/>
                    </w:rPr>
                  </m:ctrlPr>
                </m:fPr>
                <m:num>
                  <m:f>
                    <m:fPr>
                      <m:ctrlPr>
                        <w:rPr>
                          <w:rFonts w:ascii="Cambria Math" w:hAnsi="Cambria Math"/>
                          <w:i/>
                          <w:sz w:val="40"/>
                        </w:rPr>
                      </m:ctrlPr>
                    </m:fPr>
                    <m:num>
                      <m:r>
                        <w:rPr>
                          <w:rFonts w:ascii="Cambria Math" w:hAnsi="Cambria Math"/>
                          <w:sz w:val="40"/>
                        </w:rPr>
                        <m:t>5</m:t>
                      </m:r>
                    </m:num>
                    <m:den>
                      <m:r>
                        <w:rPr>
                          <w:rFonts w:ascii="Cambria Math" w:hAnsi="Cambria Math"/>
                          <w:sz w:val="40"/>
                        </w:rPr>
                        <m:t>2</m:t>
                      </m:r>
                    </m:den>
                  </m:f>
                  <m:r>
                    <w:rPr>
                      <w:rFonts w:ascii="Cambria Math" w:hAnsi="Cambria Math"/>
                      <w:sz w:val="40"/>
                    </w:rPr>
                    <m:t>+</m:t>
                  </m:r>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4E7EC3" w:rsidP="00007CFB">
            <w:pPr>
              <w:rPr>
                <w:rFonts w:asciiTheme="minorHAnsi" w:hAnsiTheme="minorHAnsi"/>
                <w:sz w:val="32"/>
              </w:rPr>
            </w:pPr>
            <w:r>
              <w:rPr>
                <w:rFonts w:asciiTheme="minorHAnsi" w:hAnsiTheme="minorHAnsi"/>
              </w:rPr>
              <w:t xml:space="preserve">g) </w:t>
            </w:r>
            <m:oMath>
              <m:f>
                <m:fPr>
                  <m:ctrlPr>
                    <w:rPr>
                      <w:rFonts w:ascii="Cambria Math" w:hAnsi="Cambria Math"/>
                      <w:i/>
                      <w:sz w:val="40"/>
                    </w:rPr>
                  </m:ctrlPr>
                </m:fPr>
                <m:num>
                  <m:r>
                    <w:rPr>
                      <w:rFonts w:ascii="Cambria Math" w:hAnsi="Cambria Math"/>
                      <w:sz w:val="40"/>
                    </w:rPr>
                    <m:t>4</m:t>
                  </m:r>
                </m:num>
                <m:den>
                  <m:f>
                    <m:fPr>
                      <m:ctrlPr>
                        <w:rPr>
                          <w:rFonts w:ascii="Cambria Math" w:hAnsi="Cambria Math"/>
                          <w:i/>
                          <w:sz w:val="40"/>
                        </w:rPr>
                      </m:ctrlPr>
                    </m:fPr>
                    <m:num>
                      <m:r>
                        <w:rPr>
                          <w:rFonts w:ascii="Cambria Math" w:hAnsi="Cambria Math"/>
                          <w:sz w:val="40"/>
                        </w:rPr>
                        <m:t>3</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den>
              </m:f>
              <m:r>
                <w:rPr>
                  <w:rFonts w:ascii="Cambria Math" w:hAnsi="Cambria Math"/>
                  <w:sz w:val="40"/>
                </w:rPr>
                <m:t>+1=</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4E7EC3" w:rsidP="00007CFB">
            <w:pPr>
              <w:rPr>
                <w:rFonts w:asciiTheme="minorHAnsi" w:hAnsiTheme="minorHAnsi"/>
                <w:sz w:val="32"/>
              </w:rPr>
            </w:pPr>
            <w:r>
              <w:rPr>
                <w:rFonts w:asciiTheme="minorHAnsi" w:hAnsiTheme="minorHAnsi"/>
              </w:rPr>
              <w:t xml:space="preserve">h) </w:t>
            </w:r>
            <m:oMath>
              <m:f>
                <m:fPr>
                  <m:ctrlPr>
                    <w:rPr>
                      <w:rFonts w:ascii="Cambria Math" w:hAnsi="Cambria Math"/>
                      <w:i/>
                      <w:sz w:val="40"/>
                    </w:rPr>
                  </m:ctrlPr>
                </m:fPr>
                <m:num>
                  <m:f>
                    <m:fPr>
                      <m:ctrlPr>
                        <w:rPr>
                          <w:rFonts w:ascii="Cambria Math" w:hAnsi="Cambria Math"/>
                          <w:i/>
                          <w:sz w:val="40"/>
                        </w:rPr>
                      </m:ctrlPr>
                    </m:fPr>
                    <m:num>
                      <m:r>
                        <w:rPr>
                          <w:rFonts w:ascii="Cambria Math" w:hAnsi="Cambria Math"/>
                          <w:sz w:val="40"/>
                        </w:rPr>
                        <m:t>1</m:t>
                      </m:r>
                    </m:num>
                    <m:den>
                      <m:r>
                        <w:rPr>
                          <w:rFonts w:ascii="Cambria Math" w:hAnsi="Cambria Math"/>
                          <w:sz w:val="40"/>
                        </w:rPr>
                        <m:t>3</m:t>
                      </m:r>
                    </m:den>
                  </m:f>
                  <m:r>
                    <w:rPr>
                      <w:rFonts w:ascii="Cambria Math" w:hAnsi="Cambria Math"/>
                      <w:sz w:val="40"/>
                    </w:rPr>
                    <m:t>-</m:t>
                  </m:r>
                  <m:f>
                    <m:fPr>
                      <m:ctrlPr>
                        <w:rPr>
                          <w:rFonts w:ascii="Cambria Math" w:hAnsi="Cambria Math"/>
                          <w:i/>
                          <w:sz w:val="40"/>
                        </w:rPr>
                      </m:ctrlPr>
                    </m:fPr>
                    <m:num>
                      <m:r>
                        <w:rPr>
                          <w:rFonts w:ascii="Cambria Math" w:hAnsi="Cambria Math"/>
                          <w:sz w:val="40"/>
                        </w:rPr>
                        <m:t>4</m:t>
                      </m:r>
                    </m:num>
                    <m:den>
                      <m:r>
                        <w:rPr>
                          <w:rFonts w:ascii="Cambria Math" w:hAnsi="Cambria Math"/>
                          <w:sz w:val="40"/>
                        </w:rPr>
                        <m:t>9</m:t>
                      </m:r>
                    </m:den>
                  </m:f>
                </m:num>
                <m:den>
                  <m:f>
                    <m:fPr>
                      <m:ctrlPr>
                        <w:rPr>
                          <w:rFonts w:ascii="Cambria Math" w:hAnsi="Cambria Math"/>
                          <w:i/>
                          <w:sz w:val="40"/>
                        </w:rPr>
                      </m:ctrlPr>
                    </m:fPr>
                    <m:num>
                      <m:r>
                        <w:rPr>
                          <w:rFonts w:ascii="Cambria Math" w:hAnsi="Cambria Math"/>
                          <w:sz w:val="40"/>
                        </w:rPr>
                        <m:t>5</m:t>
                      </m:r>
                    </m:num>
                    <m:den>
                      <m:r>
                        <w:rPr>
                          <w:rFonts w:ascii="Cambria Math" w:hAnsi="Cambria Math"/>
                          <w:sz w:val="40"/>
                        </w:rPr>
                        <m:t>3</m:t>
                      </m:r>
                    </m:den>
                  </m:f>
                  <m:r>
                    <w:rPr>
                      <w:rFonts w:ascii="Cambria Math" w:hAnsi="Cambria Math"/>
                      <w:sz w:val="40"/>
                    </w:rPr>
                    <m:t>-</m:t>
                  </m:r>
                  <m:f>
                    <m:fPr>
                      <m:ctrlPr>
                        <w:rPr>
                          <w:rFonts w:ascii="Cambria Math" w:hAnsi="Cambria Math"/>
                          <w:i/>
                          <w:sz w:val="40"/>
                        </w:rPr>
                      </m:ctrlPr>
                    </m:fPr>
                    <m:num>
                      <m:r>
                        <w:rPr>
                          <w:rFonts w:ascii="Cambria Math" w:hAnsi="Cambria Math"/>
                          <w:sz w:val="40"/>
                        </w:rPr>
                        <m:t>9</m:t>
                      </m:r>
                    </m:num>
                    <m:den>
                      <m:r>
                        <w:rPr>
                          <w:rFonts w:ascii="Cambria Math" w:hAnsi="Cambria Math"/>
                          <w:sz w:val="40"/>
                        </w:rPr>
                        <m:t>2</m:t>
                      </m:r>
                    </m:den>
                  </m:f>
                </m:den>
              </m:f>
              <m:r>
                <w:rPr>
                  <w:rFonts w:ascii="Cambria Math" w:hAnsi="Cambria Math"/>
                  <w:sz w:val="40"/>
                </w:rPr>
                <m:t>-2=</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r w:rsidR="004E7EC3" w:rsidTr="00007CFB">
        <w:tc>
          <w:tcPr>
            <w:tcW w:w="5225" w:type="dxa"/>
          </w:tcPr>
          <w:p w:rsidR="004E7EC3" w:rsidRDefault="000045C7" w:rsidP="00007CFB">
            <w:pPr>
              <w:rPr>
                <w:rFonts w:asciiTheme="minorHAnsi" w:hAnsiTheme="minorHAnsi"/>
                <w:sz w:val="32"/>
              </w:rPr>
            </w:pPr>
            <w:r>
              <w:rPr>
                <w:rFonts w:asciiTheme="minorHAnsi" w:hAnsiTheme="minorHAnsi"/>
              </w:rPr>
              <w:t>i</w:t>
            </w:r>
            <w:r w:rsidR="004E7EC3">
              <w:rPr>
                <w:rFonts w:asciiTheme="minorHAnsi" w:hAnsiTheme="minorHAnsi"/>
              </w:rPr>
              <w:t xml:space="preserve">) </w:t>
            </w:r>
            <m:oMath>
              <m:r>
                <w:rPr>
                  <w:rFonts w:ascii="Cambria Math" w:hAnsi="Cambria Math"/>
                  <w:sz w:val="32"/>
                  <w:szCs w:val="32"/>
                </w:rPr>
                <m:t>3-</m:t>
              </m:r>
              <m:d>
                <m:dPr>
                  <m:begChr m:val="["/>
                  <m:endChr m:val="]"/>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3</m:t>
                      </m:r>
                    </m:den>
                  </m:f>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2</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3</m:t>
                          </m:r>
                        </m:den>
                      </m:f>
                      <m:r>
                        <w:rPr>
                          <w:rFonts w:ascii="Cambria Math" w:hAnsi="Cambria Math"/>
                          <w:sz w:val="32"/>
                          <w:szCs w:val="32"/>
                        </w:rPr>
                        <m:t>+1</m:t>
                      </m:r>
                    </m:e>
                  </m:d>
                </m:e>
              </m:d>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2</m:t>
                      </m:r>
                    </m:num>
                    <m:den>
                      <m:r>
                        <w:rPr>
                          <w:rFonts w:ascii="Cambria Math" w:hAnsi="Cambria Math"/>
                          <w:sz w:val="32"/>
                          <w:szCs w:val="32"/>
                        </w:rPr>
                        <m:t>3</m:t>
                      </m:r>
                    </m:den>
                  </m:f>
                  <m:r>
                    <w:rPr>
                      <w:rFonts w:ascii="Cambria Math" w:hAnsi="Cambria Math"/>
                      <w:sz w:val="32"/>
                      <w:szCs w:val="32"/>
                    </w:rPr>
                    <m:t>-</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4</m:t>
                      </m:r>
                    </m:den>
                  </m:f>
                </m:e>
              </m:d>
              <m:r>
                <w:rPr>
                  <w:rFonts w:ascii="Cambria Math" w:hAnsi="Cambria Math"/>
                  <w:sz w:val="32"/>
                  <w:szCs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c>
          <w:tcPr>
            <w:tcW w:w="5225" w:type="dxa"/>
          </w:tcPr>
          <w:p w:rsidR="004E7EC3" w:rsidRDefault="000045C7" w:rsidP="00007CFB">
            <w:pPr>
              <w:rPr>
                <w:rFonts w:asciiTheme="minorHAnsi" w:hAnsiTheme="minorHAnsi"/>
                <w:sz w:val="32"/>
              </w:rPr>
            </w:pPr>
            <w:r>
              <w:rPr>
                <w:rFonts w:asciiTheme="minorHAnsi" w:hAnsiTheme="minorHAnsi"/>
              </w:rPr>
              <w:t>j)</w:t>
            </w:r>
            <w:r w:rsidR="004E7EC3">
              <w:rPr>
                <w:rFonts w:asciiTheme="minorHAnsi" w:hAnsiTheme="minorHAnsi"/>
              </w:rPr>
              <w:t xml:space="preserve"> </w:t>
            </w:r>
            <m:oMath>
              <m:r>
                <w:rPr>
                  <w:rFonts w:ascii="Cambria Math" w:hAnsi="Cambria Math"/>
                </w:rPr>
                <m:t>-3</m:t>
              </m:r>
              <m:r>
                <w:rPr>
                  <w:rFonts w:ascii="Cambria Math" w:hAnsi="Cambria Math"/>
                  <w:sz w:val="32"/>
                </w:rPr>
                <m:t xml:space="preserve"> :</m:t>
              </m:r>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+2∙</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e>
              </m:d>
              <m:r>
                <w:rPr>
                  <w:rFonts w:ascii="Cambria Math" w:hAnsi="Cambria Math"/>
                  <w:sz w:val="32"/>
                </w:rPr>
                <m:t>=</m:t>
              </m:r>
            </m:oMath>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Default="004E7EC3" w:rsidP="00007CFB">
            <w:pPr>
              <w:rPr>
                <w:rFonts w:asciiTheme="minorHAnsi" w:hAnsiTheme="minorHAnsi"/>
              </w:rPr>
            </w:pPr>
          </w:p>
          <w:p w:rsidR="004E7EC3" w:rsidRPr="00005EC7" w:rsidRDefault="004E7EC3" w:rsidP="00007CFB">
            <w:pPr>
              <w:rPr>
                <w:rFonts w:asciiTheme="minorHAnsi" w:hAnsiTheme="minorHAnsi"/>
              </w:rPr>
            </w:pPr>
          </w:p>
        </w:tc>
      </w:tr>
    </w:tbl>
    <w:p w:rsidR="004E7EC3" w:rsidRPr="000A2090" w:rsidRDefault="004E7EC3" w:rsidP="004E7EC3">
      <w:pPr>
        <w:pStyle w:val="Prrafodelista"/>
        <w:ind w:left="0"/>
        <w:rPr>
          <w:rFonts w:asciiTheme="minorHAnsi" w:hAnsiTheme="minorHAnsi"/>
        </w:rPr>
      </w:pPr>
    </w:p>
    <w:p w:rsidR="004E7EC3" w:rsidRPr="008A3CA7" w:rsidRDefault="004E7EC3" w:rsidP="004E7EC3">
      <w:pPr>
        <w:pStyle w:val="Tituloborde"/>
        <w:spacing w:before="120"/>
        <w:ind w:right="112"/>
        <w:rPr>
          <w:rFonts w:asciiTheme="minorHAnsi" w:hAnsiTheme="minorHAnsi"/>
        </w:rPr>
      </w:pPr>
      <w:r w:rsidRPr="008A3CA7">
        <w:rPr>
          <w:rFonts w:asciiTheme="minorHAnsi" w:hAnsiTheme="minorHAnsi"/>
          <w:b/>
        </w:rPr>
        <w:lastRenderedPageBreak/>
        <w:t>B2.C1.3.</w:t>
      </w:r>
      <w:r w:rsidRPr="008A3CA7">
        <w:rPr>
          <w:rFonts w:asciiTheme="minorHAnsi" w:hAnsiTheme="minorHAnsi"/>
        </w:rPr>
        <w:t> Resuelve problemas de fracciones</w:t>
      </w:r>
    </w:p>
    <w:p w:rsidR="004E7EC3" w:rsidRPr="0021778A" w:rsidRDefault="004E7EC3" w:rsidP="004E7EC3">
      <w:pPr>
        <w:spacing w:before="120" w:after="120"/>
        <w:rPr>
          <w:rFonts w:asciiTheme="minorHAnsi" w:hAnsiTheme="minorHAnsi"/>
          <w:b/>
          <w:u w:val="single"/>
        </w:rPr>
      </w:pPr>
      <w:r w:rsidRPr="0021778A">
        <w:rPr>
          <w:rFonts w:asciiTheme="minorHAnsi" w:hAnsiTheme="minorHAnsi"/>
          <w:b/>
          <w:u w:val="single"/>
        </w:rPr>
        <w:t>Tipo 1. Problemas de cantidad contraria.</w:t>
      </w:r>
    </w:p>
    <w:p w:rsidR="004E7EC3" w:rsidRDefault="002A333B" w:rsidP="004E7EC3">
      <w:pPr>
        <w:pStyle w:val="Prrafodelista"/>
        <w:numPr>
          <w:ilvl w:val="0"/>
          <w:numId w:val="29"/>
        </w:numPr>
        <w:spacing w:after="120"/>
        <w:ind w:left="0" w:firstLine="0"/>
        <w:rPr>
          <w:rFonts w:asciiTheme="minorHAnsi" w:hAnsiTheme="minorHAnsi"/>
        </w:rPr>
      </w:pPr>
      <w:r>
        <w:rPr>
          <w:rFonts w:asciiTheme="minorHAnsi" w:hAnsiTheme="minorHAnsi"/>
        </w:rPr>
        <w:t>Un centro tiene 360 alumnos</w:t>
      </w:r>
      <w:r w:rsidR="004E7EC3" w:rsidRPr="0021778A">
        <w:rPr>
          <w:rFonts w:asciiTheme="minorHAnsi" w:hAnsiTheme="minorHAnsi"/>
        </w:rPr>
        <w:t xml:space="preserve"> y de ellos </w:t>
      </w:r>
      <w:r>
        <w:rPr>
          <w:rFonts w:asciiTheme="minorHAnsi" w:hAnsiTheme="minorHAnsi"/>
        </w:rPr>
        <w:t>280</w:t>
      </w:r>
      <w:r w:rsidR="004E7EC3" w:rsidRPr="0021778A">
        <w:rPr>
          <w:rFonts w:asciiTheme="minorHAnsi" w:hAnsiTheme="minorHAnsi"/>
        </w:rPr>
        <w:t xml:space="preserve"> </w:t>
      </w:r>
      <w:r>
        <w:rPr>
          <w:rFonts w:asciiTheme="minorHAnsi" w:hAnsiTheme="minorHAnsi"/>
        </w:rPr>
        <w:t>pasan de curso en junio</w:t>
      </w:r>
      <w:r w:rsidR="004E7EC3" w:rsidRPr="0021778A">
        <w:rPr>
          <w:rFonts w:asciiTheme="minorHAnsi" w:hAnsiTheme="minorHAnsi"/>
        </w:rPr>
        <w:t xml:space="preserve">. ¿Qué fracción representa los que </w:t>
      </w:r>
      <w:r>
        <w:rPr>
          <w:rFonts w:asciiTheme="minorHAnsi" w:hAnsiTheme="minorHAnsi"/>
        </w:rPr>
        <w:t>van a repetir</w:t>
      </w:r>
      <w:r w:rsidR="004E7EC3" w:rsidRPr="0021778A">
        <w:rPr>
          <w:rFonts w:asciiTheme="minorHAnsi" w:hAnsiTheme="minorHAnsi"/>
        </w:rPr>
        <w:t>?</w:t>
      </w:r>
      <w:r w:rsidR="004E7EC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D42F4F" w:rsidP="00007CFB">
            <w:pPr>
              <w:rPr>
                <w:rFonts w:asciiTheme="minorHAnsi" w:hAnsiTheme="minorHAnsi"/>
                <w:lang w:val="es-ES_tradnl"/>
              </w:rPr>
            </w:pPr>
            <w:r>
              <w:rPr>
                <w:noProof/>
              </w:rPr>
              <w:drawing>
                <wp:anchor distT="0" distB="0" distL="114300" distR="114300" simplePos="0" relativeHeight="255704064" behindDoc="0" locked="0" layoutInCell="1" allowOverlap="1" wp14:anchorId="26830CBC" wp14:editId="0C8C62BD">
                  <wp:simplePos x="0" y="0"/>
                  <wp:positionH relativeFrom="column">
                    <wp:posOffset>6504</wp:posOffset>
                  </wp:positionH>
                  <wp:positionV relativeFrom="paragraph">
                    <wp:posOffset>51727</wp:posOffset>
                  </wp:positionV>
                  <wp:extent cx="626075" cy="626075"/>
                  <wp:effectExtent l="0" t="0" r="0" b="0"/>
                  <wp:wrapNone/>
                  <wp:docPr id="11298" name="Imagen 11298" descr="IES Melchor de Macanaz - Hom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ES Melchor de Macanaz - Home | Facebook"/>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32203" cy="6322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3056" behindDoc="1" locked="0" layoutInCell="1" allowOverlap="1" wp14:anchorId="6A651549" wp14:editId="42EE740A">
                  <wp:simplePos x="0" y="0"/>
                  <wp:positionH relativeFrom="column">
                    <wp:posOffset>-16256</wp:posOffset>
                  </wp:positionH>
                  <wp:positionV relativeFrom="paragraph">
                    <wp:posOffset>3175</wp:posOffset>
                  </wp:positionV>
                  <wp:extent cx="553720" cy="337820"/>
                  <wp:effectExtent l="0" t="0" r="5080" b="508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Default="00395CF8" w:rsidP="004E7EC3">
      <w:pPr>
        <w:pStyle w:val="Prrafodelista"/>
        <w:numPr>
          <w:ilvl w:val="0"/>
          <w:numId w:val="29"/>
        </w:numPr>
        <w:spacing w:after="120"/>
        <w:ind w:left="0" w:firstLine="0"/>
        <w:rPr>
          <w:rFonts w:asciiTheme="minorHAnsi" w:hAnsiTheme="minorHAnsi"/>
        </w:rPr>
      </w:pPr>
      <w:r>
        <w:rPr>
          <w:rFonts w:asciiTheme="minorHAnsi" w:hAnsiTheme="minorHAnsi"/>
        </w:rPr>
        <w:t>Esta mañana n</w:t>
      </w:r>
      <w:r w:rsidR="00D42F4F">
        <w:rPr>
          <w:rFonts w:asciiTheme="minorHAnsi" w:hAnsiTheme="minorHAnsi"/>
        </w:rPr>
        <w:t>os hemos comido 3/8 de un bizcocho</w:t>
      </w:r>
      <w:r>
        <w:rPr>
          <w:rFonts w:asciiTheme="minorHAnsi" w:hAnsiTheme="minorHAnsi"/>
        </w:rPr>
        <w:t xml:space="preserve"> y esta tarde 1/4</w:t>
      </w:r>
      <w:r w:rsidR="004E7EC3" w:rsidRPr="0021778A">
        <w:rPr>
          <w:rFonts w:asciiTheme="minorHAnsi" w:hAnsiTheme="minorHAnsi"/>
        </w:rPr>
        <w:t xml:space="preserve">. ¿Qué fracción representa la parte </w:t>
      </w:r>
      <w:r w:rsidR="00D42F4F">
        <w:rPr>
          <w:rFonts w:asciiTheme="minorHAnsi" w:hAnsiTheme="minorHAnsi"/>
        </w:rPr>
        <w:t>de bizcocho que queda</w:t>
      </w:r>
      <w:r w:rsidR="004E7EC3" w:rsidRPr="0021778A">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D42F4F" w:rsidRDefault="00D37268" w:rsidP="00007CFB">
            <w:pPr>
              <w:jc w:val="both"/>
              <w:rPr>
                <w:rFonts w:asciiTheme="minorHAnsi" w:hAnsiTheme="minorHAnsi"/>
              </w:rPr>
            </w:pPr>
            <w:r>
              <w:rPr>
                <w:noProof/>
              </w:rPr>
              <w:drawing>
                <wp:anchor distT="0" distB="0" distL="114300" distR="114300" simplePos="0" relativeHeight="255702016" behindDoc="0" locked="0" layoutInCell="1" allowOverlap="1" wp14:anchorId="544C48EF" wp14:editId="0D96CC39">
                  <wp:simplePos x="0" y="0"/>
                  <wp:positionH relativeFrom="column">
                    <wp:posOffset>7355</wp:posOffset>
                  </wp:positionH>
                  <wp:positionV relativeFrom="paragraph">
                    <wp:posOffset>-328638</wp:posOffset>
                  </wp:positionV>
                  <wp:extent cx="1127792" cy="634313"/>
                  <wp:effectExtent l="0" t="0" r="2540" b="1270"/>
                  <wp:wrapNone/>
                  <wp:docPr id="20501" name="Imagen 20501" descr="Bizcocho genovés, el bizcocho con tres ingredientes sin levadura que  triunfa en las re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izcocho genovés, el bizcocho con tres ingredientes sin levadura que  triunfa en las redes"/>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27792" cy="63431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4080" behindDoc="1" locked="0" layoutInCell="1" allowOverlap="1" wp14:anchorId="3A599A2F" wp14:editId="1A7CD69E">
                  <wp:simplePos x="0" y="0"/>
                  <wp:positionH relativeFrom="column">
                    <wp:posOffset>-16256</wp:posOffset>
                  </wp:positionH>
                  <wp:positionV relativeFrom="paragraph">
                    <wp:posOffset>3175</wp:posOffset>
                  </wp:positionV>
                  <wp:extent cx="553720" cy="337820"/>
                  <wp:effectExtent l="0" t="0" r="5080" b="508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Pr="00D42F4F" w:rsidRDefault="004E7EC3" w:rsidP="004E7EC3">
      <w:pPr>
        <w:spacing w:after="120"/>
        <w:rPr>
          <w:rFonts w:asciiTheme="minorHAnsi" w:hAnsiTheme="minorHAnsi"/>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rsidR="004E7EC3" w:rsidRPr="00D42F4F" w:rsidRDefault="00D42F4F" w:rsidP="00D42F4F">
      <w:pPr>
        <w:pStyle w:val="NormalWeb"/>
        <w:numPr>
          <w:ilvl w:val="0"/>
          <w:numId w:val="29"/>
        </w:numPr>
        <w:ind w:left="0" w:firstLine="0"/>
        <w:rPr>
          <w:rFonts w:asciiTheme="minorHAnsi" w:hAnsiTheme="minorHAnsi"/>
        </w:rPr>
      </w:pPr>
      <w:r w:rsidRPr="00D42F4F">
        <w:rPr>
          <w:rFonts w:asciiTheme="minorHAnsi" w:hAnsiTheme="minorHAnsi"/>
        </w:rPr>
        <w:t>En una biblioteca</w:t>
      </w:r>
      <w:r w:rsidR="006B75AC">
        <w:rPr>
          <w:rFonts w:asciiTheme="minorHAnsi" w:hAnsiTheme="minorHAnsi"/>
        </w:rPr>
        <w:t>,</w:t>
      </w:r>
      <w:r w:rsidRPr="00D42F4F">
        <w:rPr>
          <w:rFonts w:asciiTheme="minorHAnsi" w:hAnsiTheme="minorHAnsi"/>
        </w:rPr>
        <w:t xml:space="preserve"> 2/9 de los libros que hay son de </w:t>
      </w:r>
      <w:r w:rsidR="006B75AC" w:rsidRPr="00D42F4F">
        <w:rPr>
          <w:rFonts w:asciiTheme="minorHAnsi" w:hAnsiTheme="minorHAnsi"/>
        </w:rPr>
        <w:t>matemáticas</w:t>
      </w:r>
      <w:r w:rsidRPr="00D42F4F">
        <w:rPr>
          <w:rFonts w:asciiTheme="minorHAnsi" w:hAnsiTheme="minorHAnsi"/>
        </w:rPr>
        <w:t xml:space="preserve">, 3/5 son de literatura, 1/7 son de ciencias sociales y el resto de idiomas. Ordena </w:t>
      </w:r>
      <w:r w:rsidR="006B75AC">
        <w:rPr>
          <w:rFonts w:asciiTheme="minorHAnsi" w:hAnsiTheme="minorHAnsi"/>
        </w:rPr>
        <w:t xml:space="preserve">de menor a mayor </w:t>
      </w:r>
      <w:r w:rsidRPr="00D42F4F">
        <w:rPr>
          <w:rFonts w:asciiTheme="minorHAnsi" w:hAnsiTheme="minorHAnsi"/>
        </w:rPr>
        <w:t xml:space="preserve">las diferentes asignaturas </w:t>
      </w:r>
      <w:r w:rsidR="006B75AC">
        <w:rPr>
          <w:rFonts w:asciiTheme="minorHAnsi" w:hAnsiTheme="minorHAnsi"/>
        </w:rPr>
        <w:t>de acuerdo al número de libros</w:t>
      </w:r>
      <w:r w:rsidRPr="00D42F4F">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Pr="006B75AC" w:rsidRDefault="006B75AC" w:rsidP="00007CFB">
            <w:pPr>
              <w:rPr>
                <w:rFonts w:asciiTheme="minorHAnsi" w:hAnsiTheme="minorHAnsi"/>
              </w:rPr>
            </w:pPr>
            <w:r w:rsidRPr="006B75AC">
              <w:rPr>
                <w:rFonts w:asciiTheme="minorHAnsi" w:hAnsiTheme="minorHAnsi"/>
                <w:noProof/>
              </w:rPr>
              <w:drawing>
                <wp:anchor distT="0" distB="0" distL="114300" distR="114300" simplePos="0" relativeHeight="255705088" behindDoc="0" locked="0" layoutInCell="1" allowOverlap="1" wp14:anchorId="22E9852A">
                  <wp:simplePos x="0" y="0"/>
                  <wp:positionH relativeFrom="column">
                    <wp:posOffset>5578069</wp:posOffset>
                  </wp:positionH>
                  <wp:positionV relativeFrom="paragraph">
                    <wp:posOffset>60651</wp:posOffset>
                  </wp:positionV>
                  <wp:extent cx="897812" cy="642551"/>
                  <wp:effectExtent l="0" t="0" r="4445" b="571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905332" cy="647933"/>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7152" behindDoc="1" locked="0" layoutInCell="1" allowOverlap="1" wp14:anchorId="7030FD5B" wp14:editId="22748C43">
                  <wp:simplePos x="0" y="0"/>
                  <wp:positionH relativeFrom="column">
                    <wp:posOffset>-16256</wp:posOffset>
                  </wp:positionH>
                  <wp:positionV relativeFrom="paragraph">
                    <wp:posOffset>3175</wp:posOffset>
                  </wp:positionV>
                  <wp:extent cx="553720" cy="337820"/>
                  <wp:effectExtent l="0" t="0" r="5080" b="5080"/>
                  <wp:wrapNone/>
                  <wp:docPr id="6153" name="Imagen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21778A" w:rsidRDefault="004E7EC3" w:rsidP="004E7EC3">
      <w:pPr>
        <w:pStyle w:val="Prrafodelista"/>
        <w:ind w:left="0"/>
        <w:rPr>
          <w:rFonts w:asciiTheme="minorHAnsi" w:hAnsiTheme="minorHAnsi"/>
          <w:lang w:val="es-ES_tradnl"/>
        </w:rPr>
      </w:pPr>
    </w:p>
    <w:p w:rsidR="004E7EC3" w:rsidRPr="0021778A"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r w:rsidRPr="0021778A">
        <w:rPr>
          <w:rFonts w:asciiTheme="minorHAnsi" w:hAnsiTheme="minorHAnsi"/>
          <w:b/>
          <w:u w:val="single"/>
        </w:rPr>
        <w:t>.</w:t>
      </w:r>
    </w:p>
    <w:p w:rsidR="004E7EC3" w:rsidRDefault="00D37268" w:rsidP="00D37268">
      <w:pPr>
        <w:pStyle w:val="Prrafodelista"/>
        <w:numPr>
          <w:ilvl w:val="0"/>
          <w:numId w:val="29"/>
        </w:numPr>
        <w:spacing w:after="120"/>
        <w:ind w:left="0" w:firstLine="0"/>
        <w:rPr>
          <w:rFonts w:asciiTheme="minorHAnsi" w:hAnsiTheme="minorHAnsi"/>
        </w:rPr>
      </w:pPr>
      <w:r>
        <w:rPr>
          <w:rFonts w:asciiTheme="minorHAnsi" w:hAnsiTheme="minorHAnsi"/>
        </w:rPr>
        <w:t>Un terreno de 240 m</w:t>
      </w:r>
      <w:r>
        <w:rPr>
          <w:rFonts w:asciiTheme="minorHAnsi" w:hAnsiTheme="minorHAnsi"/>
          <w:vertAlign w:val="superscript"/>
        </w:rPr>
        <w:t>2</w:t>
      </w:r>
      <w:r>
        <w:rPr>
          <w:rFonts w:asciiTheme="minorHAnsi" w:hAnsiTheme="minorHAnsi"/>
        </w:rPr>
        <w:t xml:space="preserve"> tiene la siguiente distribución de cultivos. ¿Cuántos m</w:t>
      </w:r>
      <w:r>
        <w:rPr>
          <w:rFonts w:asciiTheme="minorHAnsi" w:hAnsiTheme="minorHAnsi"/>
          <w:vertAlign w:val="superscript"/>
        </w:rPr>
        <w:t>2</w:t>
      </w:r>
      <w:r>
        <w:rPr>
          <w:rFonts w:asciiTheme="minorHAnsi" w:hAnsiTheme="minorHAnsi"/>
        </w:rPr>
        <w:t xml:space="preserve"> tendrá cada trozo?.</w:t>
      </w:r>
    </w:p>
    <w:p w:rsidR="006B75AC" w:rsidRDefault="006B75AC" w:rsidP="00D37268">
      <w:pPr>
        <w:spacing w:after="120"/>
        <w:jc w:val="center"/>
      </w:pPr>
      <w:r w:rsidRPr="006B75AC">
        <w:rPr>
          <w:noProof/>
        </w:rPr>
        <w:drawing>
          <wp:inline distT="0" distB="0" distL="0" distR="0" wp14:anchorId="05862EE1" wp14:editId="08B08A12">
            <wp:extent cx="3090033" cy="1176339"/>
            <wp:effectExtent l="0" t="0" r="0" b="5080"/>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108231" cy="1183267"/>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D37268" w:rsidRDefault="00D37268" w:rsidP="00007CFB">
            <w:pPr>
              <w:rPr>
                <w:rFonts w:asciiTheme="minorHAnsi" w:hAnsiTheme="minorHAnsi"/>
                <w:lang w:val="es-ES_tradnl"/>
              </w:rPr>
            </w:pPr>
          </w:p>
          <w:p w:rsidR="00D37268" w:rsidRDefault="00D37268"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8176" behindDoc="1" locked="0" layoutInCell="1" allowOverlap="1" wp14:anchorId="6C35B816" wp14:editId="63E40459">
                  <wp:simplePos x="0" y="0"/>
                  <wp:positionH relativeFrom="column">
                    <wp:posOffset>-16256</wp:posOffset>
                  </wp:positionH>
                  <wp:positionV relativeFrom="paragraph">
                    <wp:posOffset>3175</wp:posOffset>
                  </wp:positionV>
                  <wp:extent cx="553720" cy="337820"/>
                  <wp:effectExtent l="0" t="0" r="5080" b="5080"/>
                  <wp:wrapNone/>
                  <wp:docPr id="6158" name="Imagen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4</w:t>
      </w:r>
      <w:r w:rsidRPr="0021778A">
        <w:rPr>
          <w:rFonts w:asciiTheme="minorHAnsi" w:hAnsiTheme="minorHAnsi"/>
          <w:b/>
          <w:u w:val="single"/>
        </w:rPr>
        <w:t xml:space="preserve">. Problemas de </w:t>
      </w:r>
      <w:r>
        <w:rPr>
          <w:rFonts w:asciiTheme="minorHAnsi" w:hAnsiTheme="minorHAnsi"/>
          <w:b/>
          <w:u w:val="single"/>
        </w:rPr>
        <w:t>operaciones con fracciones</w:t>
      </w:r>
      <w:r w:rsidRPr="0021778A">
        <w:rPr>
          <w:rFonts w:asciiTheme="minorHAnsi" w:hAnsiTheme="minorHAnsi"/>
          <w:b/>
          <w:u w:val="single"/>
        </w:rPr>
        <w:t>.</w:t>
      </w:r>
    </w:p>
    <w:p w:rsidR="004E7EC3" w:rsidRPr="00642A33" w:rsidRDefault="000E5D76" w:rsidP="004E7EC3">
      <w:pPr>
        <w:pStyle w:val="Prrafodelista"/>
        <w:numPr>
          <w:ilvl w:val="0"/>
          <w:numId w:val="29"/>
        </w:numPr>
        <w:spacing w:after="120"/>
        <w:ind w:left="0" w:firstLine="0"/>
        <w:rPr>
          <w:rFonts w:asciiTheme="minorHAnsi" w:hAnsiTheme="minorHAnsi"/>
        </w:rPr>
      </w:pPr>
      <w:r>
        <w:rPr>
          <w:rFonts w:asciiTheme="minorHAnsi" w:hAnsiTheme="minorHAnsi"/>
          <w:bCs/>
        </w:rPr>
        <w:t>Esta mañana me he comido 2/9 de un pastel y por la tarde 1/6. ¿Cuánto pastel llevo comido?.</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0E5D76" w:rsidRDefault="000E5D76" w:rsidP="000E5D76">
            <w:pPr>
              <w:ind w:left="360"/>
            </w:pPr>
            <w:r>
              <w:rPr>
                <w:noProof/>
              </w:rPr>
              <w:drawing>
                <wp:anchor distT="0" distB="0" distL="114300" distR="114300" simplePos="0" relativeHeight="255749120" behindDoc="0" locked="0" layoutInCell="1" allowOverlap="1">
                  <wp:simplePos x="0" y="0"/>
                  <wp:positionH relativeFrom="column">
                    <wp:posOffset>4732810</wp:posOffset>
                  </wp:positionH>
                  <wp:positionV relativeFrom="paragraph">
                    <wp:posOffset>35474</wp:posOffset>
                  </wp:positionV>
                  <wp:extent cx="1796415" cy="1004570"/>
                  <wp:effectExtent l="0" t="0" r="0" b="0"/>
                  <wp:wrapNone/>
                  <wp:docPr id="11324" name="Imagen 11324" descr="Pastel de chocolate con crema y frambuesas | Cocina Fá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stel de chocolate con crema y frambuesas | Cocina Fácil"/>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96415" cy="100457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p w:rsidR="004E7EC3" w:rsidRPr="000E5D76" w:rsidRDefault="004E7EC3" w:rsidP="000E5D76">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39200" behindDoc="1" locked="0" layoutInCell="1" allowOverlap="1" wp14:anchorId="3D87BAF3" wp14:editId="1B1BD658">
                  <wp:simplePos x="0" y="0"/>
                  <wp:positionH relativeFrom="column">
                    <wp:posOffset>-16256</wp:posOffset>
                  </wp:positionH>
                  <wp:positionV relativeFrom="paragraph">
                    <wp:posOffset>3175</wp:posOffset>
                  </wp:positionV>
                  <wp:extent cx="553720" cy="337820"/>
                  <wp:effectExtent l="0" t="0" r="5080" b="5080"/>
                  <wp:wrapNone/>
                  <wp:docPr id="6172" name="Imagen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4E7EC3" w:rsidRDefault="00BD7C8A"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Juan se echa un </w:t>
      </w:r>
      <w:r w:rsidR="004E7EC3" w:rsidRPr="00642A33">
        <w:rPr>
          <w:rFonts w:asciiTheme="minorHAnsi" w:hAnsiTheme="minorHAnsi"/>
        </w:rPr>
        <w:t xml:space="preserve">1/3 de </w:t>
      </w:r>
      <w:r>
        <w:rPr>
          <w:rFonts w:asciiTheme="minorHAnsi" w:hAnsiTheme="minorHAnsi"/>
        </w:rPr>
        <w:t>una paella</w:t>
      </w:r>
      <w:r w:rsidR="004E7EC3" w:rsidRPr="00642A33">
        <w:rPr>
          <w:rFonts w:asciiTheme="minorHAnsi" w:hAnsiTheme="minorHAnsi"/>
        </w:rPr>
        <w:t xml:space="preserve">. </w:t>
      </w:r>
      <w:r>
        <w:rPr>
          <w:rFonts w:asciiTheme="minorHAnsi" w:hAnsiTheme="minorHAnsi"/>
        </w:rPr>
        <w:t xml:space="preserve">Antonio </w:t>
      </w:r>
      <w:r w:rsidR="004E7EC3" w:rsidRPr="00642A33">
        <w:rPr>
          <w:rFonts w:asciiTheme="minorHAnsi" w:hAnsiTheme="minorHAnsi"/>
        </w:rPr>
        <w:t>2/7</w:t>
      </w:r>
      <w:r>
        <w:rPr>
          <w:rFonts w:asciiTheme="minorHAnsi" w:hAnsiTheme="minorHAnsi"/>
        </w:rPr>
        <w:t xml:space="preserve"> de lo que queda</w:t>
      </w:r>
      <w:r w:rsidR="004E7EC3" w:rsidRPr="00642A33">
        <w:rPr>
          <w:rFonts w:asciiTheme="minorHAnsi" w:hAnsiTheme="minorHAnsi"/>
        </w:rPr>
        <w:t xml:space="preserve">. ¿Qué fracción representa la parte que </w:t>
      </w:r>
      <w:r>
        <w:rPr>
          <w:rFonts w:asciiTheme="minorHAnsi" w:hAnsiTheme="minorHAnsi"/>
        </w:rPr>
        <w:t>se ha comido Antonio</w:t>
      </w:r>
      <w:r w:rsidR="004E7EC3" w:rsidRPr="00642A33">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BD7C8A" w:rsidRDefault="00BE1FD9" w:rsidP="00BD7C8A">
            <w:pPr>
              <w:ind w:left="360"/>
            </w:pPr>
            <w:r>
              <w:rPr>
                <w:noProof/>
              </w:rPr>
              <w:drawing>
                <wp:anchor distT="0" distB="0" distL="114300" distR="114300" simplePos="0" relativeHeight="255744000" behindDoc="0" locked="0" layoutInCell="1" allowOverlap="1">
                  <wp:simplePos x="0" y="0"/>
                  <wp:positionH relativeFrom="column">
                    <wp:posOffset>55622</wp:posOffset>
                  </wp:positionH>
                  <wp:positionV relativeFrom="paragraph">
                    <wp:posOffset>78552</wp:posOffset>
                  </wp:positionV>
                  <wp:extent cx="1583980" cy="1054443"/>
                  <wp:effectExtent l="0" t="0" r="3810" b="0"/>
                  <wp:wrapNone/>
                  <wp:docPr id="11316" name="Imagen 11316" descr="Paella Mixta | Sabores de h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ella Mixta | Sabores de ho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83980" cy="1054443"/>
                          </a:xfrm>
                          <a:prstGeom prst="rect">
                            <a:avLst/>
                          </a:prstGeom>
                          <a:noFill/>
                          <a:ln>
                            <a:noFill/>
                          </a:ln>
                        </pic:spPr>
                      </pic:pic>
                    </a:graphicData>
                  </a:graphic>
                  <wp14:sizeRelH relativeFrom="page">
                    <wp14:pctWidth>0</wp14:pctWidth>
                  </wp14:sizeRelH>
                  <wp14:sizeRelV relativeFrom="page">
                    <wp14:pctHeight>0</wp14:pctHeight>
                  </wp14:sizeRelV>
                </wp:anchor>
              </w:drawing>
            </w:r>
            <w:r w:rsidR="00BD7C8A">
              <w:fldChar w:fldCharType="begin"/>
            </w:r>
            <w:r w:rsidR="00BD7C8A">
              <w:instrText xml:space="preserve"> INCLUDEPICTURE "/var/folders/_r/n1dpvmqx4ws16kmd1ls2btnm0000gn/T/com.microsoft.Word/WebArchiveCopyPasteTempFiles/2Q==" \* MERGEFORMATINET </w:instrText>
            </w:r>
            <w:r w:rsidR="00BD7C8A">
              <w:fldChar w:fldCharType="end"/>
            </w:r>
          </w:p>
          <w:p w:rsidR="004E7EC3" w:rsidRPr="00BD7C8A" w:rsidRDefault="004E7EC3" w:rsidP="00BD7C8A">
            <w:pPr>
              <w:ind w:left="360"/>
              <w:rPr>
                <w:rFonts w:asciiTheme="minorHAnsi" w:hAnsiTheme="minorHAnsi"/>
                <w:lang w:val="es-ES_tradnl"/>
              </w:rPr>
            </w:pPr>
          </w:p>
          <w:p w:rsidR="004E7EC3" w:rsidRPr="00BD7C8A" w:rsidRDefault="004E7EC3" w:rsidP="00BD7C8A">
            <w:pPr>
              <w:ind w:left="360"/>
              <w:rPr>
                <w:rFonts w:asciiTheme="minorHAnsi" w:hAnsiTheme="minorHAnsi"/>
                <w:lang w:val="es-ES_tradnl"/>
              </w:rPr>
            </w:pPr>
          </w:p>
          <w:p w:rsidR="004E7EC3" w:rsidRPr="00BD7C8A" w:rsidRDefault="004E7EC3" w:rsidP="00BD7C8A">
            <w:pPr>
              <w:ind w:left="360"/>
              <w:rPr>
                <w:rFonts w:asciiTheme="minorHAnsi" w:hAnsiTheme="minorHAnsi"/>
                <w:lang w:val="es-ES_tradnl"/>
              </w:rPr>
            </w:pPr>
          </w:p>
          <w:p w:rsidR="004E7EC3" w:rsidRPr="00BE1FD9" w:rsidRDefault="004E7EC3" w:rsidP="00BE1FD9">
            <w:pPr>
              <w:ind w:left="360"/>
              <w:rPr>
                <w:rFonts w:asciiTheme="minorHAnsi" w:hAnsiTheme="minorHAnsi"/>
                <w:lang w:val="es-ES_tradnl"/>
              </w:rPr>
            </w:pPr>
          </w:p>
        </w:tc>
      </w:tr>
      <w:tr w:rsidR="004E7EC3" w:rsidRPr="00F5370C" w:rsidTr="00007CFB">
        <w:tc>
          <w:tcPr>
            <w:tcW w:w="9351" w:type="dxa"/>
            <w:tcBorders>
              <w:top w:val="nil"/>
            </w:tcBorders>
          </w:tcPr>
          <w:p w:rsidR="004E7EC3" w:rsidRPr="00BD7C8A" w:rsidRDefault="004E7EC3" w:rsidP="00007CFB">
            <w:pPr>
              <w:jc w:val="both"/>
              <w:rPr>
                <w:rFonts w:asciiTheme="minorHAnsi" w:hAnsiTheme="minorHAnsi"/>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40224" behindDoc="1" locked="0" layoutInCell="1" allowOverlap="1" wp14:anchorId="099ECACC" wp14:editId="2BD6B54C">
                  <wp:simplePos x="0" y="0"/>
                  <wp:positionH relativeFrom="column">
                    <wp:posOffset>-16256</wp:posOffset>
                  </wp:positionH>
                  <wp:positionV relativeFrom="paragraph">
                    <wp:posOffset>3175</wp:posOffset>
                  </wp:positionV>
                  <wp:extent cx="553720" cy="337820"/>
                  <wp:effectExtent l="0" t="0" r="5080" b="5080"/>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w:t>
      </w:r>
      <w:r w:rsidR="00D37268">
        <w:rPr>
          <w:rFonts w:asciiTheme="minorHAnsi" w:hAnsiTheme="minorHAnsi"/>
          <w:b/>
          <w:u w:val="single"/>
        </w:rPr>
        <w:t>de cálculo del total dada una parte (</w:t>
      </w:r>
      <w:r>
        <w:rPr>
          <w:rFonts w:asciiTheme="minorHAnsi" w:hAnsiTheme="minorHAnsi"/>
          <w:b/>
          <w:u w:val="single"/>
        </w:rPr>
        <w:t>fracción de x igual a un número</w:t>
      </w:r>
      <w:r w:rsidR="00D37268">
        <w:rPr>
          <w:rFonts w:asciiTheme="minorHAnsi" w:hAnsiTheme="minorHAnsi"/>
          <w:b/>
          <w:u w:val="single"/>
        </w:rPr>
        <w:t>)</w:t>
      </w:r>
      <w:r w:rsidRPr="0021778A">
        <w:rPr>
          <w:rFonts w:asciiTheme="minorHAnsi" w:hAnsiTheme="minorHAnsi"/>
          <w:b/>
          <w:u w:val="single"/>
        </w:rPr>
        <w:t>.</w:t>
      </w:r>
    </w:p>
    <w:p w:rsidR="004E7EC3" w:rsidRDefault="00381E2B" w:rsidP="004E7EC3">
      <w:pPr>
        <w:pStyle w:val="Prrafodelista"/>
        <w:numPr>
          <w:ilvl w:val="0"/>
          <w:numId w:val="29"/>
        </w:numPr>
        <w:spacing w:after="120"/>
        <w:ind w:left="0" w:firstLine="0"/>
        <w:rPr>
          <w:rFonts w:asciiTheme="minorHAnsi" w:hAnsiTheme="minorHAnsi"/>
        </w:rPr>
      </w:pPr>
      <w:r>
        <w:rPr>
          <w:rFonts w:asciiTheme="minorHAnsi" w:hAnsiTheme="minorHAnsi"/>
        </w:rPr>
        <w:t xml:space="preserve">En el del Camino de Santiago, Antonio ha recorrido 90 km, lo que supone 3/7 del camino total que va a realizar. ¿Cuánto </w:t>
      </w:r>
      <w:r w:rsidR="00C82A32">
        <w:rPr>
          <w:rFonts w:asciiTheme="minorHAnsi" w:hAnsiTheme="minorHAnsi"/>
        </w:rPr>
        <w:t>va a recorrer en total</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C82A32" w:rsidRDefault="00C82A32" w:rsidP="00C82A32">
            <w:pPr>
              <w:ind w:left="360"/>
            </w:pPr>
            <w:r>
              <w:rPr>
                <w:noProof/>
              </w:rPr>
              <w:drawing>
                <wp:anchor distT="0" distB="0" distL="114300" distR="114300" simplePos="0" relativeHeight="255732736" behindDoc="0" locked="0" layoutInCell="1" allowOverlap="1">
                  <wp:simplePos x="0" y="0"/>
                  <wp:positionH relativeFrom="column">
                    <wp:posOffset>-1733</wp:posOffset>
                  </wp:positionH>
                  <wp:positionV relativeFrom="paragraph">
                    <wp:posOffset>54952</wp:posOffset>
                  </wp:positionV>
                  <wp:extent cx="1601061" cy="1211031"/>
                  <wp:effectExtent l="0" t="0" r="0" b="0"/>
                  <wp:wrapNone/>
                  <wp:docPr id="11312" name="Imagen 11312" descr="Todo lo que tienes que saber del Camino de Santiago en tiempos de Covid-19  (como si abrazar al Apóstol o no) | Espa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odo lo que tienes que saber del Camino de Santiago en tiempos de Covid-19  (como si abrazar al Apóstol o no) | Españ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04919" cy="121394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4E7EC3" w:rsidRPr="00C82A32" w:rsidRDefault="004E7EC3" w:rsidP="00C82A32">
            <w:pPr>
              <w:ind w:left="360"/>
              <w:rPr>
                <w:rFonts w:asciiTheme="minorHAnsi" w:hAnsiTheme="minorHAnsi"/>
                <w:lang w:val="es-ES_tradnl"/>
              </w:rPr>
            </w:pPr>
          </w:p>
          <w:p w:rsidR="004E7EC3" w:rsidRPr="00C82A32" w:rsidRDefault="004E7EC3" w:rsidP="00C82A32">
            <w:pPr>
              <w:ind w:left="360"/>
              <w:rPr>
                <w:rFonts w:asciiTheme="minorHAnsi" w:hAnsiTheme="minorHAnsi"/>
                <w:lang w:val="es-ES_tradnl"/>
              </w:rPr>
            </w:pPr>
          </w:p>
          <w:p w:rsidR="004E7EC3" w:rsidRPr="00C82A32" w:rsidRDefault="004E7EC3" w:rsidP="00C82A32">
            <w:pPr>
              <w:ind w:left="360"/>
              <w:rPr>
                <w:rFonts w:asciiTheme="minorHAnsi" w:hAnsiTheme="minorHAnsi"/>
                <w:lang w:val="es-ES_tradnl"/>
              </w:rPr>
            </w:pPr>
          </w:p>
          <w:p w:rsidR="004E7EC3" w:rsidRPr="00C82A32" w:rsidRDefault="004E7EC3" w:rsidP="00C82A32">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42272" behindDoc="1" locked="0" layoutInCell="1" allowOverlap="1" wp14:anchorId="687B06A2" wp14:editId="52BA6EAF">
                  <wp:simplePos x="0" y="0"/>
                  <wp:positionH relativeFrom="column">
                    <wp:posOffset>-16256</wp:posOffset>
                  </wp:positionH>
                  <wp:positionV relativeFrom="paragraph">
                    <wp:posOffset>3175</wp:posOffset>
                  </wp:positionV>
                  <wp:extent cx="553720" cy="337820"/>
                  <wp:effectExtent l="0" t="0" r="5080" b="5080"/>
                  <wp:wrapNone/>
                  <wp:docPr id="6189" name="Imagen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Pr="00642A33" w:rsidRDefault="004E7EC3" w:rsidP="004E7EC3">
      <w:pPr>
        <w:pStyle w:val="Prrafodelista"/>
        <w:pBdr>
          <w:bottom w:val="single" w:sz="4" w:space="1" w:color="auto"/>
        </w:pBdr>
        <w:ind w:left="0"/>
        <w:rPr>
          <w:rFonts w:asciiTheme="minorHAnsi" w:hAnsiTheme="minorHAnsi"/>
          <w:b/>
        </w:rPr>
      </w:pPr>
      <w:r w:rsidRPr="00642A33">
        <w:rPr>
          <w:rFonts w:asciiTheme="minorHAnsi" w:hAnsiTheme="minorHAnsi"/>
          <w:b/>
        </w:rPr>
        <w:t>Problemas de repaso</w:t>
      </w:r>
      <w:r w:rsidR="00395CF8">
        <w:rPr>
          <w:rFonts w:asciiTheme="minorHAnsi" w:hAnsiTheme="minorHAnsi"/>
          <w:b/>
        </w:rPr>
        <w:t>:</w:t>
      </w:r>
    </w:p>
    <w:p w:rsidR="00395CF8" w:rsidRDefault="00395CF8" w:rsidP="00395CF8">
      <w:pPr>
        <w:spacing w:before="120" w:after="120"/>
        <w:rPr>
          <w:rFonts w:asciiTheme="minorHAnsi" w:hAnsiTheme="minorHAnsi"/>
          <w:b/>
          <w:u w:val="single"/>
        </w:rPr>
      </w:pPr>
      <w:r>
        <w:rPr>
          <w:rFonts w:asciiTheme="minorHAnsi" w:hAnsiTheme="minorHAnsi"/>
          <w:b/>
          <w:u w:val="single"/>
        </w:rPr>
        <w:t>Problemas de cantidad contraria</w:t>
      </w:r>
    </w:p>
    <w:p w:rsidR="000E3661" w:rsidRDefault="000E3661" w:rsidP="000E3661">
      <w:pPr>
        <w:pStyle w:val="Prrafodelista"/>
        <w:numPr>
          <w:ilvl w:val="0"/>
          <w:numId w:val="29"/>
        </w:numPr>
        <w:spacing w:after="120"/>
        <w:ind w:left="0" w:firstLine="0"/>
        <w:jc w:val="both"/>
        <w:rPr>
          <w:rFonts w:asciiTheme="minorHAnsi" w:hAnsiTheme="minorHAnsi"/>
        </w:rPr>
      </w:pPr>
      <w:r>
        <w:rPr>
          <w:rFonts w:asciiTheme="minorHAnsi" w:hAnsiTheme="minorHAnsi"/>
        </w:rPr>
        <w:t>Si en una consulta médica hay 45 pacientes y 2/5 están esperando al dentista. ¿Qué fracción representa los que están esperando a otras especialidades médicas?. ¿Cuántas personas son?.</w:t>
      </w:r>
    </w:p>
    <w:tbl>
      <w:tblPr>
        <w:tblStyle w:val="Tablaconcuadrcula"/>
        <w:tblW w:w="0" w:type="auto"/>
        <w:tblLook w:val="04A0" w:firstRow="1" w:lastRow="0" w:firstColumn="1" w:lastColumn="0" w:noHBand="0" w:noVBand="1"/>
      </w:tblPr>
      <w:tblGrid>
        <w:gridCol w:w="9351"/>
        <w:gridCol w:w="1099"/>
      </w:tblGrid>
      <w:tr w:rsidR="000E3661" w:rsidRPr="00F5370C" w:rsidTr="00320849">
        <w:tc>
          <w:tcPr>
            <w:tcW w:w="10450" w:type="dxa"/>
            <w:gridSpan w:val="2"/>
            <w:tcBorders>
              <w:bottom w:val="nil"/>
            </w:tcBorders>
          </w:tcPr>
          <w:p w:rsidR="000E3661" w:rsidRDefault="000E3661" w:rsidP="000E3661">
            <w:pPr>
              <w:ind w:left="360"/>
            </w:pPr>
            <w:r>
              <w:rPr>
                <w:noProof/>
              </w:rPr>
              <w:drawing>
                <wp:anchor distT="0" distB="0" distL="114300" distR="114300" simplePos="0" relativeHeight="255718400" behindDoc="0" locked="0" layoutInCell="1" allowOverlap="1">
                  <wp:simplePos x="0" y="0"/>
                  <wp:positionH relativeFrom="column">
                    <wp:posOffset>-1733</wp:posOffset>
                  </wp:positionH>
                  <wp:positionV relativeFrom="paragraph">
                    <wp:posOffset>46269</wp:posOffset>
                  </wp:positionV>
                  <wp:extent cx="1673930" cy="996779"/>
                  <wp:effectExtent l="0" t="0" r="2540" b="0"/>
                  <wp:wrapNone/>
                  <wp:docPr id="11295" name="Imagen 11295" descr="Ser médico no te hace mejor ser human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 médico no te hace mejor ser humano...&quo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84263" cy="1002932"/>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0E3661" w:rsidRPr="000E3661" w:rsidRDefault="000E3661" w:rsidP="000E3661">
            <w:pPr>
              <w:ind w:left="360"/>
              <w:rPr>
                <w:rFonts w:asciiTheme="minorHAnsi" w:hAnsiTheme="minorHAnsi"/>
                <w:lang w:val="es-ES_tradnl"/>
              </w:rPr>
            </w:pPr>
          </w:p>
          <w:p w:rsidR="000E3661" w:rsidRPr="000E3661" w:rsidRDefault="000E3661" w:rsidP="000E3661">
            <w:pPr>
              <w:ind w:left="360"/>
              <w:rPr>
                <w:rFonts w:asciiTheme="minorHAnsi" w:hAnsiTheme="minorHAnsi"/>
                <w:lang w:val="es-ES_tradnl"/>
              </w:rPr>
            </w:pPr>
          </w:p>
          <w:p w:rsidR="000E3661" w:rsidRPr="000E3661" w:rsidRDefault="000E3661" w:rsidP="000E3661">
            <w:pPr>
              <w:ind w:left="360"/>
              <w:rPr>
                <w:rFonts w:asciiTheme="minorHAnsi" w:hAnsiTheme="minorHAnsi"/>
                <w:lang w:val="es-ES_tradnl"/>
              </w:rPr>
            </w:pPr>
          </w:p>
        </w:tc>
      </w:tr>
      <w:tr w:rsidR="000E3661" w:rsidRPr="00F5370C" w:rsidTr="00320849">
        <w:tc>
          <w:tcPr>
            <w:tcW w:w="9351" w:type="dxa"/>
            <w:tcBorders>
              <w:top w:val="nil"/>
            </w:tcBorders>
          </w:tcPr>
          <w:p w:rsidR="000E3661" w:rsidRPr="000E3661" w:rsidRDefault="000E3661" w:rsidP="000E3661">
            <w:pPr>
              <w:ind w:left="360"/>
              <w:jc w:val="both"/>
              <w:rPr>
                <w:rFonts w:asciiTheme="minorHAnsi" w:hAnsiTheme="minorHAnsi"/>
                <w:lang w:val="es-ES_tradnl"/>
              </w:rPr>
            </w:pPr>
          </w:p>
        </w:tc>
        <w:tc>
          <w:tcPr>
            <w:tcW w:w="1099" w:type="dxa"/>
            <w:tcBorders>
              <w:top w:val="single" w:sz="4" w:space="0" w:color="auto"/>
            </w:tcBorders>
          </w:tcPr>
          <w:p w:rsidR="000E3661" w:rsidRPr="000E3661" w:rsidRDefault="000E3661" w:rsidP="000E3661">
            <w:pPr>
              <w:ind w:left="360"/>
              <w:jc w:val="both"/>
              <w:rPr>
                <w:rFonts w:asciiTheme="minorHAnsi" w:hAnsiTheme="minorHAnsi"/>
                <w:lang w:val="es-ES_tradnl"/>
              </w:rPr>
            </w:pPr>
            <w:r w:rsidRPr="00F5370C">
              <w:rPr>
                <w:noProof/>
                <w:lang w:val="es-ES_tradnl"/>
              </w:rPr>
              <w:drawing>
                <wp:anchor distT="0" distB="0" distL="114300" distR="114300" simplePos="0" relativeHeight="255717376" behindDoc="1" locked="0" layoutInCell="1" allowOverlap="1" wp14:anchorId="3C46D4B7" wp14:editId="045B411B">
                  <wp:simplePos x="0" y="0"/>
                  <wp:positionH relativeFrom="column">
                    <wp:posOffset>-16256</wp:posOffset>
                  </wp:positionH>
                  <wp:positionV relativeFrom="paragraph">
                    <wp:posOffset>3175</wp:posOffset>
                  </wp:positionV>
                  <wp:extent cx="553720" cy="337820"/>
                  <wp:effectExtent l="0" t="0" r="5080" b="5080"/>
                  <wp:wrapNone/>
                  <wp:docPr id="11293" name="Imagen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3661" w:rsidRPr="000E3661" w:rsidRDefault="000E3661" w:rsidP="000E3661">
            <w:pPr>
              <w:ind w:left="360"/>
              <w:jc w:val="both"/>
              <w:rPr>
                <w:rFonts w:asciiTheme="minorHAnsi" w:hAnsiTheme="minorHAnsi"/>
                <w:lang w:val="es-ES_tradnl"/>
              </w:rPr>
            </w:pPr>
          </w:p>
        </w:tc>
      </w:tr>
    </w:tbl>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lastRenderedPageBreak/>
        <w:t xml:space="preserve">Este año </w:t>
      </w:r>
      <w:r w:rsidR="008618BF">
        <w:rPr>
          <w:rFonts w:asciiTheme="minorHAnsi" w:hAnsiTheme="minorHAnsi" w:cstheme="minorHAnsi"/>
          <w:bCs/>
          <w:lang w:eastAsia="es-ES"/>
        </w:rPr>
        <w:t>hay una carrera ciclista en</w:t>
      </w:r>
      <w:r>
        <w:rPr>
          <w:rFonts w:asciiTheme="minorHAnsi" w:hAnsiTheme="minorHAnsi" w:cstheme="minorHAnsi"/>
          <w:bCs/>
          <w:lang w:eastAsia="es-ES"/>
        </w:rPr>
        <w:t xml:space="preserve"> Hellín </w:t>
      </w:r>
      <w:r w:rsidR="008618BF">
        <w:rPr>
          <w:rFonts w:asciiTheme="minorHAnsi" w:hAnsiTheme="minorHAnsi" w:cstheme="minorHAnsi"/>
          <w:bCs/>
          <w:lang w:eastAsia="es-ES"/>
        </w:rPr>
        <w:t xml:space="preserve">que </w:t>
      </w:r>
      <w:r>
        <w:rPr>
          <w:rFonts w:asciiTheme="minorHAnsi" w:hAnsiTheme="minorHAnsi" w:cstheme="minorHAnsi"/>
          <w:bCs/>
          <w:lang w:eastAsia="es-ES"/>
        </w:rPr>
        <w:t>va a tener 3 etapas. La primera etapa supone 2/</w:t>
      </w:r>
      <w:r w:rsidR="008618BF">
        <w:rPr>
          <w:rFonts w:asciiTheme="minorHAnsi" w:hAnsiTheme="minorHAnsi" w:cstheme="minorHAnsi"/>
          <w:bCs/>
          <w:lang w:eastAsia="es-ES"/>
        </w:rPr>
        <w:t>7</w:t>
      </w:r>
      <w:r>
        <w:rPr>
          <w:rFonts w:asciiTheme="minorHAnsi" w:hAnsiTheme="minorHAnsi" w:cstheme="minorHAnsi"/>
          <w:bCs/>
          <w:lang w:eastAsia="es-ES"/>
        </w:rPr>
        <w:t xml:space="preserve"> del recorrido y la segunda etapa </w:t>
      </w:r>
      <w:r w:rsidR="008618BF">
        <w:rPr>
          <w:rFonts w:asciiTheme="minorHAnsi" w:hAnsiTheme="minorHAnsi" w:cstheme="minorHAnsi"/>
          <w:bCs/>
          <w:lang w:eastAsia="es-ES"/>
        </w:rPr>
        <w:t>2</w:t>
      </w:r>
      <w:r>
        <w:rPr>
          <w:rFonts w:asciiTheme="minorHAnsi" w:hAnsiTheme="minorHAnsi" w:cstheme="minorHAnsi"/>
          <w:bCs/>
          <w:lang w:eastAsia="es-ES"/>
        </w:rPr>
        <w:t>/</w:t>
      </w:r>
      <w:r w:rsidR="008618BF">
        <w:rPr>
          <w:rFonts w:asciiTheme="minorHAnsi" w:hAnsiTheme="minorHAnsi" w:cstheme="minorHAnsi"/>
          <w:bCs/>
          <w:lang w:eastAsia="es-ES"/>
        </w:rPr>
        <w:t>5</w:t>
      </w:r>
      <w:r>
        <w:rPr>
          <w:rFonts w:asciiTheme="minorHAnsi" w:hAnsiTheme="minorHAnsi" w:cstheme="minorHAnsi"/>
          <w:bCs/>
          <w:lang w:eastAsia="es-ES"/>
        </w:rPr>
        <w:t xml:space="preserve"> partes del total. ¿Qué fracción representará la tercera etapa?.</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8618BF" w:rsidRDefault="008618BF" w:rsidP="008618BF">
            <w:pPr>
              <w:ind w:left="360"/>
            </w:pPr>
            <w:r>
              <w:rPr>
                <w:noProof/>
              </w:rPr>
              <w:drawing>
                <wp:anchor distT="0" distB="0" distL="114300" distR="114300" simplePos="0" relativeHeight="255719424" behindDoc="0" locked="0" layoutInCell="1" allowOverlap="1">
                  <wp:simplePos x="0" y="0"/>
                  <wp:positionH relativeFrom="column">
                    <wp:posOffset>4875067</wp:posOffset>
                  </wp:positionH>
                  <wp:positionV relativeFrom="paragraph">
                    <wp:posOffset>76303</wp:posOffset>
                  </wp:positionV>
                  <wp:extent cx="1642745" cy="1136822"/>
                  <wp:effectExtent l="0" t="0" r="0" b="6350"/>
                  <wp:wrapNone/>
                  <wp:docPr id="11296" name="Imagen 11296" descr="La bici de montaña y sus ries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 bici de montaña y sus riesgo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46045" cy="113910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"/var/folders/_r/n1dpvmqx4ws16kmd1ls2btnm0000gn/T/com.microsoft.Word/WebArchiveCopyPasteTempFiles/images?q=tbnANd9GcSg7lyFTkbKHOyrQCgji8DKBu2H9obEJN1qOw&amp;usqp=CAU" \* MERGEFORMATINET </w:instrText>
            </w:r>
            <w:r>
              <w:fldChar w:fldCharType="end"/>
            </w: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p w:rsidR="00395CF8" w:rsidRPr="008618BF" w:rsidRDefault="00395CF8" w:rsidP="008618BF">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8618BF">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12256" behindDoc="1" locked="0" layoutInCell="1" allowOverlap="1" wp14:anchorId="0E83B01A" wp14:editId="6D079FD9">
                  <wp:simplePos x="0" y="0"/>
                  <wp:positionH relativeFrom="column">
                    <wp:posOffset>-16256</wp:posOffset>
                  </wp:positionH>
                  <wp:positionV relativeFrom="paragraph">
                    <wp:posOffset>3175</wp:posOffset>
                  </wp:positionV>
                  <wp:extent cx="553720" cy="337820"/>
                  <wp:effectExtent l="0" t="0" r="5080" b="508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217651" w:rsidRDefault="00217651" w:rsidP="00217651">
      <w:pPr>
        <w:rPr>
          <w:rFonts w:asciiTheme="minorHAnsi" w:hAnsiTheme="minorHAnsi"/>
          <w:b/>
          <w:u w:val="single"/>
        </w:rPr>
      </w:pPr>
    </w:p>
    <w:p w:rsidR="00217651" w:rsidRDefault="00217651" w:rsidP="00217651">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En un bosque hay pinos, robles y encinas. Los pinos ocupan 3/7 y los robles 1/3. ¿Qué fracción representa lo que ocupan las encinas?.</w:t>
      </w:r>
    </w:p>
    <w:tbl>
      <w:tblPr>
        <w:tblStyle w:val="Tablaconcuadrcula"/>
        <w:tblW w:w="0" w:type="auto"/>
        <w:tblLook w:val="04A0" w:firstRow="1" w:lastRow="0" w:firstColumn="1" w:lastColumn="0" w:noHBand="0" w:noVBand="1"/>
      </w:tblPr>
      <w:tblGrid>
        <w:gridCol w:w="9351"/>
        <w:gridCol w:w="1099"/>
      </w:tblGrid>
      <w:tr w:rsidR="00217651" w:rsidRPr="00F5370C" w:rsidTr="00E655D2">
        <w:tc>
          <w:tcPr>
            <w:tcW w:w="10450" w:type="dxa"/>
            <w:gridSpan w:val="2"/>
            <w:tcBorders>
              <w:bottom w:val="nil"/>
            </w:tcBorders>
          </w:tcPr>
          <w:p w:rsidR="00217651" w:rsidRDefault="00217651" w:rsidP="00217651">
            <w:pPr>
              <w:ind w:left="360"/>
            </w:pPr>
            <w:r>
              <w:rPr>
                <w:noProof/>
              </w:rPr>
              <w:drawing>
                <wp:anchor distT="0" distB="0" distL="114300" distR="114300" simplePos="0" relativeHeight="255728640" behindDoc="0" locked="0" layoutInCell="1" allowOverlap="1">
                  <wp:simplePos x="0" y="0"/>
                  <wp:positionH relativeFrom="column">
                    <wp:posOffset>14742</wp:posOffset>
                  </wp:positionH>
                  <wp:positionV relativeFrom="paragraph">
                    <wp:posOffset>65783</wp:posOffset>
                  </wp:positionV>
                  <wp:extent cx="1719446" cy="1021491"/>
                  <wp:effectExtent l="0" t="0" r="0" b="0"/>
                  <wp:wrapNone/>
                  <wp:docPr id="11303" name="Imagen 11303" descr="No extraer nada de un bosque – Noticias Earthgono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extraer nada de un bosque – Noticias Earthgonomic"/>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32151" cy="102903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217651" w:rsidRDefault="00217651" w:rsidP="00217651">
            <w:pPr>
              <w:ind w:left="360"/>
            </w:pPr>
            <w:r>
              <w:fldChar w:fldCharType="begin"/>
            </w:r>
            <w:r>
              <w:instrText xml:space="preserve"> INCLUDEPICTURE "/var/folders/_r/n1dpvmqx4ws16kmd1ls2btnm0000gn/T/com.microsoft.Word/WebArchiveCopyPasteTempFiles/images?q=tbnANd9GcSg7lyFTkbKHOyrQCgji8DKBu2H9obEJN1qOw&amp;usqp=CAU" \* MERGEFORMATINET </w:instrText>
            </w:r>
            <w:r>
              <w:fldChar w:fldCharType="end"/>
            </w:r>
          </w:p>
          <w:p w:rsidR="00217651" w:rsidRPr="00217651" w:rsidRDefault="00217651" w:rsidP="00217651">
            <w:pPr>
              <w:ind w:left="360"/>
              <w:rPr>
                <w:rFonts w:asciiTheme="minorHAnsi" w:hAnsiTheme="minorHAnsi"/>
                <w:lang w:val="es-ES_tradnl"/>
              </w:rPr>
            </w:pPr>
          </w:p>
          <w:p w:rsidR="00217651" w:rsidRPr="00217651" w:rsidRDefault="00217651" w:rsidP="00217651">
            <w:pPr>
              <w:ind w:left="360"/>
              <w:rPr>
                <w:rFonts w:asciiTheme="minorHAnsi" w:hAnsiTheme="minorHAnsi"/>
                <w:lang w:val="es-ES_tradnl"/>
              </w:rPr>
            </w:pPr>
          </w:p>
          <w:p w:rsidR="00217651" w:rsidRPr="00217651" w:rsidRDefault="00217651" w:rsidP="00217651">
            <w:pPr>
              <w:ind w:left="360"/>
              <w:rPr>
                <w:rFonts w:asciiTheme="minorHAnsi" w:hAnsiTheme="minorHAnsi"/>
                <w:lang w:val="es-ES_tradnl"/>
              </w:rPr>
            </w:pPr>
          </w:p>
          <w:p w:rsidR="00217651" w:rsidRPr="00217651" w:rsidRDefault="00217651" w:rsidP="00217651">
            <w:pPr>
              <w:ind w:left="360"/>
              <w:rPr>
                <w:rFonts w:asciiTheme="minorHAnsi" w:hAnsiTheme="minorHAnsi"/>
                <w:lang w:val="es-ES_tradnl"/>
              </w:rPr>
            </w:pPr>
          </w:p>
        </w:tc>
      </w:tr>
      <w:tr w:rsidR="00217651" w:rsidRPr="00F5370C" w:rsidTr="00E655D2">
        <w:tc>
          <w:tcPr>
            <w:tcW w:w="9351" w:type="dxa"/>
            <w:tcBorders>
              <w:top w:val="nil"/>
            </w:tcBorders>
          </w:tcPr>
          <w:p w:rsidR="00217651" w:rsidRPr="00F5370C" w:rsidRDefault="00217651" w:rsidP="00E655D2">
            <w:pPr>
              <w:jc w:val="both"/>
              <w:rPr>
                <w:rFonts w:asciiTheme="minorHAnsi" w:hAnsiTheme="minorHAnsi"/>
                <w:lang w:val="es-ES_tradnl"/>
              </w:rPr>
            </w:pPr>
          </w:p>
        </w:tc>
        <w:tc>
          <w:tcPr>
            <w:tcW w:w="1099" w:type="dxa"/>
            <w:tcBorders>
              <w:top w:val="single" w:sz="4" w:space="0" w:color="auto"/>
            </w:tcBorders>
          </w:tcPr>
          <w:p w:rsidR="00217651" w:rsidRPr="00F5370C" w:rsidRDefault="00217651"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27616" behindDoc="1" locked="0" layoutInCell="1" allowOverlap="1" wp14:anchorId="06245B72" wp14:editId="3BD4E4DA">
                  <wp:simplePos x="0" y="0"/>
                  <wp:positionH relativeFrom="column">
                    <wp:posOffset>-16256</wp:posOffset>
                  </wp:positionH>
                  <wp:positionV relativeFrom="paragraph">
                    <wp:posOffset>3175</wp:posOffset>
                  </wp:positionV>
                  <wp:extent cx="553720" cy="337820"/>
                  <wp:effectExtent l="0" t="0" r="5080" b="5080"/>
                  <wp:wrapNone/>
                  <wp:docPr id="11302" name="Imagen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651" w:rsidRPr="00F5370C" w:rsidRDefault="00217651"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217651" w:rsidRDefault="00217651" w:rsidP="00217651">
      <w:pPr>
        <w:spacing w:after="120"/>
        <w:rPr>
          <w:rFonts w:asciiTheme="minorHAnsi" w:hAnsiTheme="minorHAnsi"/>
          <w:b/>
          <w:u w:val="single"/>
        </w:rPr>
      </w:pPr>
    </w:p>
    <w:p w:rsidR="00395CF8" w:rsidRPr="0021778A" w:rsidRDefault="00395CF8" w:rsidP="00395CF8">
      <w:pPr>
        <w:spacing w:before="120" w:after="120"/>
        <w:rPr>
          <w:rFonts w:asciiTheme="minorHAnsi" w:hAnsiTheme="minorHAnsi"/>
          <w:b/>
          <w:u w:val="single"/>
        </w:rPr>
      </w:pPr>
      <w:r w:rsidRPr="0021778A">
        <w:rPr>
          <w:rFonts w:asciiTheme="minorHAnsi" w:hAnsiTheme="minorHAnsi"/>
          <w:b/>
          <w:u w:val="single"/>
        </w:rPr>
        <w:t xml:space="preserve">Problemas de </w:t>
      </w:r>
      <w:r>
        <w:rPr>
          <w:rFonts w:asciiTheme="minorHAnsi" w:hAnsiTheme="minorHAnsi"/>
          <w:b/>
          <w:u w:val="single"/>
        </w:rPr>
        <w:t>comparación de fracciones</w:t>
      </w:r>
      <w:r w:rsidRPr="0021778A">
        <w:rPr>
          <w:rFonts w:asciiTheme="minorHAnsi" w:hAnsiTheme="minorHAnsi"/>
          <w:b/>
          <w:u w:val="single"/>
        </w:rPr>
        <w:t>.</w:t>
      </w:r>
    </w:p>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Un grupo de amigos se </w:t>
      </w:r>
      <w:r w:rsidR="00320849">
        <w:rPr>
          <w:rFonts w:asciiTheme="minorHAnsi" w:hAnsiTheme="minorHAnsi" w:cstheme="minorHAnsi"/>
          <w:bCs/>
          <w:lang w:eastAsia="es-ES"/>
        </w:rPr>
        <w:t xml:space="preserve"> han gastado</w:t>
      </w:r>
      <w:r>
        <w:rPr>
          <w:rFonts w:asciiTheme="minorHAnsi" w:hAnsiTheme="minorHAnsi" w:cstheme="minorHAnsi"/>
          <w:bCs/>
          <w:lang w:eastAsia="es-ES"/>
        </w:rPr>
        <w:t xml:space="preserve"> 3/</w:t>
      </w:r>
      <w:r w:rsidR="00320849">
        <w:rPr>
          <w:rFonts w:asciiTheme="minorHAnsi" w:hAnsiTheme="minorHAnsi" w:cstheme="minorHAnsi"/>
          <w:bCs/>
          <w:lang w:eastAsia="es-ES"/>
        </w:rPr>
        <w:t>8</w:t>
      </w:r>
      <w:r>
        <w:rPr>
          <w:rFonts w:asciiTheme="minorHAnsi" w:hAnsiTheme="minorHAnsi" w:cstheme="minorHAnsi"/>
          <w:bCs/>
          <w:lang w:eastAsia="es-ES"/>
        </w:rPr>
        <w:t xml:space="preserve"> del dinero que llevaban </w:t>
      </w:r>
      <w:r w:rsidR="00320849">
        <w:rPr>
          <w:rFonts w:asciiTheme="minorHAnsi" w:hAnsiTheme="minorHAnsi" w:cstheme="minorHAnsi"/>
          <w:bCs/>
          <w:lang w:eastAsia="es-ES"/>
        </w:rPr>
        <w:t>en ir al cine</w:t>
      </w:r>
      <w:r w:rsidR="000E5D76">
        <w:rPr>
          <w:rFonts w:asciiTheme="minorHAnsi" w:hAnsiTheme="minorHAnsi" w:cstheme="minorHAnsi"/>
          <w:bCs/>
          <w:lang w:eastAsia="es-ES"/>
        </w:rPr>
        <w:t xml:space="preserve"> al Teatro Victoria</w:t>
      </w:r>
      <w:r>
        <w:rPr>
          <w:rFonts w:asciiTheme="minorHAnsi" w:hAnsiTheme="minorHAnsi" w:cstheme="minorHAnsi"/>
          <w:bCs/>
          <w:lang w:eastAsia="es-ES"/>
        </w:rPr>
        <w:t xml:space="preserve"> y 5/12 en </w:t>
      </w:r>
      <w:r w:rsidR="00320849">
        <w:rPr>
          <w:rFonts w:asciiTheme="minorHAnsi" w:hAnsiTheme="minorHAnsi" w:cstheme="minorHAnsi"/>
          <w:bCs/>
          <w:lang w:eastAsia="es-ES"/>
        </w:rPr>
        <w:t>la heladería</w:t>
      </w:r>
      <w:r>
        <w:rPr>
          <w:rFonts w:asciiTheme="minorHAnsi" w:hAnsiTheme="minorHAnsi" w:cstheme="minorHAnsi"/>
          <w:bCs/>
          <w:lang w:eastAsia="es-ES"/>
        </w:rPr>
        <w:t>. ¿En cuál de las dos cosas se han gastado más?</w:t>
      </w:r>
      <w:r w:rsidR="00320849">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320849" w:rsidRDefault="00320849" w:rsidP="00320849">
            <w:pPr>
              <w:ind w:left="360"/>
            </w:pPr>
            <w:r>
              <w:rPr>
                <w:noProof/>
              </w:rPr>
              <w:drawing>
                <wp:anchor distT="0" distB="0" distL="114300" distR="114300" simplePos="0" relativeHeight="255720448" behindDoc="0" locked="0" layoutInCell="1" allowOverlap="1">
                  <wp:simplePos x="0" y="0"/>
                  <wp:positionH relativeFrom="column">
                    <wp:posOffset>14742</wp:posOffset>
                  </wp:positionH>
                  <wp:positionV relativeFrom="paragraph">
                    <wp:posOffset>28712</wp:posOffset>
                  </wp:positionV>
                  <wp:extent cx="1795849" cy="1202592"/>
                  <wp:effectExtent l="0" t="0" r="0" b="4445"/>
                  <wp:wrapNone/>
                  <wp:docPr id="41" name="Imagen 41" descr="El milagro del Teatro Victoria | El Faro de Hell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milagro del Teatro Victoria | El Faro de Hellí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00144" cy="120546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320849">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07136" behindDoc="1" locked="0" layoutInCell="1" allowOverlap="1" wp14:anchorId="6FA577B8" wp14:editId="39EEBC83">
                  <wp:simplePos x="0" y="0"/>
                  <wp:positionH relativeFrom="column">
                    <wp:posOffset>-16256</wp:posOffset>
                  </wp:positionH>
                  <wp:positionV relativeFrom="paragraph">
                    <wp:posOffset>3175</wp:posOffset>
                  </wp:positionV>
                  <wp:extent cx="553720" cy="337820"/>
                  <wp:effectExtent l="0" t="0" r="5080" b="508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395CF8" w:rsidRDefault="00395CF8" w:rsidP="00395CF8">
      <w:pPr>
        <w:pStyle w:val="Prrafodelista"/>
        <w:ind w:left="0"/>
        <w:rPr>
          <w:rFonts w:asciiTheme="minorHAnsi" w:hAnsiTheme="minorHAnsi"/>
        </w:rPr>
      </w:pPr>
    </w:p>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Un paquete de </w:t>
      </w:r>
      <w:r w:rsidR="00320849">
        <w:rPr>
          <w:rFonts w:asciiTheme="minorHAnsi" w:hAnsiTheme="minorHAnsi" w:cstheme="minorHAnsi"/>
          <w:bCs/>
          <w:lang w:eastAsia="es-ES"/>
        </w:rPr>
        <w:t>judías</w:t>
      </w:r>
      <w:r>
        <w:rPr>
          <w:rFonts w:asciiTheme="minorHAnsi" w:hAnsiTheme="minorHAnsi" w:cstheme="minorHAnsi"/>
          <w:bCs/>
          <w:lang w:eastAsia="es-ES"/>
        </w:rPr>
        <w:t xml:space="preserve"> pesa 7/4 de kg y un bote de </w:t>
      </w:r>
      <w:r w:rsidR="00320849">
        <w:rPr>
          <w:rFonts w:asciiTheme="minorHAnsi" w:hAnsiTheme="minorHAnsi" w:cstheme="minorHAnsi"/>
          <w:bCs/>
          <w:lang w:eastAsia="es-ES"/>
        </w:rPr>
        <w:t>lentejas</w:t>
      </w:r>
      <w:r>
        <w:rPr>
          <w:rFonts w:asciiTheme="minorHAnsi" w:hAnsiTheme="minorHAnsi" w:cstheme="minorHAnsi"/>
          <w:bCs/>
          <w:lang w:eastAsia="es-ES"/>
        </w:rPr>
        <w:t xml:space="preserve"> 8/5 de Kg. ¿Cuál de los dos pesa más?</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320849" w:rsidRDefault="00320849" w:rsidP="00320849">
            <w:pPr>
              <w:ind w:left="360"/>
            </w:pPr>
            <w:r>
              <w:rPr>
                <w:noProof/>
              </w:rPr>
              <w:drawing>
                <wp:anchor distT="0" distB="0" distL="114300" distR="114300" simplePos="0" relativeHeight="255721472" behindDoc="0" locked="0" layoutInCell="1" allowOverlap="1">
                  <wp:simplePos x="0" y="0"/>
                  <wp:positionH relativeFrom="column">
                    <wp:posOffset>12065</wp:posOffset>
                  </wp:positionH>
                  <wp:positionV relativeFrom="paragraph">
                    <wp:posOffset>32557</wp:posOffset>
                  </wp:positionV>
                  <wp:extent cx="1037590" cy="1037590"/>
                  <wp:effectExtent l="0" t="0" r="3810" b="3810"/>
                  <wp:wrapNone/>
                  <wp:docPr id="11291" name="Imagen 11291" descr="Comprar alubia pinta paquete 1 kg · LUENGO · Supermercado El Corte Ingl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prar alubia pinta paquete 1 kg · LUENGO · Supermercado El Corte Inglé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37590" cy="103759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"/var/folders/_r/n1dpvmqx4ws16kmd1ls2btnm0000gn/T/com.microsoft.Word/WebArchiveCopyPasteTempFiles/00118006301404____3__600x600.jpg" \* MERGEFORMATINET </w:instrText>
            </w:r>
            <w:r>
              <w:fldChar w:fldCharType="end"/>
            </w:r>
          </w:p>
          <w:p w:rsidR="00395CF8" w:rsidRPr="00320849" w:rsidRDefault="00320849" w:rsidP="00320849">
            <w:pPr>
              <w:ind w:left="360"/>
              <w:rPr>
                <w:rFonts w:asciiTheme="minorHAnsi" w:hAnsiTheme="minorHAnsi"/>
                <w:lang w:val="es-ES_tradnl"/>
              </w:rPr>
            </w:pPr>
            <w:r>
              <w:rPr>
                <w:noProof/>
              </w:rPr>
              <w:drawing>
                <wp:anchor distT="0" distB="0" distL="114300" distR="114300" simplePos="0" relativeHeight="255724544" behindDoc="0" locked="0" layoutInCell="1" allowOverlap="1" wp14:anchorId="2DCCED59" wp14:editId="29BA4AAC">
                  <wp:simplePos x="0" y="0"/>
                  <wp:positionH relativeFrom="column">
                    <wp:posOffset>929005</wp:posOffset>
                  </wp:positionH>
                  <wp:positionV relativeFrom="paragraph">
                    <wp:posOffset>6350</wp:posOffset>
                  </wp:positionV>
                  <wp:extent cx="1268095" cy="1268095"/>
                  <wp:effectExtent l="0" t="0" r="1905" b="1905"/>
                  <wp:wrapNone/>
                  <wp:docPr id="11299" name="Imagen 11299" descr="Lentejas Pardina Natural | Comprar lentejas en bote | Venta Online de  Legumb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ntejas Pardina Natural | Comprar lentejas en bote | Venta Online de  Legumbre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68095" cy="1268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p w:rsidR="00395CF8" w:rsidRPr="00320849" w:rsidRDefault="00395CF8" w:rsidP="00320849">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320849">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08160" behindDoc="1" locked="0" layoutInCell="1" allowOverlap="1" wp14:anchorId="16C2D25F" wp14:editId="4B0D45C0">
                  <wp:simplePos x="0" y="0"/>
                  <wp:positionH relativeFrom="column">
                    <wp:posOffset>-16256</wp:posOffset>
                  </wp:positionH>
                  <wp:positionV relativeFrom="paragraph">
                    <wp:posOffset>3175</wp:posOffset>
                  </wp:positionV>
                  <wp:extent cx="553720" cy="337820"/>
                  <wp:effectExtent l="0" t="0" r="5080" b="50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395CF8" w:rsidRDefault="00395CF8" w:rsidP="004E7EC3">
      <w:pPr>
        <w:pStyle w:val="Prrafodelista"/>
        <w:ind w:left="0"/>
        <w:rPr>
          <w:rFonts w:asciiTheme="minorHAnsi" w:hAnsiTheme="minorHAnsi"/>
        </w:rPr>
      </w:pPr>
    </w:p>
    <w:p w:rsidR="004E7EC3" w:rsidRPr="0021778A" w:rsidRDefault="004E7EC3" w:rsidP="004E7EC3">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p>
    <w:p w:rsidR="00395CF8" w:rsidRDefault="00395CF8" w:rsidP="00395CF8">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Rodrigo, </w:t>
      </w:r>
      <w:r w:rsidR="00320849">
        <w:rPr>
          <w:rFonts w:asciiTheme="minorHAnsi" w:hAnsiTheme="minorHAnsi" w:cstheme="minorHAnsi"/>
          <w:bCs/>
          <w:lang w:eastAsia="es-ES"/>
        </w:rPr>
        <w:t xml:space="preserve">Manuel </w:t>
      </w:r>
      <w:r>
        <w:rPr>
          <w:rFonts w:asciiTheme="minorHAnsi" w:hAnsiTheme="minorHAnsi" w:cstheme="minorHAnsi"/>
          <w:bCs/>
          <w:lang w:eastAsia="es-ES"/>
        </w:rPr>
        <w:t>y Arancha se han comprado un salchichón ibérico por 24€. Si Rodrigo se queda con 1/6 y David con un 1/3.  ¿Qué fracción le corresponde a Arancha y cuanto pagará por su parte?</w:t>
      </w:r>
    </w:p>
    <w:tbl>
      <w:tblPr>
        <w:tblStyle w:val="Tablaconcuadrcula"/>
        <w:tblW w:w="0" w:type="auto"/>
        <w:tblLook w:val="04A0" w:firstRow="1" w:lastRow="0" w:firstColumn="1" w:lastColumn="0" w:noHBand="0" w:noVBand="1"/>
      </w:tblPr>
      <w:tblGrid>
        <w:gridCol w:w="9351"/>
        <w:gridCol w:w="1099"/>
      </w:tblGrid>
      <w:tr w:rsidR="00395CF8" w:rsidRPr="00F5370C" w:rsidTr="00320849">
        <w:tc>
          <w:tcPr>
            <w:tcW w:w="10450" w:type="dxa"/>
            <w:gridSpan w:val="2"/>
            <w:tcBorders>
              <w:bottom w:val="nil"/>
            </w:tcBorders>
          </w:tcPr>
          <w:p w:rsidR="00395CF8" w:rsidRDefault="00395CF8" w:rsidP="00320849">
            <w:pPr>
              <w:ind w:left="360"/>
            </w:pPr>
            <w:r>
              <w:rPr>
                <w:noProof/>
              </w:rPr>
              <w:drawing>
                <wp:anchor distT="0" distB="0" distL="114300" distR="114300" simplePos="0" relativeHeight="255714304" behindDoc="0" locked="0" layoutInCell="1" allowOverlap="1">
                  <wp:simplePos x="0" y="0"/>
                  <wp:positionH relativeFrom="column">
                    <wp:posOffset>4941774</wp:posOffset>
                  </wp:positionH>
                  <wp:positionV relativeFrom="paragraph">
                    <wp:posOffset>75754</wp:posOffset>
                  </wp:positionV>
                  <wp:extent cx="1533683" cy="1021492"/>
                  <wp:effectExtent l="0" t="0" r="3175" b="0"/>
                  <wp:wrapNone/>
                  <wp:docPr id="11289" name="Imagen 11289" descr="Salchichón ibérico Cebo Pefran - SuJam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lchichón ibérico Cebo Pefran - SuJamó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33683" cy="10214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p w:rsidR="00395CF8" w:rsidRPr="00AF6BE6" w:rsidRDefault="00395CF8" w:rsidP="00320849">
            <w:pPr>
              <w:ind w:left="360"/>
              <w:rPr>
                <w:rFonts w:asciiTheme="minorHAnsi" w:hAnsiTheme="minorHAnsi"/>
                <w:lang w:val="es-ES_tradnl"/>
              </w:rPr>
            </w:pPr>
          </w:p>
        </w:tc>
      </w:tr>
      <w:tr w:rsidR="00395CF8" w:rsidRPr="00F5370C" w:rsidTr="00320849">
        <w:tc>
          <w:tcPr>
            <w:tcW w:w="9351" w:type="dxa"/>
            <w:tcBorders>
              <w:top w:val="nil"/>
            </w:tcBorders>
          </w:tcPr>
          <w:p w:rsidR="00395CF8" w:rsidRPr="00F5370C" w:rsidRDefault="00395CF8" w:rsidP="00320849">
            <w:pPr>
              <w:jc w:val="both"/>
              <w:rPr>
                <w:rFonts w:asciiTheme="minorHAnsi" w:hAnsiTheme="minorHAnsi"/>
                <w:lang w:val="es-ES_tradnl"/>
              </w:rPr>
            </w:pPr>
          </w:p>
        </w:tc>
        <w:tc>
          <w:tcPr>
            <w:tcW w:w="1099" w:type="dxa"/>
            <w:tcBorders>
              <w:top w:val="single" w:sz="4" w:space="0" w:color="auto"/>
            </w:tcBorders>
          </w:tcPr>
          <w:p w:rsidR="00395CF8" w:rsidRPr="00F5370C" w:rsidRDefault="00395CF8" w:rsidP="0032084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10208" behindDoc="1" locked="0" layoutInCell="1" allowOverlap="1" wp14:anchorId="754B1D25" wp14:editId="5DA9FD90">
                  <wp:simplePos x="0" y="0"/>
                  <wp:positionH relativeFrom="column">
                    <wp:posOffset>-16256</wp:posOffset>
                  </wp:positionH>
                  <wp:positionV relativeFrom="paragraph">
                    <wp:posOffset>3175</wp:posOffset>
                  </wp:positionV>
                  <wp:extent cx="553720" cy="337820"/>
                  <wp:effectExtent l="0" t="0" r="5080" b="508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5CF8" w:rsidRPr="00F5370C" w:rsidRDefault="00395CF8" w:rsidP="00320849">
            <w:pPr>
              <w:jc w:val="both"/>
              <w:rPr>
                <w:rFonts w:asciiTheme="minorHAnsi" w:hAnsiTheme="minorHAnsi"/>
                <w:lang w:val="es-ES_tradnl"/>
              </w:rPr>
            </w:pPr>
            <w:r w:rsidRPr="00F5370C">
              <w:rPr>
                <w:rFonts w:asciiTheme="minorHAnsi" w:hAnsiTheme="minorHAnsi"/>
                <w:lang w:val="es-ES_tradnl"/>
              </w:rPr>
              <w:t xml:space="preserve"> </w:t>
            </w:r>
          </w:p>
        </w:tc>
      </w:tr>
    </w:tbl>
    <w:p w:rsidR="00395CF8" w:rsidRPr="00395CF8" w:rsidRDefault="00395CF8" w:rsidP="00395CF8">
      <w:pPr>
        <w:pStyle w:val="Prrafodelista"/>
        <w:spacing w:after="120"/>
        <w:ind w:left="0"/>
        <w:rPr>
          <w:rFonts w:asciiTheme="minorHAnsi" w:hAnsiTheme="minorHAnsi"/>
        </w:rPr>
      </w:pPr>
    </w:p>
    <w:p w:rsidR="004E7EC3" w:rsidRPr="00BC6CAE" w:rsidRDefault="00217651" w:rsidP="004E7EC3">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En un espectáculo se han vendido 5/4 de las entradas de un teatro que tiene capacidad para 500 personas. ¿Cuántas entradas se han vendido?. ¿Qué opinas del resultado obtenido?</w:t>
      </w:r>
      <w:r w:rsidR="004E7EC3">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381E2B" w:rsidRDefault="00381E2B"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79136" behindDoc="1" locked="0" layoutInCell="1" allowOverlap="1" wp14:anchorId="69334E18" wp14:editId="7047EB9F">
                  <wp:simplePos x="0" y="0"/>
                  <wp:positionH relativeFrom="column">
                    <wp:posOffset>-16256</wp:posOffset>
                  </wp:positionH>
                  <wp:positionV relativeFrom="paragraph">
                    <wp:posOffset>3175</wp:posOffset>
                  </wp:positionV>
                  <wp:extent cx="553720" cy="337820"/>
                  <wp:effectExtent l="0" t="0" r="5080" b="508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4E7EC3" w:rsidRDefault="00217651" w:rsidP="004E7EC3">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Un iceberg mantiene sumergida 9/10 partes de su volumen. Si emerge 318 km</w:t>
      </w:r>
      <w:r>
        <w:rPr>
          <w:rFonts w:asciiTheme="minorHAnsi" w:hAnsiTheme="minorHAnsi" w:cstheme="minorHAnsi"/>
          <w:bCs/>
          <w:vertAlign w:val="superscript"/>
          <w:lang w:eastAsia="es-ES"/>
        </w:rPr>
        <w:t>2</w:t>
      </w:r>
      <w:r>
        <w:rPr>
          <w:rFonts w:asciiTheme="minorHAnsi" w:hAnsiTheme="minorHAnsi" w:cstheme="minorHAnsi"/>
          <w:bCs/>
          <w:lang w:eastAsia="es-ES"/>
        </w:rPr>
        <w:t>. ¿Cuál es el volumen que tiene sumergido?.</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217651" w:rsidRDefault="00217651" w:rsidP="00217651">
            <w:pPr>
              <w:ind w:left="360"/>
            </w:pPr>
            <w:r>
              <w:rPr>
                <w:noProof/>
              </w:rPr>
              <w:drawing>
                <wp:anchor distT="0" distB="0" distL="114300" distR="114300" simplePos="0" relativeHeight="255725568" behindDoc="0" locked="0" layoutInCell="1" allowOverlap="1">
                  <wp:simplePos x="0" y="0"/>
                  <wp:positionH relativeFrom="column">
                    <wp:posOffset>5234940</wp:posOffset>
                  </wp:positionH>
                  <wp:positionV relativeFrom="paragraph">
                    <wp:posOffset>46338</wp:posOffset>
                  </wp:positionV>
                  <wp:extent cx="1304290" cy="848360"/>
                  <wp:effectExtent l="0" t="0" r="3810" b="2540"/>
                  <wp:wrapNone/>
                  <wp:docPr id="11300" name="Imagen 11300" descr="Icebe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ceber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04290" cy="84836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4E7EC3" w:rsidRPr="00217651" w:rsidRDefault="004E7EC3" w:rsidP="00217651">
            <w:pPr>
              <w:ind w:left="360"/>
              <w:rPr>
                <w:rFonts w:asciiTheme="minorHAnsi" w:hAnsiTheme="minorHAnsi"/>
                <w:lang w:val="es-ES_tradnl"/>
              </w:rPr>
            </w:pPr>
          </w:p>
          <w:p w:rsidR="004E7EC3" w:rsidRPr="00217651" w:rsidRDefault="004E7EC3" w:rsidP="00217651">
            <w:pPr>
              <w:ind w:left="360"/>
              <w:rPr>
                <w:rFonts w:asciiTheme="minorHAnsi" w:hAnsiTheme="minorHAnsi"/>
                <w:lang w:val="es-ES_tradnl"/>
              </w:rPr>
            </w:pPr>
          </w:p>
          <w:p w:rsidR="004E7EC3" w:rsidRPr="00217651" w:rsidRDefault="004E7EC3" w:rsidP="00217651">
            <w:pPr>
              <w:ind w:left="360"/>
              <w:rPr>
                <w:rFonts w:asciiTheme="minorHAnsi" w:hAnsiTheme="minorHAnsi"/>
                <w:lang w:val="es-ES_tradnl"/>
              </w:rPr>
            </w:pPr>
          </w:p>
          <w:p w:rsidR="004E7EC3" w:rsidRPr="00217651" w:rsidRDefault="004E7EC3" w:rsidP="00217651">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217651">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0160" behindDoc="1" locked="0" layoutInCell="1" allowOverlap="1" wp14:anchorId="12272B1A" wp14:editId="03AD2D23">
                  <wp:simplePos x="0" y="0"/>
                  <wp:positionH relativeFrom="column">
                    <wp:posOffset>-16256</wp:posOffset>
                  </wp:positionH>
                  <wp:positionV relativeFrom="paragraph">
                    <wp:posOffset>3175</wp:posOffset>
                  </wp:positionV>
                  <wp:extent cx="553720" cy="337820"/>
                  <wp:effectExtent l="0" t="0" r="5080" b="508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Default="004E7EC3" w:rsidP="004E7EC3">
      <w:pPr>
        <w:pStyle w:val="Prrafodelista"/>
        <w:ind w:left="0"/>
        <w:rPr>
          <w:rFonts w:asciiTheme="minorHAnsi" w:hAnsiTheme="minorHAnsi"/>
        </w:rPr>
      </w:pPr>
    </w:p>
    <w:p w:rsidR="00381E2B" w:rsidRPr="00381E2B" w:rsidRDefault="004E7EC3" w:rsidP="004E7EC3">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 xml:space="preserve">En </w:t>
      </w:r>
      <w:r w:rsidR="00381E2B">
        <w:rPr>
          <w:rFonts w:asciiTheme="minorHAnsi" w:hAnsiTheme="minorHAnsi" w:cstheme="minorHAnsi"/>
          <w:bCs/>
          <w:lang w:eastAsia="es-ES"/>
        </w:rPr>
        <w:t xml:space="preserve">una escuela deportiva, 2/7 de los abonados juegan al futbol, 3/5 al baloncesto, 1/10 al voleybol y los demás a otros deportes. a) ¿Qué fracción representan estos últimos?. </w:t>
      </w:r>
    </w:p>
    <w:p w:rsidR="004E7EC3" w:rsidRDefault="00381E2B" w:rsidP="00381E2B">
      <w:pPr>
        <w:pStyle w:val="Prrafodelista"/>
        <w:spacing w:after="120"/>
        <w:ind w:left="0"/>
        <w:rPr>
          <w:rFonts w:asciiTheme="minorHAnsi" w:hAnsiTheme="minorHAnsi"/>
        </w:rPr>
      </w:pPr>
      <w:r>
        <w:rPr>
          <w:rFonts w:asciiTheme="minorHAnsi" w:hAnsiTheme="minorHAnsi" w:cstheme="minorHAnsi"/>
          <w:bCs/>
          <w:lang w:eastAsia="es-ES"/>
        </w:rPr>
        <w:t>b) Si en total hay 2100 abonados, ¿Cuántos son los que hacen otros deportes?.</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381E2B" w:rsidRDefault="00381E2B" w:rsidP="00381E2B">
            <w:r>
              <w:rPr>
                <w:noProof/>
              </w:rPr>
              <w:drawing>
                <wp:anchor distT="0" distB="0" distL="114300" distR="114300" simplePos="0" relativeHeight="255731712" behindDoc="0" locked="0" layoutInCell="1" allowOverlap="1">
                  <wp:simplePos x="0" y="0"/>
                  <wp:positionH relativeFrom="column">
                    <wp:posOffset>4412512</wp:posOffset>
                  </wp:positionH>
                  <wp:positionV relativeFrom="paragraph">
                    <wp:posOffset>70330</wp:posOffset>
                  </wp:positionV>
                  <wp:extent cx="2127250" cy="1433195"/>
                  <wp:effectExtent l="0" t="0" r="6350" b="1905"/>
                  <wp:wrapNone/>
                  <wp:docPr id="11311" name="Imagen 11311" descr="INSTAL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STALACIONE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27250" cy="143319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381E2B" w:rsidRDefault="00381E2B" w:rsidP="00007CFB">
            <w:pPr>
              <w:rPr>
                <w:rFonts w:asciiTheme="minorHAnsi" w:hAnsiTheme="minorHAnsi"/>
                <w:lang w:val="es-ES_tradnl"/>
              </w:rPr>
            </w:pPr>
          </w:p>
          <w:p w:rsidR="00381E2B" w:rsidRDefault="00381E2B" w:rsidP="00007CFB">
            <w:pPr>
              <w:rPr>
                <w:rFonts w:asciiTheme="minorHAnsi" w:hAnsiTheme="minorHAnsi"/>
                <w:lang w:val="es-ES_tradnl"/>
              </w:rPr>
            </w:pPr>
          </w:p>
          <w:p w:rsidR="00381E2B" w:rsidRDefault="00381E2B" w:rsidP="00007CFB">
            <w:pPr>
              <w:rPr>
                <w:rFonts w:asciiTheme="minorHAnsi" w:hAnsiTheme="minorHAnsi"/>
                <w:lang w:val="es-ES_tradnl"/>
              </w:rPr>
            </w:pPr>
          </w:p>
          <w:p w:rsidR="00381E2B" w:rsidRDefault="00381E2B"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1184" behindDoc="1" locked="0" layoutInCell="1" allowOverlap="1" wp14:anchorId="25A93D08" wp14:editId="689720EA">
                  <wp:simplePos x="0" y="0"/>
                  <wp:positionH relativeFrom="column">
                    <wp:posOffset>-16256</wp:posOffset>
                  </wp:positionH>
                  <wp:positionV relativeFrom="paragraph">
                    <wp:posOffset>3175</wp:posOffset>
                  </wp:positionV>
                  <wp:extent cx="553720" cy="337820"/>
                  <wp:effectExtent l="0" t="0" r="5080" b="50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4</w:t>
      </w:r>
      <w:r w:rsidRPr="0021778A">
        <w:rPr>
          <w:rFonts w:asciiTheme="minorHAnsi" w:hAnsiTheme="minorHAnsi"/>
          <w:b/>
          <w:u w:val="single"/>
        </w:rPr>
        <w:t xml:space="preserve">. Problemas de </w:t>
      </w:r>
      <w:r>
        <w:rPr>
          <w:rFonts w:asciiTheme="minorHAnsi" w:hAnsiTheme="minorHAnsi"/>
          <w:b/>
          <w:u w:val="single"/>
        </w:rPr>
        <w:t>operaciones con fracciones</w:t>
      </w:r>
      <w:r w:rsidRPr="0021778A">
        <w:rPr>
          <w:rFonts w:asciiTheme="minorHAnsi" w:hAnsiTheme="minorHAnsi"/>
          <w:b/>
          <w:u w:val="single"/>
        </w:rPr>
        <w:t>.</w:t>
      </w:r>
    </w:p>
    <w:p w:rsidR="004E7EC3" w:rsidRPr="000E5D76" w:rsidRDefault="000E5D76" w:rsidP="00320849">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Nos queda 3/8 de un queso. Si ahora nos comemos 2/7 del queso. ¿Qué fracción representa el queso que quedará?.</w:t>
      </w:r>
    </w:p>
    <w:tbl>
      <w:tblPr>
        <w:tblStyle w:val="Tablaconcuadrcula"/>
        <w:tblW w:w="0" w:type="auto"/>
        <w:tblLook w:val="04A0" w:firstRow="1" w:lastRow="0" w:firstColumn="1" w:lastColumn="0" w:noHBand="0" w:noVBand="1"/>
      </w:tblPr>
      <w:tblGrid>
        <w:gridCol w:w="9351"/>
        <w:gridCol w:w="1099"/>
      </w:tblGrid>
      <w:tr w:rsidR="000E5D76" w:rsidRPr="00F5370C" w:rsidTr="001C38A3">
        <w:tc>
          <w:tcPr>
            <w:tcW w:w="10450" w:type="dxa"/>
            <w:gridSpan w:val="2"/>
            <w:tcBorders>
              <w:bottom w:val="nil"/>
            </w:tcBorders>
          </w:tcPr>
          <w:p w:rsidR="000E5D76" w:rsidRDefault="000E5D76" w:rsidP="000E5D76">
            <w:pPr>
              <w:ind w:left="360"/>
            </w:pPr>
            <w:r>
              <w:rPr>
                <w:noProof/>
              </w:rPr>
              <w:drawing>
                <wp:anchor distT="0" distB="0" distL="114300" distR="114300" simplePos="0" relativeHeight="255757312" behindDoc="0" locked="0" layoutInCell="1" allowOverlap="1">
                  <wp:simplePos x="0" y="0"/>
                  <wp:positionH relativeFrom="column">
                    <wp:posOffset>6195</wp:posOffset>
                  </wp:positionH>
                  <wp:positionV relativeFrom="paragraph">
                    <wp:posOffset>93792</wp:posOffset>
                  </wp:positionV>
                  <wp:extent cx="1324772" cy="1227438"/>
                  <wp:effectExtent l="0" t="0" r="0" b="5080"/>
                  <wp:wrapNone/>
                  <wp:docPr id="149" name="Imagen 149" descr="Comprar Queso de Oveja Online - Casa Vi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mprar Queso de Oveja Online - Casa Viej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24772" cy="122743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tc>
      </w:tr>
      <w:tr w:rsidR="000E5D76" w:rsidRPr="00F5370C" w:rsidTr="001C38A3">
        <w:tc>
          <w:tcPr>
            <w:tcW w:w="9351" w:type="dxa"/>
            <w:tcBorders>
              <w:top w:val="nil"/>
            </w:tcBorders>
          </w:tcPr>
          <w:p w:rsidR="000E5D76" w:rsidRPr="00F5370C" w:rsidRDefault="000E5D76" w:rsidP="001C38A3">
            <w:pPr>
              <w:jc w:val="both"/>
              <w:rPr>
                <w:rFonts w:asciiTheme="minorHAnsi" w:hAnsiTheme="minorHAnsi"/>
                <w:lang w:val="es-ES_tradnl"/>
              </w:rPr>
            </w:pPr>
          </w:p>
        </w:tc>
        <w:tc>
          <w:tcPr>
            <w:tcW w:w="1099" w:type="dxa"/>
            <w:tcBorders>
              <w:top w:val="single" w:sz="4" w:space="0" w:color="auto"/>
            </w:tcBorders>
          </w:tcPr>
          <w:p w:rsidR="000E5D76" w:rsidRPr="00F5370C" w:rsidRDefault="000E5D76"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52192" behindDoc="1" locked="0" layoutInCell="1" allowOverlap="1" wp14:anchorId="1F9361C6" wp14:editId="741A9CB4">
                  <wp:simplePos x="0" y="0"/>
                  <wp:positionH relativeFrom="column">
                    <wp:posOffset>-16256</wp:posOffset>
                  </wp:positionH>
                  <wp:positionV relativeFrom="paragraph">
                    <wp:posOffset>3175</wp:posOffset>
                  </wp:positionV>
                  <wp:extent cx="553720" cy="337820"/>
                  <wp:effectExtent l="0" t="0" r="5080" b="508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5D76" w:rsidRPr="00F5370C" w:rsidRDefault="000E5D76"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0E5D76" w:rsidRDefault="000E5D76" w:rsidP="000E5D76">
      <w:pPr>
        <w:pStyle w:val="Prrafodelista"/>
        <w:spacing w:after="120"/>
        <w:ind w:left="0"/>
        <w:rPr>
          <w:rFonts w:asciiTheme="minorHAnsi" w:hAnsiTheme="minorHAnsi"/>
        </w:rPr>
      </w:pPr>
    </w:p>
    <w:p w:rsidR="000E5D76" w:rsidRPr="000E5D76" w:rsidRDefault="000E5D76" w:rsidP="000E5D76">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Tengo 10 botellas de 3/4 de litro de vino. ¿Cuántos litros de vino tengo?.</w:t>
      </w:r>
    </w:p>
    <w:tbl>
      <w:tblPr>
        <w:tblStyle w:val="Tablaconcuadrcula"/>
        <w:tblW w:w="0" w:type="auto"/>
        <w:tblLook w:val="04A0" w:firstRow="1" w:lastRow="0" w:firstColumn="1" w:lastColumn="0" w:noHBand="0" w:noVBand="1"/>
      </w:tblPr>
      <w:tblGrid>
        <w:gridCol w:w="9351"/>
        <w:gridCol w:w="1099"/>
      </w:tblGrid>
      <w:tr w:rsidR="000E5D76" w:rsidRPr="00F5370C" w:rsidTr="001C38A3">
        <w:tc>
          <w:tcPr>
            <w:tcW w:w="10450" w:type="dxa"/>
            <w:gridSpan w:val="2"/>
            <w:tcBorders>
              <w:bottom w:val="nil"/>
            </w:tcBorders>
          </w:tcPr>
          <w:p w:rsidR="000E5D76" w:rsidRDefault="000E5D76" w:rsidP="000E5D76">
            <w:pPr>
              <w:ind w:left="360"/>
            </w:pPr>
            <w:r>
              <w:rPr>
                <w:noProof/>
              </w:rPr>
              <w:drawing>
                <wp:anchor distT="0" distB="0" distL="114300" distR="114300" simplePos="0" relativeHeight="255760384" behindDoc="0" locked="0" layoutInCell="1" allowOverlap="1">
                  <wp:simplePos x="0" y="0"/>
                  <wp:positionH relativeFrom="column">
                    <wp:posOffset>5573567</wp:posOffset>
                  </wp:positionH>
                  <wp:positionV relativeFrom="paragraph">
                    <wp:posOffset>51967</wp:posOffset>
                  </wp:positionV>
                  <wp:extent cx="917027" cy="988541"/>
                  <wp:effectExtent l="0" t="0" r="0" b="2540"/>
                  <wp:wrapNone/>
                  <wp:docPr id="155" name="Imagen 155" descr="Antaño Tempranillo - Vino Tinto D.O Rioja - Caja de 6 Botellas x 750 ml :  Amazon.es: Alimentación y beb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ntaño Tempranillo - Vino Tinto D.O Rioja - Caja de 6 Botellas x 750 ml :  Amazon.es: Alimentación y bebida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17027" cy="988541"/>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"/var/folders/_r/n1dpvmqx4ws16kmd1ls2btnm0000gn/T/com.microsoft.Word/WebArchiveCopyPasteTempFiles/images?q=tbnANd9GcRLOoviYSjSmnYPqdrvtI8dVq7b34eF0G-ncA&amp;usqp=CAU" \* MERGEFORMATINET </w:instrText>
            </w:r>
            <w:r>
              <w:fldChar w:fldCharType="end"/>
            </w: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p w:rsidR="000E5D76" w:rsidRPr="000E5D76" w:rsidRDefault="000E5D76" w:rsidP="000E5D76">
            <w:pPr>
              <w:ind w:left="360"/>
              <w:rPr>
                <w:rFonts w:asciiTheme="minorHAnsi" w:hAnsiTheme="minorHAnsi"/>
                <w:lang w:val="es-ES_tradnl"/>
              </w:rPr>
            </w:pPr>
          </w:p>
        </w:tc>
      </w:tr>
      <w:tr w:rsidR="000E5D76" w:rsidRPr="00F5370C" w:rsidTr="001C38A3">
        <w:tc>
          <w:tcPr>
            <w:tcW w:w="9351" w:type="dxa"/>
            <w:tcBorders>
              <w:top w:val="nil"/>
            </w:tcBorders>
          </w:tcPr>
          <w:p w:rsidR="000E5D76" w:rsidRPr="00F5370C" w:rsidRDefault="000E5D76" w:rsidP="001C38A3">
            <w:pPr>
              <w:jc w:val="both"/>
              <w:rPr>
                <w:rFonts w:asciiTheme="minorHAnsi" w:hAnsiTheme="minorHAnsi"/>
                <w:lang w:val="es-ES_tradnl"/>
              </w:rPr>
            </w:pPr>
          </w:p>
        </w:tc>
        <w:tc>
          <w:tcPr>
            <w:tcW w:w="1099" w:type="dxa"/>
            <w:tcBorders>
              <w:top w:val="single" w:sz="4" w:space="0" w:color="auto"/>
            </w:tcBorders>
          </w:tcPr>
          <w:p w:rsidR="000E5D76" w:rsidRPr="00F5370C" w:rsidRDefault="000E5D76"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54240" behindDoc="1" locked="0" layoutInCell="1" allowOverlap="1" wp14:anchorId="0D5F02DA" wp14:editId="10FD0CFC">
                  <wp:simplePos x="0" y="0"/>
                  <wp:positionH relativeFrom="column">
                    <wp:posOffset>-16256</wp:posOffset>
                  </wp:positionH>
                  <wp:positionV relativeFrom="paragraph">
                    <wp:posOffset>3175</wp:posOffset>
                  </wp:positionV>
                  <wp:extent cx="553720" cy="337820"/>
                  <wp:effectExtent l="0" t="0" r="5080" b="5080"/>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5D76" w:rsidRPr="00F5370C" w:rsidRDefault="000E5D76"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0E5D76" w:rsidRDefault="000E5D76" w:rsidP="000E5D76">
      <w:pPr>
        <w:pStyle w:val="Prrafodelista"/>
        <w:spacing w:after="120"/>
        <w:ind w:left="0"/>
        <w:rPr>
          <w:rFonts w:asciiTheme="minorHAnsi" w:hAnsiTheme="minorHAnsi"/>
          <w:lang w:val="es-ES_tradnl"/>
        </w:rPr>
      </w:pPr>
    </w:p>
    <w:p w:rsidR="000E5D76" w:rsidRPr="000E5D76" w:rsidRDefault="000E5D76" w:rsidP="000E5D76">
      <w:pPr>
        <w:pStyle w:val="Prrafodelista"/>
        <w:numPr>
          <w:ilvl w:val="0"/>
          <w:numId w:val="29"/>
        </w:numPr>
        <w:spacing w:after="120"/>
        <w:ind w:left="0" w:firstLine="0"/>
        <w:rPr>
          <w:rFonts w:asciiTheme="minorHAnsi" w:hAnsiTheme="minorHAnsi"/>
        </w:rPr>
      </w:pPr>
      <w:r>
        <w:rPr>
          <w:rFonts w:asciiTheme="minorHAnsi" w:hAnsiTheme="minorHAnsi" w:cstheme="minorHAnsi"/>
          <w:bCs/>
          <w:lang w:eastAsia="es-ES"/>
        </w:rPr>
        <w:t>Quiero repartir una botella de vino de 3/4 de litro en 8 vasos. ¿Qué fracción representará el vino que entra en cada vaso?.</w:t>
      </w:r>
    </w:p>
    <w:tbl>
      <w:tblPr>
        <w:tblStyle w:val="Tablaconcuadrcula"/>
        <w:tblW w:w="0" w:type="auto"/>
        <w:tblLook w:val="04A0" w:firstRow="1" w:lastRow="0" w:firstColumn="1" w:lastColumn="0" w:noHBand="0" w:noVBand="1"/>
      </w:tblPr>
      <w:tblGrid>
        <w:gridCol w:w="9351"/>
        <w:gridCol w:w="1099"/>
      </w:tblGrid>
      <w:tr w:rsidR="000E5D76" w:rsidRPr="00F5370C" w:rsidTr="001C38A3">
        <w:tc>
          <w:tcPr>
            <w:tcW w:w="10450" w:type="dxa"/>
            <w:gridSpan w:val="2"/>
            <w:tcBorders>
              <w:bottom w:val="nil"/>
            </w:tcBorders>
          </w:tcPr>
          <w:p w:rsidR="000E5D76" w:rsidRDefault="000E5D76" w:rsidP="001C38A3">
            <w:pPr>
              <w:rPr>
                <w:rFonts w:asciiTheme="minorHAnsi" w:hAnsiTheme="minorHAnsi"/>
                <w:lang w:val="es-ES_tradnl"/>
              </w:rPr>
            </w:pPr>
            <w:r>
              <w:rPr>
                <w:noProof/>
              </w:rPr>
              <w:drawing>
                <wp:anchor distT="0" distB="0" distL="114300" distR="114300" simplePos="0" relativeHeight="255759360" behindDoc="0" locked="0" layoutInCell="1" allowOverlap="1" wp14:anchorId="0996C5A6" wp14:editId="78291EDC">
                  <wp:simplePos x="0" y="0"/>
                  <wp:positionH relativeFrom="column">
                    <wp:posOffset>-6350</wp:posOffset>
                  </wp:positionH>
                  <wp:positionV relativeFrom="paragraph">
                    <wp:posOffset>5715</wp:posOffset>
                  </wp:positionV>
                  <wp:extent cx="2027393" cy="1227438"/>
                  <wp:effectExtent l="0" t="0" r="5080" b="5080"/>
                  <wp:wrapNone/>
                  <wp:docPr id="150" name="Imagen 150" descr="Los tipos y formas de botellas de vino ide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os tipos y formas de botellas de vino ideale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27393" cy="122743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5D76" w:rsidRDefault="000E5D76" w:rsidP="001C38A3">
            <w:pPr>
              <w:rPr>
                <w:rFonts w:asciiTheme="minorHAnsi" w:hAnsiTheme="minorHAnsi"/>
                <w:lang w:val="es-ES_tradnl"/>
              </w:rPr>
            </w:pPr>
          </w:p>
          <w:p w:rsidR="000E5D76" w:rsidRDefault="000E5D76" w:rsidP="001C38A3">
            <w:pPr>
              <w:rPr>
                <w:rFonts w:asciiTheme="minorHAnsi" w:hAnsiTheme="minorHAnsi"/>
                <w:lang w:val="es-ES_tradnl"/>
              </w:rPr>
            </w:pPr>
          </w:p>
          <w:p w:rsidR="000E5D76" w:rsidRDefault="000E5D76" w:rsidP="001C38A3">
            <w:pPr>
              <w:rPr>
                <w:rFonts w:asciiTheme="minorHAnsi" w:hAnsiTheme="minorHAnsi"/>
                <w:lang w:val="es-ES_tradnl"/>
              </w:rPr>
            </w:pPr>
          </w:p>
          <w:p w:rsidR="000E5D76" w:rsidRPr="00F5370C" w:rsidRDefault="000E5D76" w:rsidP="001C38A3">
            <w:pPr>
              <w:rPr>
                <w:rFonts w:asciiTheme="minorHAnsi" w:hAnsiTheme="minorHAnsi"/>
                <w:lang w:val="es-ES_tradnl"/>
              </w:rPr>
            </w:pPr>
          </w:p>
        </w:tc>
      </w:tr>
      <w:tr w:rsidR="000E5D76" w:rsidRPr="00F5370C" w:rsidTr="001C38A3">
        <w:tc>
          <w:tcPr>
            <w:tcW w:w="9351" w:type="dxa"/>
            <w:tcBorders>
              <w:top w:val="nil"/>
            </w:tcBorders>
          </w:tcPr>
          <w:p w:rsidR="000E5D76" w:rsidRPr="00F5370C" w:rsidRDefault="000E5D76" w:rsidP="001C38A3">
            <w:pPr>
              <w:jc w:val="both"/>
              <w:rPr>
                <w:rFonts w:asciiTheme="minorHAnsi" w:hAnsiTheme="minorHAnsi"/>
                <w:lang w:val="es-ES_tradnl"/>
              </w:rPr>
            </w:pPr>
          </w:p>
        </w:tc>
        <w:tc>
          <w:tcPr>
            <w:tcW w:w="1099" w:type="dxa"/>
            <w:tcBorders>
              <w:top w:val="single" w:sz="4" w:space="0" w:color="auto"/>
            </w:tcBorders>
          </w:tcPr>
          <w:p w:rsidR="000E5D76" w:rsidRPr="00F5370C" w:rsidRDefault="000E5D76"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56288" behindDoc="1" locked="0" layoutInCell="1" allowOverlap="1" wp14:anchorId="0D5F02DA" wp14:editId="10FD0CFC">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E5D76" w:rsidRPr="00F5370C" w:rsidRDefault="000E5D76"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0E5D76" w:rsidRPr="000E5D76" w:rsidRDefault="000E5D76" w:rsidP="000E5D76">
      <w:pPr>
        <w:spacing w:after="120"/>
        <w:rPr>
          <w:rFonts w:asciiTheme="minorHAnsi" w:hAnsiTheme="minorHAnsi"/>
        </w:rPr>
      </w:pPr>
    </w:p>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rsidR="004E7EC3" w:rsidRPr="00563094" w:rsidRDefault="00A525B9" w:rsidP="004E7EC3">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De los árboles que tenemos en el patio del instituto 3/5 son cipreses, y de estos 5/6 tienen más de 6 metros de altura. ¿Qué fracción del total representan esos cipreses?.</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A525B9" w:rsidP="00007CFB">
            <w:pPr>
              <w:rPr>
                <w:rFonts w:asciiTheme="minorHAnsi" w:hAnsiTheme="minorHAnsi"/>
                <w:lang w:val="es-ES_tradnl"/>
              </w:rPr>
            </w:pPr>
            <w:r w:rsidRPr="00A525B9">
              <w:rPr>
                <w:rFonts w:asciiTheme="minorHAnsi" w:hAnsiTheme="minorHAnsi"/>
                <w:noProof/>
                <w:lang w:val="es-ES_tradnl"/>
              </w:rPr>
              <w:drawing>
                <wp:anchor distT="0" distB="0" distL="114300" distR="114300" simplePos="0" relativeHeight="255745024" behindDoc="0" locked="0" layoutInCell="1" allowOverlap="1" wp14:anchorId="5609296B">
                  <wp:simplePos x="0" y="0"/>
                  <wp:positionH relativeFrom="column">
                    <wp:posOffset>6350</wp:posOffset>
                  </wp:positionH>
                  <wp:positionV relativeFrom="paragraph">
                    <wp:posOffset>64616</wp:posOffset>
                  </wp:positionV>
                  <wp:extent cx="1978623" cy="1334530"/>
                  <wp:effectExtent l="0" t="0" r="3175" b="0"/>
                  <wp:wrapNone/>
                  <wp:docPr id="11317" name="Imagen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978623" cy="1334530"/>
                          </a:xfrm>
                          <a:prstGeom prst="rect">
                            <a:avLst/>
                          </a:prstGeom>
                        </pic:spPr>
                      </pic:pic>
                    </a:graphicData>
                  </a:graphic>
                  <wp14:sizeRelH relativeFrom="page">
                    <wp14:pctWidth>0</wp14:pctWidth>
                  </wp14:sizeRelH>
                  <wp14:sizeRelV relativeFrom="page">
                    <wp14:pctHeight>0</wp14:pctHeight>
                  </wp14:sizeRelV>
                </wp:anchor>
              </w:drawing>
            </w: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0E5D76" w:rsidRDefault="000E5D76" w:rsidP="00007CFB">
            <w:pPr>
              <w:rPr>
                <w:rFonts w:asciiTheme="minorHAnsi" w:hAnsiTheme="minorHAnsi"/>
                <w:lang w:val="es-ES_tradnl"/>
              </w:rPr>
            </w:pPr>
          </w:p>
          <w:p w:rsidR="000E5D76" w:rsidRPr="00F5370C" w:rsidRDefault="000E5D76"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5280" behindDoc="1" locked="0" layoutInCell="1" allowOverlap="1" wp14:anchorId="0B67BE74" wp14:editId="26022DC0">
                  <wp:simplePos x="0" y="0"/>
                  <wp:positionH relativeFrom="column">
                    <wp:posOffset>-16256</wp:posOffset>
                  </wp:positionH>
                  <wp:positionV relativeFrom="paragraph">
                    <wp:posOffset>3175</wp:posOffset>
                  </wp:positionV>
                  <wp:extent cx="553720" cy="337820"/>
                  <wp:effectExtent l="0" t="0" r="5080" b="508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563094" w:rsidRDefault="004E7EC3" w:rsidP="004E7EC3">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lastRenderedPageBreak/>
        <w:t xml:space="preserve">Estamos haciendo una ruta por los Chorros. Si el primer día hacemos </w:t>
      </w:r>
      <w:r w:rsidR="00A525B9">
        <w:rPr>
          <w:rFonts w:asciiTheme="minorHAnsi" w:hAnsiTheme="minorHAnsi" w:cstheme="minorHAnsi"/>
          <w:bCs/>
          <w:lang w:eastAsia="es-ES"/>
        </w:rPr>
        <w:t>3</w:t>
      </w:r>
      <w:r>
        <w:rPr>
          <w:rFonts w:asciiTheme="minorHAnsi" w:hAnsiTheme="minorHAnsi" w:cstheme="minorHAnsi"/>
          <w:bCs/>
          <w:lang w:eastAsia="es-ES"/>
        </w:rPr>
        <w:t>/</w:t>
      </w:r>
      <w:r w:rsidR="00A525B9">
        <w:rPr>
          <w:rFonts w:asciiTheme="minorHAnsi" w:hAnsiTheme="minorHAnsi" w:cstheme="minorHAnsi"/>
          <w:bCs/>
          <w:lang w:eastAsia="es-ES"/>
        </w:rPr>
        <w:t>8</w:t>
      </w:r>
      <w:r>
        <w:rPr>
          <w:rFonts w:asciiTheme="minorHAnsi" w:hAnsiTheme="minorHAnsi" w:cstheme="minorHAnsi"/>
          <w:bCs/>
          <w:lang w:eastAsia="es-ES"/>
        </w:rPr>
        <w:t xml:space="preserve"> del trayecto y el segundo día </w:t>
      </w:r>
      <w:r w:rsidR="00A525B9">
        <w:rPr>
          <w:rFonts w:asciiTheme="minorHAnsi" w:hAnsiTheme="minorHAnsi" w:cstheme="minorHAnsi"/>
          <w:bCs/>
          <w:lang w:eastAsia="es-ES"/>
        </w:rPr>
        <w:t>3</w:t>
      </w:r>
      <w:r>
        <w:rPr>
          <w:rFonts w:asciiTheme="minorHAnsi" w:hAnsiTheme="minorHAnsi" w:cstheme="minorHAnsi"/>
          <w:bCs/>
          <w:lang w:eastAsia="es-ES"/>
        </w:rPr>
        <w:t>/</w:t>
      </w:r>
      <w:r w:rsidR="00A525B9">
        <w:rPr>
          <w:rFonts w:asciiTheme="minorHAnsi" w:hAnsiTheme="minorHAnsi" w:cstheme="minorHAnsi"/>
          <w:bCs/>
          <w:lang w:eastAsia="es-ES"/>
        </w:rPr>
        <w:t>5</w:t>
      </w:r>
      <w:r>
        <w:rPr>
          <w:rFonts w:asciiTheme="minorHAnsi" w:hAnsiTheme="minorHAnsi" w:cstheme="minorHAnsi"/>
          <w:bCs/>
          <w:lang w:eastAsia="es-ES"/>
        </w:rPr>
        <w:t xml:space="preserve"> de lo que quedaba. ¿Qué fracción representa lo que quedará para el tercer día?.</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A525B9" w:rsidRDefault="00A525B9" w:rsidP="00A525B9">
            <w:pPr>
              <w:ind w:left="360"/>
            </w:pPr>
            <w:r>
              <w:rPr>
                <w:noProof/>
              </w:rPr>
              <w:drawing>
                <wp:anchor distT="0" distB="0" distL="114300" distR="114300" simplePos="0" relativeHeight="255746048" behindDoc="0" locked="0" layoutInCell="1" allowOverlap="1">
                  <wp:simplePos x="0" y="0"/>
                  <wp:positionH relativeFrom="column">
                    <wp:posOffset>4897566</wp:posOffset>
                  </wp:positionH>
                  <wp:positionV relativeFrom="paragraph">
                    <wp:posOffset>42442</wp:posOffset>
                  </wp:positionV>
                  <wp:extent cx="1628140" cy="1219200"/>
                  <wp:effectExtent l="0" t="0" r="0" b="0"/>
                  <wp:wrapNone/>
                  <wp:docPr id="11318" name="Imagen 11318" descr="Archivo:Nacimiento del Rio Mundo-Chorros.jpg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chivo:Nacimiento del Rio Mundo-Chorros.jpg - Wikipedia, la enciclopedia  libr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2814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p w:rsidR="004E7EC3" w:rsidRPr="00A525B9" w:rsidRDefault="004E7EC3" w:rsidP="00A525B9">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86304" behindDoc="1" locked="0" layoutInCell="1" allowOverlap="1" wp14:anchorId="3CA1EEC6" wp14:editId="2B51FB78">
                  <wp:simplePos x="0" y="0"/>
                  <wp:positionH relativeFrom="column">
                    <wp:posOffset>-16256</wp:posOffset>
                  </wp:positionH>
                  <wp:positionV relativeFrom="paragraph">
                    <wp:posOffset>3175</wp:posOffset>
                  </wp:positionV>
                  <wp:extent cx="553720" cy="337820"/>
                  <wp:effectExtent l="0" t="0" r="5080" b="508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563094" w:rsidRDefault="00854C4B" w:rsidP="004E7EC3">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Si el instituto se gasta en arreglar la calefacción 4/5 del presupuesto que tiene y en arreglar el patio 2/3 de lo que queda</w:t>
      </w:r>
      <w:r w:rsidR="004E7EC3">
        <w:rPr>
          <w:rFonts w:asciiTheme="minorHAnsi" w:hAnsiTheme="minorHAnsi" w:cstheme="minorHAnsi"/>
          <w:bCs/>
          <w:lang w:eastAsia="es-ES"/>
        </w:rPr>
        <w:t xml:space="preserve">.  ¿Qué fracción </w:t>
      </w:r>
      <w:r>
        <w:rPr>
          <w:rFonts w:asciiTheme="minorHAnsi" w:hAnsiTheme="minorHAnsi" w:cstheme="minorHAnsi"/>
          <w:bCs/>
          <w:lang w:eastAsia="es-ES"/>
        </w:rPr>
        <w:t>representará el presupuesto que queda sin gastar</w:t>
      </w:r>
      <w:r w:rsidR="004E7EC3">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854C4B" w:rsidRDefault="00854C4B" w:rsidP="00854C4B">
            <w:pPr>
              <w:ind w:left="360"/>
            </w:pPr>
            <w:r>
              <w:rPr>
                <w:noProof/>
              </w:rPr>
              <w:drawing>
                <wp:anchor distT="0" distB="0" distL="114300" distR="114300" simplePos="0" relativeHeight="255747072" behindDoc="0" locked="0" layoutInCell="1" allowOverlap="1">
                  <wp:simplePos x="0" y="0"/>
                  <wp:positionH relativeFrom="column">
                    <wp:posOffset>3844</wp:posOffset>
                  </wp:positionH>
                  <wp:positionV relativeFrom="paragraph">
                    <wp:posOffset>50834</wp:posOffset>
                  </wp:positionV>
                  <wp:extent cx="1551940" cy="1301115"/>
                  <wp:effectExtent l="0" t="0" r="0" b="0"/>
                  <wp:wrapNone/>
                  <wp:docPr id="11320" name="Imagen 11320" descr="Nuevas tecnologías, innovación y altas capacidades en el IES Melchor de  Macanaz (Edición 1) - Centro Regional de Formación del Profeso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uevas tecnologías, innovación y altas capacidades en el IES Melchor de  Macanaz (Edición 1) - Centro Regional de Formación del Profesorad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51940" cy="130111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854C4B" w:rsidRDefault="00854C4B" w:rsidP="00854C4B">
            <w:pPr>
              <w:ind w:left="360"/>
            </w:pPr>
            <w:r>
              <w:fldChar w:fldCharType="begin"/>
            </w:r>
            <w:r>
              <w:instrText xml:space="preserve"> INCLUDEPICTURE "/var/folders/_r/n1dpvmqx4ws16kmd1ls2btnm0000gn/T/com.microsoft.Word/WebArchiveCopyPasteTempFiles/Z" \* MERGEFORMATINET </w:instrText>
            </w:r>
            <w:r>
              <w:fldChar w:fldCharType="end"/>
            </w: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p w:rsidR="004E7EC3" w:rsidRPr="00854C4B" w:rsidRDefault="004E7EC3" w:rsidP="00854C4B">
            <w:pPr>
              <w:ind w:left="360"/>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92448" behindDoc="1" locked="0" layoutInCell="1" allowOverlap="1" wp14:anchorId="032906C2" wp14:editId="57F503FC">
                  <wp:simplePos x="0" y="0"/>
                  <wp:positionH relativeFrom="column">
                    <wp:posOffset>-16256</wp:posOffset>
                  </wp:positionH>
                  <wp:positionV relativeFrom="paragraph">
                    <wp:posOffset>3175</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2D696F" w:rsidRPr="00563094" w:rsidRDefault="006F3AB2" w:rsidP="006F3AB2">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Tus padres te dan una paga mensual. Te has gastado en el kiosco 4/7 partes. De lo que te queda, te has gastado 2/3 en un regalo para un amigo y todavía te han sobrado 10€. ¿Cuánto es tu paga?.</w:t>
      </w:r>
      <w:r w:rsidRPr="002D696F">
        <w:rPr>
          <w:rFonts w:asciiTheme="minorHAnsi" w:hAnsiTheme="minorHAnsi"/>
          <w:lang w:val="es-ES_tradnl"/>
        </w:rPr>
        <w:t xml:space="preserve"> </w:t>
      </w:r>
    </w:p>
    <w:tbl>
      <w:tblPr>
        <w:tblStyle w:val="Tablaconcuadrcula"/>
        <w:tblW w:w="0" w:type="auto"/>
        <w:tblLook w:val="04A0" w:firstRow="1" w:lastRow="0" w:firstColumn="1" w:lastColumn="0" w:noHBand="0" w:noVBand="1"/>
      </w:tblPr>
      <w:tblGrid>
        <w:gridCol w:w="9351"/>
        <w:gridCol w:w="1099"/>
      </w:tblGrid>
      <w:tr w:rsidR="004E7EC3" w:rsidRPr="00F5370C" w:rsidTr="00007CFB">
        <w:tc>
          <w:tcPr>
            <w:tcW w:w="10450" w:type="dxa"/>
            <w:gridSpan w:val="2"/>
            <w:tcBorders>
              <w:bottom w:val="nil"/>
            </w:tcBorders>
          </w:tcPr>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Default="004E7EC3" w:rsidP="00007CFB">
            <w:pPr>
              <w:rPr>
                <w:rFonts w:asciiTheme="minorHAnsi" w:hAnsiTheme="minorHAnsi"/>
                <w:lang w:val="es-ES_tradnl"/>
              </w:rPr>
            </w:pPr>
          </w:p>
          <w:p w:rsidR="004E7EC3" w:rsidRPr="00F5370C" w:rsidRDefault="004E7EC3" w:rsidP="00007CFB">
            <w:pPr>
              <w:rPr>
                <w:rFonts w:asciiTheme="minorHAnsi" w:hAnsiTheme="minorHAnsi"/>
                <w:lang w:val="es-ES_tradnl"/>
              </w:rPr>
            </w:pPr>
          </w:p>
        </w:tc>
      </w:tr>
      <w:tr w:rsidR="004E7EC3" w:rsidRPr="00F5370C" w:rsidTr="00007CFB">
        <w:tc>
          <w:tcPr>
            <w:tcW w:w="9351" w:type="dxa"/>
            <w:tcBorders>
              <w:top w:val="nil"/>
            </w:tcBorders>
          </w:tcPr>
          <w:p w:rsidR="004E7EC3" w:rsidRPr="00F5370C" w:rsidRDefault="004E7EC3" w:rsidP="00007CFB">
            <w:pPr>
              <w:jc w:val="both"/>
              <w:rPr>
                <w:rFonts w:asciiTheme="minorHAnsi" w:hAnsiTheme="minorHAnsi"/>
                <w:lang w:val="es-ES_tradnl"/>
              </w:rPr>
            </w:pPr>
          </w:p>
        </w:tc>
        <w:tc>
          <w:tcPr>
            <w:tcW w:w="1099" w:type="dxa"/>
            <w:tcBorders>
              <w:top w:val="single" w:sz="4" w:space="0" w:color="auto"/>
            </w:tcBorders>
          </w:tcPr>
          <w:p w:rsidR="004E7EC3" w:rsidRPr="00F5370C" w:rsidRDefault="004E7EC3" w:rsidP="00007CF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593472" behindDoc="1" locked="0" layoutInCell="1" allowOverlap="1" wp14:anchorId="6DA6CDA3" wp14:editId="332BD70F">
                  <wp:simplePos x="0" y="0"/>
                  <wp:positionH relativeFrom="column">
                    <wp:posOffset>-16256</wp:posOffset>
                  </wp:positionH>
                  <wp:positionV relativeFrom="paragraph">
                    <wp:posOffset>3175</wp:posOffset>
                  </wp:positionV>
                  <wp:extent cx="553720" cy="337820"/>
                  <wp:effectExtent l="0" t="0" r="5080" b="508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7EC3" w:rsidRPr="00F5370C" w:rsidRDefault="004E7EC3" w:rsidP="00007CFB">
            <w:pPr>
              <w:jc w:val="both"/>
              <w:rPr>
                <w:rFonts w:asciiTheme="minorHAnsi" w:hAnsiTheme="minorHAnsi"/>
                <w:lang w:val="es-ES_tradnl"/>
              </w:rPr>
            </w:pPr>
            <w:r w:rsidRPr="00F5370C">
              <w:rPr>
                <w:rFonts w:asciiTheme="minorHAnsi" w:hAnsiTheme="minorHAnsi"/>
                <w:lang w:val="es-ES_tradnl"/>
              </w:rPr>
              <w:t xml:space="preserve"> </w:t>
            </w:r>
          </w:p>
        </w:tc>
      </w:tr>
    </w:tbl>
    <w:p w:rsidR="004E7EC3" w:rsidRPr="00642A33" w:rsidRDefault="004E7EC3" w:rsidP="004E7EC3">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rsidR="00217651" w:rsidRPr="00563094" w:rsidRDefault="00217651" w:rsidP="00217651">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Tu profesor ha dedicado 5 horas en corregir exámenes y todavía le quedan 1/4 sin corregir. ¿Cuánto tiempo deberá dedicar todavía?.</w:t>
      </w:r>
    </w:p>
    <w:tbl>
      <w:tblPr>
        <w:tblStyle w:val="Tablaconcuadrcula"/>
        <w:tblW w:w="0" w:type="auto"/>
        <w:tblLook w:val="04A0" w:firstRow="1" w:lastRow="0" w:firstColumn="1" w:lastColumn="0" w:noHBand="0" w:noVBand="1"/>
      </w:tblPr>
      <w:tblGrid>
        <w:gridCol w:w="9351"/>
        <w:gridCol w:w="1099"/>
      </w:tblGrid>
      <w:tr w:rsidR="00217651" w:rsidRPr="00F5370C" w:rsidTr="00E655D2">
        <w:tc>
          <w:tcPr>
            <w:tcW w:w="10450" w:type="dxa"/>
            <w:gridSpan w:val="2"/>
            <w:tcBorders>
              <w:bottom w:val="nil"/>
            </w:tcBorders>
          </w:tcPr>
          <w:p w:rsidR="00C82A32" w:rsidRDefault="00C82A32" w:rsidP="00C82A32">
            <w:pPr>
              <w:ind w:left="360"/>
            </w:pPr>
            <w:r>
              <w:rPr>
                <w:noProof/>
              </w:rPr>
              <w:drawing>
                <wp:anchor distT="0" distB="0" distL="114300" distR="114300" simplePos="0" relativeHeight="255735808" behindDoc="0" locked="0" layoutInCell="1" allowOverlap="1">
                  <wp:simplePos x="0" y="0"/>
                  <wp:positionH relativeFrom="column">
                    <wp:posOffset>5157453</wp:posOffset>
                  </wp:positionH>
                  <wp:positionV relativeFrom="paragraph">
                    <wp:posOffset>51435</wp:posOffset>
                  </wp:positionV>
                  <wp:extent cx="1340521" cy="1005016"/>
                  <wp:effectExtent l="0" t="0" r="5715" b="0"/>
                  <wp:wrapNone/>
                  <wp:docPr id="11314" name="Imagen 11314" descr="Cinco herramientas para crear y corregir exámenes de forma ágil | Viladec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inco herramientas para crear y corregir exámenes de forma ágil | Viladecan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40521" cy="1005016"/>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p w:rsidR="00217651" w:rsidRPr="00C82A32" w:rsidRDefault="00217651" w:rsidP="00C82A32">
            <w:pPr>
              <w:ind w:left="360"/>
              <w:rPr>
                <w:rFonts w:asciiTheme="minorHAnsi" w:hAnsiTheme="minorHAnsi"/>
                <w:lang w:val="es-ES_tradnl"/>
              </w:rPr>
            </w:pPr>
          </w:p>
        </w:tc>
      </w:tr>
      <w:tr w:rsidR="00217651" w:rsidRPr="00F5370C" w:rsidTr="00E655D2">
        <w:tc>
          <w:tcPr>
            <w:tcW w:w="9351" w:type="dxa"/>
            <w:tcBorders>
              <w:top w:val="nil"/>
            </w:tcBorders>
          </w:tcPr>
          <w:p w:rsidR="00217651" w:rsidRPr="00F5370C" w:rsidRDefault="00217651" w:rsidP="00E655D2">
            <w:pPr>
              <w:jc w:val="both"/>
              <w:rPr>
                <w:rFonts w:asciiTheme="minorHAnsi" w:hAnsiTheme="minorHAnsi"/>
                <w:lang w:val="es-ES_tradnl"/>
              </w:rPr>
            </w:pPr>
          </w:p>
        </w:tc>
        <w:tc>
          <w:tcPr>
            <w:tcW w:w="1099" w:type="dxa"/>
            <w:tcBorders>
              <w:top w:val="single" w:sz="4" w:space="0" w:color="auto"/>
            </w:tcBorders>
          </w:tcPr>
          <w:p w:rsidR="00217651" w:rsidRPr="00F5370C" w:rsidRDefault="00217651"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30688" behindDoc="1" locked="0" layoutInCell="1" allowOverlap="1" wp14:anchorId="60254DC9" wp14:editId="1225F708">
                  <wp:simplePos x="0" y="0"/>
                  <wp:positionH relativeFrom="column">
                    <wp:posOffset>-16256</wp:posOffset>
                  </wp:positionH>
                  <wp:positionV relativeFrom="paragraph">
                    <wp:posOffset>3175</wp:posOffset>
                  </wp:positionV>
                  <wp:extent cx="553720" cy="337820"/>
                  <wp:effectExtent l="0" t="0" r="5080" b="5080"/>
                  <wp:wrapNone/>
                  <wp:docPr id="11304" name="Imagen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7651" w:rsidRPr="00F5370C" w:rsidRDefault="00217651"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C82A32" w:rsidRDefault="00C82A32" w:rsidP="00320849">
      <w:pPr>
        <w:pStyle w:val="Prrafodelista"/>
        <w:autoSpaceDE w:val="0"/>
        <w:autoSpaceDN w:val="0"/>
        <w:adjustRightInd w:val="0"/>
        <w:spacing w:before="120" w:after="120"/>
        <w:ind w:left="0"/>
        <w:rPr>
          <w:rFonts w:asciiTheme="minorHAnsi" w:hAnsiTheme="minorHAnsi"/>
          <w:u w:val="single"/>
        </w:rPr>
      </w:pPr>
    </w:p>
    <w:p w:rsidR="00C82A32" w:rsidRPr="00563094" w:rsidRDefault="00C82A32" w:rsidP="00C82A32">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En el campeonato de España de natación, 3/5 de los aspirantes son mujeres. Si hay 258 mujeres, ¿Cuántos hombres hay?.</w:t>
      </w:r>
    </w:p>
    <w:tbl>
      <w:tblPr>
        <w:tblStyle w:val="Tablaconcuadrcula"/>
        <w:tblW w:w="0" w:type="auto"/>
        <w:tblLook w:val="04A0" w:firstRow="1" w:lastRow="0" w:firstColumn="1" w:lastColumn="0" w:noHBand="0" w:noVBand="1"/>
      </w:tblPr>
      <w:tblGrid>
        <w:gridCol w:w="9351"/>
        <w:gridCol w:w="1099"/>
      </w:tblGrid>
      <w:tr w:rsidR="00C82A32" w:rsidRPr="00F5370C" w:rsidTr="00E655D2">
        <w:tc>
          <w:tcPr>
            <w:tcW w:w="10450" w:type="dxa"/>
            <w:gridSpan w:val="2"/>
            <w:tcBorders>
              <w:bottom w:val="nil"/>
            </w:tcBorders>
          </w:tcPr>
          <w:p w:rsidR="00C82A32" w:rsidRDefault="00C82A32" w:rsidP="00C82A32">
            <w:pPr>
              <w:ind w:left="360"/>
            </w:pPr>
            <w:r>
              <w:rPr>
                <w:noProof/>
              </w:rPr>
              <w:drawing>
                <wp:anchor distT="0" distB="0" distL="114300" distR="114300" simplePos="0" relativeHeight="255736832" behindDoc="0" locked="0" layoutInCell="1" allowOverlap="1">
                  <wp:simplePos x="0" y="0"/>
                  <wp:positionH relativeFrom="column">
                    <wp:posOffset>6504</wp:posOffset>
                  </wp:positionH>
                  <wp:positionV relativeFrom="paragraph">
                    <wp:posOffset>52791</wp:posOffset>
                  </wp:positionV>
                  <wp:extent cx="1884045" cy="1359243"/>
                  <wp:effectExtent l="0" t="0" r="0" b="0"/>
                  <wp:wrapNone/>
                  <wp:docPr id="11315" name="Imagen 11315" descr="Natación: el deporte con beneficios para el cuerpo y el cereb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atación: el deporte con beneficios para el cuerpo y el cerebro"/>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85738" cy="1360464"/>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p w:rsidR="00C82A32" w:rsidRPr="00C82A32" w:rsidRDefault="00C82A32" w:rsidP="00C82A32">
            <w:pPr>
              <w:ind w:left="360"/>
              <w:rPr>
                <w:rFonts w:asciiTheme="minorHAnsi" w:hAnsiTheme="minorHAnsi"/>
                <w:lang w:val="es-ES_tradnl"/>
              </w:rPr>
            </w:pPr>
          </w:p>
        </w:tc>
      </w:tr>
      <w:tr w:rsidR="00C82A32" w:rsidRPr="00F5370C" w:rsidTr="00E655D2">
        <w:tc>
          <w:tcPr>
            <w:tcW w:w="9351" w:type="dxa"/>
            <w:tcBorders>
              <w:top w:val="nil"/>
            </w:tcBorders>
          </w:tcPr>
          <w:p w:rsidR="00C82A32" w:rsidRPr="00F5370C" w:rsidRDefault="00C82A32" w:rsidP="00E655D2">
            <w:pPr>
              <w:jc w:val="both"/>
              <w:rPr>
                <w:rFonts w:asciiTheme="minorHAnsi" w:hAnsiTheme="minorHAnsi"/>
                <w:lang w:val="es-ES_tradnl"/>
              </w:rPr>
            </w:pPr>
          </w:p>
        </w:tc>
        <w:tc>
          <w:tcPr>
            <w:tcW w:w="1099" w:type="dxa"/>
            <w:tcBorders>
              <w:top w:val="single" w:sz="4" w:space="0" w:color="auto"/>
            </w:tcBorders>
          </w:tcPr>
          <w:p w:rsidR="00C82A32" w:rsidRPr="00F5370C" w:rsidRDefault="00C82A32"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34784" behindDoc="1" locked="0" layoutInCell="1" allowOverlap="1" wp14:anchorId="30793A5B" wp14:editId="35C07F17">
                  <wp:simplePos x="0" y="0"/>
                  <wp:positionH relativeFrom="column">
                    <wp:posOffset>-16256</wp:posOffset>
                  </wp:positionH>
                  <wp:positionV relativeFrom="paragraph">
                    <wp:posOffset>3175</wp:posOffset>
                  </wp:positionV>
                  <wp:extent cx="553720" cy="337820"/>
                  <wp:effectExtent l="0" t="0" r="5080" b="5080"/>
                  <wp:wrapNone/>
                  <wp:docPr id="11313" name="Imagen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82A32" w:rsidRPr="00F5370C" w:rsidRDefault="00C82A32"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C82A32" w:rsidRDefault="00C82A32" w:rsidP="00320849">
      <w:pPr>
        <w:pStyle w:val="Prrafodelista"/>
        <w:autoSpaceDE w:val="0"/>
        <w:autoSpaceDN w:val="0"/>
        <w:adjustRightInd w:val="0"/>
        <w:spacing w:before="120" w:after="120"/>
        <w:ind w:left="0"/>
        <w:rPr>
          <w:rFonts w:asciiTheme="minorHAnsi" w:hAnsiTheme="minorHAnsi"/>
          <w:u w:val="single"/>
        </w:rPr>
      </w:pPr>
    </w:p>
    <w:p w:rsidR="00E655D2" w:rsidRPr="00563094" w:rsidRDefault="00E655D2" w:rsidP="00E655D2">
      <w:pPr>
        <w:pStyle w:val="Prrafodelista"/>
        <w:numPr>
          <w:ilvl w:val="0"/>
          <w:numId w:val="29"/>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En una excursión llevamos recorridos 2/7 del camino</w:t>
      </w:r>
      <w:r w:rsidR="00AE70C7">
        <w:rPr>
          <w:rFonts w:asciiTheme="minorHAnsi" w:hAnsiTheme="minorHAnsi" w:cstheme="minorHAnsi"/>
          <w:bCs/>
          <w:lang w:eastAsia="es-ES"/>
        </w:rPr>
        <w:t>, lo que ha supuesto</w:t>
      </w:r>
      <w:r>
        <w:rPr>
          <w:rFonts w:asciiTheme="minorHAnsi" w:hAnsiTheme="minorHAnsi" w:cstheme="minorHAnsi"/>
          <w:bCs/>
          <w:lang w:eastAsia="es-ES"/>
        </w:rPr>
        <w:t xml:space="preserve"> 24 minutos. ¿Cuánto tiempo durará el trayecto total del camino de la excursión?.</w:t>
      </w:r>
    </w:p>
    <w:tbl>
      <w:tblPr>
        <w:tblStyle w:val="Tablaconcuadrcula"/>
        <w:tblW w:w="0" w:type="auto"/>
        <w:tblLook w:val="04A0" w:firstRow="1" w:lastRow="0" w:firstColumn="1" w:lastColumn="0" w:noHBand="0" w:noVBand="1"/>
      </w:tblPr>
      <w:tblGrid>
        <w:gridCol w:w="9351"/>
        <w:gridCol w:w="1099"/>
      </w:tblGrid>
      <w:tr w:rsidR="00E655D2" w:rsidRPr="00F5370C" w:rsidTr="00E655D2">
        <w:tc>
          <w:tcPr>
            <w:tcW w:w="10450" w:type="dxa"/>
            <w:gridSpan w:val="2"/>
            <w:tcBorders>
              <w:bottom w:val="nil"/>
            </w:tcBorders>
          </w:tcPr>
          <w:p w:rsidR="00E655D2" w:rsidRDefault="00AE70C7" w:rsidP="00E655D2">
            <w:pPr>
              <w:ind w:left="360"/>
            </w:pPr>
            <w:r>
              <w:rPr>
                <w:noProof/>
              </w:rPr>
              <w:drawing>
                <wp:anchor distT="0" distB="0" distL="114300" distR="114300" simplePos="0" relativeHeight="255739904" behindDoc="0" locked="0" layoutInCell="1" allowOverlap="1">
                  <wp:simplePos x="0" y="0"/>
                  <wp:positionH relativeFrom="column">
                    <wp:posOffset>5031586</wp:posOffset>
                  </wp:positionH>
                  <wp:positionV relativeFrom="paragraph">
                    <wp:posOffset>61509</wp:posOffset>
                  </wp:positionV>
                  <wp:extent cx="1457917" cy="976508"/>
                  <wp:effectExtent l="0" t="0" r="3175" b="1905"/>
                  <wp:wrapNone/>
                  <wp:docPr id="58" name="Imagen 58" descr="Fundación Línea Directa subraya que la tasa de siniestralidad del  transporte escolar es cero - Seguros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ndación Línea Directa subraya que la tasa de siniestralidad del  transporte escolar es cero - Seguros New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64853" cy="981153"/>
                          </a:xfrm>
                          <a:prstGeom prst="rect">
                            <a:avLst/>
                          </a:prstGeom>
                          <a:noFill/>
                          <a:ln>
                            <a:noFill/>
                          </a:ln>
                        </pic:spPr>
                      </pic:pic>
                    </a:graphicData>
                  </a:graphic>
                  <wp14:sizeRelH relativeFrom="page">
                    <wp14:pctWidth>0</wp14:pctWidth>
                  </wp14:sizeRelH>
                  <wp14:sizeRelV relativeFrom="page">
                    <wp14:pctHeight>0</wp14:pctHeight>
                  </wp14:sizeRelV>
                </wp:anchor>
              </w:drawing>
            </w:r>
            <w:r w:rsidR="00E655D2">
              <w:fldChar w:fldCharType="begin"/>
            </w:r>
            <w:r w:rsidR="00E655D2">
              <w:instrText xml:space="preserve"> INCLUDEPICTURE "/var/folders/_r/n1dpvmqx4ws16kmd1ls2btnm0000gn/T/com.microsoft.Word/WebArchiveCopyPasteTempFiles/9k=" \* MERGEFORMATINET </w:instrText>
            </w:r>
            <w:r w:rsidR="00E655D2">
              <w:fldChar w:fldCharType="end"/>
            </w:r>
          </w:p>
          <w:p w:rsidR="00E655D2" w:rsidRDefault="00E655D2" w:rsidP="00E655D2">
            <w:pPr>
              <w:ind w:left="360"/>
            </w:pPr>
            <w:r>
              <w:fldChar w:fldCharType="begin"/>
            </w:r>
            <w:r>
              <w:instrText xml:space="preserve"> INCLUDEPICTURE "/var/folders/_r/n1dpvmqx4ws16kmd1ls2btnm0000gn/T/com.microsoft.Word/WebArchiveCopyPasteTempFiles/2Q==" \* MERGEFORMATINET </w:instrText>
            </w:r>
            <w:r>
              <w:fldChar w:fldCharType="end"/>
            </w:r>
          </w:p>
          <w:p w:rsidR="00E655D2" w:rsidRPr="00E655D2" w:rsidRDefault="00E655D2" w:rsidP="00E655D2">
            <w:pPr>
              <w:ind w:left="360"/>
              <w:rPr>
                <w:rFonts w:asciiTheme="minorHAnsi" w:hAnsiTheme="minorHAnsi"/>
                <w:lang w:val="es-ES_tradnl"/>
              </w:rPr>
            </w:pPr>
          </w:p>
          <w:p w:rsidR="00E655D2" w:rsidRPr="00E655D2" w:rsidRDefault="00E655D2" w:rsidP="00E655D2">
            <w:pPr>
              <w:ind w:left="360"/>
              <w:rPr>
                <w:rFonts w:asciiTheme="minorHAnsi" w:hAnsiTheme="minorHAnsi"/>
                <w:lang w:val="es-ES_tradnl"/>
              </w:rPr>
            </w:pPr>
          </w:p>
          <w:p w:rsidR="00E655D2" w:rsidRPr="00E655D2" w:rsidRDefault="00E655D2" w:rsidP="00E655D2">
            <w:pPr>
              <w:ind w:left="360"/>
              <w:rPr>
                <w:rFonts w:asciiTheme="minorHAnsi" w:hAnsiTheme="minorHAnsi"/>
                <w:lang w:val="es-ES_tradnl"/>
              </w:rPr>
            </w:pPr>
          </w:p>
          <w:p w:rsidR="00E655D2" w:rsidRPr="00E655D2" w:rsidRDefault="00E655D2" w:rsidP="00E655D2">
            <w:pPr>
              <w:ind w:left="360"/>
              <w:rPr>
                <w:rFonts w:asciiTheme="minorHAnsi" w:hAnsiTheme="minorHAnsi"/>
                <w:lang w:val="es-ES_tradnl"/>
              </w:rPr>
            </w:pPr>
          </w:p>
        </w:tc>
      </w:tr>
      <w:tr w:rsidR="00E655D2" w:rsidRPr="00F5370C" w:rsidTr="00E655D2">
        <w:tc>
          <w:tcPr>
            <w:tcW w:w="9351" w:type="dxa"/>
            <w:tcBorders>
              <w:top w:val="nil"/>
            </w:tcBorders>
          </w:tcPr>
          <w:p w:rsidR="00E655D2" w:rsidRPr="00F5370C" w:rsidRDefault="00E655D2" w:rsidP="00E655D2">
            <w:pPr>
              <w:jc w:val="both"/>
              <w:rPr>
                <w:rFonts w:asciiTheme="minorHAnsi" w:hAnsiTheme="minorHAnsi"/>
                <w:lang w:val="es-ES_tradnl"/>
              </w:rPr>
            </w:pPr>
          </w:p>
        </w:tc>
        <w:tc>
          <w:tcPr>
            <w:tcW w:w="1099" w:type="dxa"/>
            <w:tcBorders>
              <w:top w:val="single" w:sz="4" w:space="0" w:color="auto"/>
            </w:tcBorders>
          </w:tcPr>
          <w:p w:rsidR="00E655D2" w:rsidRPr="00F5370C" w:rsidRDefault="00E655D2" w:rsidP="00E655D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38880" behindDoc="1" locked="0" layoutInCell="1" allowOverlap="1" wp14:anchorId="1A7666F5" wp14:editId="4B5877E1">
                  <wp:simplePos x="0" y="0"/>
                  <wp:positionH relativeFrom="column">
                    <wp:posOffset>-16256</wp:posOffset>
                  </wp:positionH>
                  <wp:positionV relativeFrom="paragraph">
                    <wp:posOffset>3175</wp:posOffset>
                  </wp:positionV>
                  <wp:extent cx="553720" cy="337820"/>
                  <wp:effectExtent l="0" t="0" r="5080" b="508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655D2" w:rsidRPr="00F5370C" w:rsidRDefault="00E655D2" w:rsidP="00E655D2">
            <w:pPr>
              <w:jc w:val="both"/>
              <w:rPr>
                <w:rFonts w:asciiTheme="minorHAnsi" w:hAnsiTheme="minorHAnsi"/>
                <w:lang w:val="es-ES_tradnl"/>
              </w:rPr>
            </w:pPr>
            <w:r w:rsidRPr="00F5370C">
              <w:rPr>
                <w:rFonts w:asciiTheme="minorHAnsi" w:hAnsiTheme="minorHAnsi"/>
                <w:lang w:val="es-ES_tradnl"/>
              </w:rPr>
              <w:t xml:space="preserve"> </w:t>
            </w:r>
          </w:p>
        </w:tc>
      </w:tr>
    </w:tbl>
    <w:p w:rsidR="00B66E02" w:rsidRDefault="00B66E02" w:rsidP="00B66E02">
      <w:pPr>
        <w:pStyle w:val="Prrafodelista"/>
        <w:autoSpaceDE w:val="0"/>
        <w:autoSpaceDN w:val="0"/>
        <w:adjustRightInd w:val="0"/>
        <w:spacing w:before="120" w:after="120"/>
        <w:ind w:left="0"/>
        <w:rPr>
          <w:rFonts w:asciiTheme="minorHAnsi" w:hAnsiTheme="minorHAnsi"/>
          <w:u w:val="single"/>
        </w:rPr>
      </w:pPr>
    </w:p>
    <w:p w:rsidR="00B66E02" w:rsidRPr="00563094" w:rsidRDefault="00B66E02" w:rsidP="00B66E02">
      <w:pPr>
        <w:pStyle w:val="Prrafodelista"/>
        <w:numPr>
          <w:ilvl w:val="0"/>
          <w:numId w:val="29"/>
        </w:numPr>
        <w:autoSpaceDE w:val="0"/>
        <w:autoSpaceDN w:val="0"/>
        <w:adjustRightInd w:val="0"/>
        <w:spacing w:before="120" w:after="120"/>
        <w:ind w:left="0" w:firstLine="0"/>
        <w:jc w:val="both"/>
        <w:rPr>
          <w:rFonts w:asciiTheme="minorHAnsi" w:hAnsiTheme="minorHAnsi"/>
          <w:lang w:val="es-ES_tradnl"/>
        </w:rPr>
      </w:pPr>
      <w:r>
        <w:rPr>
          <w:rFonts w:asciiTheme="minorHAnsi" w:hAnsiTheme="minorHAnsi" w:cstheme="minorHAnsi"/>
          <w:bCs/>
          <w:lang w:eastAsia="es-ES"/>
        </w:rPr>
        <w:t>En una clase de 2º de ESO, van por las tardes a la escuela de música 8 alumnos, lo que supone 2/5 del total. De los restantes, 3/4 van a la escuela oficial de idiomas y el resto no hace ninguna actividad extraescolar. ¿Cuántos alumnos hay en total y cuantos alumnos no hacen ninguna actividad?.</w:t>
      </w:r>
    </w:p>
    <w:tbl>
      <w:tblPr>
        <w:tblStyle w:val="Tablaconcuadrcula"/>
        <w:tblW w:w="0" w:type="auto"/>
        <w:tblLook w:val="04A0" w:firstRow="1" w:lastRow="0" w:firstColumn="1" w:lastColumn="0" w:noHBand="0" w:noVBand="1"/>
      </w:tblPr>
      <w:tblGrid>
        <w:gridCol w:w="9351"/>
        <w:gridCol w:w="1099"/>
      </w:tblGrid>
      <w:tr w:rsidR="00B66E02" w:rsidRPr="00F5370C" w:rsidTr="001C38A3">
        <w:tc>
          <w:tcPr>
            <w:tcW w:w="10450" w:type="dxa"/>
            <w:gridSpan w:val="2"/>
            <w:tcBorders>
              <w:bottom w:val="nil"/>
            </w:tcBorders>
          </w:tcPr>
          <w:p w:rsidR="002D696F" w:rsidRDefault="002D696F" w:rsidP="002D696F">
            <w:pPr>
              <w:ind w:left="360"/>
            </w:pPr>
            <w:r>
              <w:rPr>
                <w:noProof/>
              </w:rPr>
              <w:drawing>
                <wp:anchor distT="0" distB="0" distL="114300" distR="114300" simplePos="0" relativeHeight="255748096" behindDoc="0" locked="0" layoutInCell="1" allowOverlap="1">
                  <wp:simplePos x="0" y="0"/>
                  <wp:positionH relativeFrom="column">
                    <wp:posOffset>4577080</wp:posOffset>
                  </wp:positionH>
                  <wp:positionV relativeFrom="paragraph">
                    <wp:posOffset>102716</wp:posOffset>
                  </wp:positionV>
                  <wp:extent cx="1961635" cy="980303"/>
                  <wp:effectExtent l="0" t="0" r="0" b="0"/>
                  <wp:wrapNone/>
                  <wp:docPr id="11321" name="Imagen 11321" descr="Actividades extraescola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ctividades extraescolares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61635" cy="980303"/>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B66E02" w:rsidRDefault="00B66E02" w:rsidP="002D696F">
            <w:pPr>
              <w:ind w:left="360"/>
            </w:pPr>
            <w:r>
              <w:fldChar w:fldCharType="begin"/>
            </w:r>
            <w:r>
              <w:instrText xml:space="preserve"> INCLUDEPICTURE "/var/folders/_r/n1dpvmqx4ws16kmd1ls2btnm0000gn/T/com.microsoft.Word/WebArchiveCopyPasteTempFiles/9k=" \* MERGEFORMATINET </w:instrText>
            </w:r>
            <w:r>
              <w:fldChar w:fldCharType="end"/>
            </w:r>
          </w:p>
          <w:p w:rsidR="00B66E02" w:rsidRDefault="00B66E02" w:rsidP="002D696F">
            <w:pPr>
              <w:ind w:left="360"/>
            </w:pPr>
            <w:r>
              <w:fldChar w:fldCharType="begin"/>
            </w:r>
            <w:r>
              <w:instrText xml:space="preserve"> INCLUDEPICTURE "/var/folders/_r/n1dpvmqx4ws16kmd1ls2btnm0000gn/T/com.microsoft.Word/WebArchiveCopyPasteTempFiles/2Q==" \* MERGEFORMATINET </w:instrText>
            </w:r>
            <w:r>
              <w:fldChar w:fldCharType="end"/>
            </w:r>
          </w:p>
          <w:p w:rsidR="00B66E02" w:rsidRPr="002D696F" w:rsidRDefault="00B66E02" w:rsidP="002D696F">
            <w:pPr>
              <w:ind w:left="360"/>
              <w:rPr>
                <w:rFonts w:asciiTheme="minorHAnsi" w:hAnsiTheme="minorHAnsi"/>
                <w:lang w:val="es-ES_tradnl"/>
              </w:rPr>
            </w:pPr>
          </w:p>
          <w:p w:rsidR="00B66E02" w:rsidRPr="002D696F" w:rsidRDefault="00B66E02" w:rsidP="002D696F">
            <w:pPr>
              <w:ind w:left="360"/>
              <w:rPr>
                <w:rFonts w:asciiTheme="minorHAnsi" w:hAnsiTheme="minorHAnsi"/>
                <w:lang w:val="es-ES_tradnl"/>
              </w:rPr>
            </w:pPr>
          </w:p>
          <w:p w:rsidR="00B66E02" w:rsidRPr="002D696F" w:rsidRDefault="00B66E02" w:rsidP="002D696F">
            <w:pPr>
              <w:ind w:left="360"/>
              <w:rPr>
                <w:rFonts w:asciiTheme="minorHAnsi" w:hAnsiTheme="minorHAnsi"/>
                <w:lang w:val="es-ES_tradnl"/>
              </w:rPr>
            </w:pPr>
          </w:p>
          <w:p w:rsidR="00B66E02" w:rsidRPr="002D696F" w:rsidRDefault="00B66E02" w:rsidP="002D696F">
            <w:pPr>
              <w:ind w:left="360"/>
              <w:rPr>
                <w:rFonts w:asciiTheme="minorHAnsi" w:hAnsiTheme="minorHAnsi"/>
                <w:lang w:val="es-ES_tradnl"/>
              </w:rPr>
            </w:pPr>
          </w:p>
        </w:tc>
      </w:tr>
      <w:tr w:rsidR="00B66E02" w:rsidRPr="00F5370C" w:rsidTr="001C38A3">
        <w:tc>
          <w:tcPr>
            <w:tcW w:w="9351" w:type="dxa"/>
            <w:tcBorders>
              <w:top w:val="nil"/>
            </w:tcBorders>
          </w:tcPr>
          <w:p w:rsidR="00B66E02" w:rsidRPr="00F5370C" w:rsidRDefault="00B66E02" w:rsidP="001C38A3">
            <w:pPr>
              <w:jc w:val="both"/>
              <w:rPr>
                <w:rFonts w:asciiTheme="minorHAnsi" w:hAnsiTheme="minorHAnsi"/>
                <w:lang w:val="es-ES_tradnl"/>
              </w:rPr>
            </w:pPr>
          </w:p>
        </w:tc>
        <w:tc>
          <w:tcPr>
            <w:tcW w:w="1099" w:type="dxa"/>
            <w:tcBorders>
              <w:top w:val="single" w:sz="4" w:space="0" w:color="auto"/>
            </w:tcBorders>
          </w:tcPr>
          <w:p w:rsidR="00B66E02" w:rsidRPr="00F5370C" w:rsidRDefault="00B66E02" w:rsidP="001C38A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41952" behindDoc="1" locked="0" layoutInCell="1" allowOverlap="1" wp14:anchorId="1D706CB8" wp14:editId="7D079127">
                  <wp:simplePos x="0" y="0"/>
                  <wp:positionH relativeFrom="column">
                    <wp:posOffset>-16256</wp:posOffset>
                  </wp:positionH>
                  <wp:positionV relativeFrom="paragraph">
                    <wp:posOffset>3175</wp:posOffset>
                  </wp:positionV>
                  <wp:extent cx="553720" cy="337820"/>
                  <wp:effectExtent l="0" t="0" r="5080" b="5080"/>
                  <wp:wrapNone/>
                  <wp:docPr id="11301" name="Imagen 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66E02" w:rsidRPr="00F5370C" w:rsidRDefault="00B66E02" w:rsidP="001C38A3">
            <w:pPr>
              <w:jc w:val="both"/>
              <w:rPr>
                <w:rFonts w:asciiTheme="minorHAnsi" w:hAnsiTheme="minorHAnsi"/>
                <w:lang w:val="es-ES_tradnl"/>
              </w:rPr>
            </w:pPr>
            <w:r w:rsidRPr="00F5370C">
              <w:rPr>
                <w:rFonts w:asciiTheme="minorHAnsi" w:hAnsiTheme="minorHAnsi"/>
                <w:lang w:val="es-ES_tradnl"/>
              </w:rPr>
              <w:t xml:space="preserve"> </w:t>
            </w:r>
          </w:p>
        </w:tc>
      </w:tr>
    </w:tbl>
    <w:p w:rsidR="00B66E02" w:rsidRDefault="00B66E02" w:rsidP="00B66E02">
      <w:pPr>
        <w:pStyle w:val="Prrafodelista"/>
        <w:autoSpaceDE w:val="0"/>
        <w:autoSpaceDN w:val="0"/>
        <w:adjustRightInd w:val="0"/>
        <w:spacing w:before="120" w:after="120"/>
        <w:ind w:left="0"/>
        <w:rPr>
          <w:rFonts w:asciiTheme="minorHAnsi" w:hAnsiTheme="minorHAnsi"/>
          <w:u w:val="single"/>
        </w:rPr>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Default="00035D3E" w:rsidP="00035D3E">
      <w:pPr>
        <w:spacing w:before="120" w:after="120"/>
      </w:pPr>
    </w:p>
    <w:p w:rsidR="00FB7DB6" w:rsidRPr="00035D3E" w:rsidRDefault="00FB7DB6" w:rsidP="00035D3E">
      <w:pPr>
        <w:spacing w:before="120" w:after="120"/>
      </w:pPr>
    </w:p>
    <w:p w:rsidR="00FB7DB6" w:rsidRPr="007933F9" w:rsidRDefault="00FB7DB6" w:rsidP="00FB7DB6">
      <w:pPr>
        <w:pStyle w:val="Tituloborde"/>
        <w:rPr>
          <w:rFonts w:asciiTheme="minorHAnsi" w:hAnsiTheme="minorHAnsi" w:cstheme="minorHAnsi"/>
        </w:rPr>
      </w:pPr>
      <w:r>
        <w:rPr>
          <w:rFonts w:asciiTheme="minorHAnsi" w:hAnsiTheme="minorHAnsi" w:cstheme="minorHAnsi"/>
        </w:rPr>
        <w:lastRenderedPageBreak/>
        <w:t>Potencias y raíces</w:t>
      </w:r>
      <w:r w:rsidRPr="007933F9">
        <w:rPr>
          <w:rFonts w:asciiTheme="minorHAnsi" w:hAnsiTheme="minorHAnsi" w:cstheme="minorHAnsi"/>
        </w:rPr>
        <w:t xml:space="preserve">      </w:t>
      </w:r>
    </w:p>
    <w:p w:rsidR="00FB7DB6" w:rsidRPr="007933F9" w:rsidRDefault="00FB7DB6" w:rsidP="00FB7DB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lang w:val="es-ES_tradnl"/>
        </w:rPr>
        <w:t xml:space="preserve"> Concepto de potencia. Propiedades de las potencias.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B7DB6" w:rsidTr="00847A89">
        <w:tc>
          <w:tcPr>
            <w:tcW w:w="10414" w:type="dxa"/>
          </w:tcPr>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p w:rsidR="00394A99" w:rsidRDefault="00394A99" w:rsidP="00847A89">
            <w:pPr>
              <w:jc w:val="both"/>
              <w:rPr>
                <w:rFonts w:asciiTheme="minorHAnsi" w:hAnsiTheme="minorHAnsi"/>
                <w:lang w:val="es-ES_tradnl"/>
              </w:rPr>
            </w:pPr>
          </w:p>
          <w:p w:rsidR="00FB7DB6" w:rsidRDefault="00FB7DB6" w:rsidP="00847A89">
            <w:pPr>
              <w:jc w:val="both"/>
              <w:rPr>
                <w:rFonts w:asciiTheme="minorHAnsi" w:hAnsiTheme="minorHAnsi"/>
                <w:lang w:val="es-ES_tradnl"/>
              </w:rPr>
            </w:pPr>
          </w:p>
        </w:tc>
      </w:tr>
    </w:tbl>
    <w:p w:rsidR="002D1914" w:rsidRDefault="002D1914" w:rsidP="00394A99">
      <w:pPr>
        <w:rPr>
          <w:rFonts w:asciiTheme="minorHAnsi" w:hAnsiTheme="minorHAnsi"/>
        </w:rPr>
      </w:pPr>
    </w:p>
    <w:p w:rsidR="002D1914" w:rsidRPr="00F5370C" w:rsidRDefault="00D61D3C" w:rsidP="00FE0778">
      <w:pPr>
        <w:pStyle w:val="Prrafodelista"/>
        <w:numPr>
          <w:ilvl w:val="0"/>
          <w:numId w:val="29"/>
        </w:numPr>
        <w:spacing w:after="120"/>
        <w:ind w:left="0" w:firstLine="0"/>
        <w:jc w:val="both"/>
        <w:rPr>
          <w:rFonts w:asciiTheme="minorHAnsi" w:hAnsiTheme="minorHAnsi"/>
        </w:rPr>
      </w:pPr>
      <w:r>
        <w:rPr>
          <w:rFonts w:asciiTheme="minorHAnsi" w:hAnsiTheme="minorHAnsi"/>
        </w:rPr>
        <w:t>El equipo español de arco para las Olimpiadas está formado por 4 equipos de 4 miembros cada uno con 4 flechas cada miembro. ¿Cuántas flechas necesitarán?. Expresa el resultado en forma de potencia.</w:t>
      </w:r>
    </w:p>
    <w:tbl>
      <w:tblPr>
        <w:tblStyle w:val="Tablaconcuadrcula"/>
        <w:tblW w:w="0" w:type="auto"/>
        <w:tblLook w:val="04A0" w:firstRow="1" w:lastRow="0" w:firstColumn="1" w:lastColumn="0" w:noHBand="0" w:noVBand="1"/>
      </w:tblPr>
      <w:tblGrid>
        <w:gridCol w:w="9351"/>
        <w:gridCol w:w="1099"/>
      </w:tblGrid>
      <w:tr w:rsidR="00D61D3C" w:rsidRPr="002D696F" w:rsidTr="00582036">
        <w:tc>
          <w:tcPr>
            <w:tcW w:w="10450" w:type="dxa"/>
            <w:gridSpan w:val="2"/>
            <w:tcBorders>
              <w:bottom w:val="nil"/>
            </w:tcBorders>
          </w:tcPr>
          <w:p w:rsidR="00D61D3C" w:rsidRDefault="00D61D3C" w:rsidP="00582036">
            <w:pPr>
              <w:ind w:left="360"/>
              <w:rPr>
                <w:rFonts w:asciiTheme="minorHAnsi" w:hAnsiTheme="minorHAnsi"/>
                <w:lang w:val="es-ES_tradnl"/>
              </w:rPr>
            </w:pPr>
          </w:p>
          <w:p w:rsidR="00D61D3C" w:rsidRPr="002D696F" w:rsidRDefault="00D61D3C" w:rsidP="00582036">
            <w:pPr>
              <w:ind w:left="360"/>
              <w:rPr>
                <w:rFonts w:asciiTheme="minorHAnsi" w:hAnsiTheme="minorHAnsi"/>
                <w:lang w:val="es-ES_tradnl"/>
              </w:rPr>
            </w:pPr>
          </w:p>
        </w:tc>
      </w:tr>
      <w:tr w:rsidR="00D61D3C" w:rsidRPr="00F5370C" w:rsidTr="00582036">
        <w:tc>
          <w:tcPr>
            <w:tcW w:w="9351" w:type="dxa"/>
            <w:tcBorders>
              <w:top w:val="nil"/>
            </w:tcBorders>
          </w:tcPr>
          <w:p w:rsidR="00D61D3C" w:rsidRPr="00F5370C" w:rsidRDefault="00D61D3C" w:rsidP="00582036">
            <w:pPr>
              <w:jc w:val="both"/>
              <w:rPr>
                <w:rFonts w:asciiTheme="minorHAnsi" w:hAnsiTheme="minorHAnsi"/>
                <w:lang w:val="es-ES_tradnl"/>
              </w:rPr>
            </w:pPr>
          </w:p>
        </w:tc>
        <w:tc>
          <w:tcPr>
            <w:tcW w:w="1099" w:type="dxa"/>
            <w:tcBorders>
              <w:top w:val="single" w:sz="4" w:space="0" w:color="auto"/>
            </w:tcBorders>
          </w:tcPr>
          <w:p w:rsidR="00D61D3C" w:rsidRPr="00F5370C" w:rsidRDefault="00D61D3C" w:rsidP="0058203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65504" behindDoc="1" locked="0" layoutInCell="1" allowOverlap="1" wp14:anchorId="0F23C21F" wp14:editId="69DAC6BF">
                  <wp:simplePos x="0" y="0"/>
                  <wp:positionH relativeFrom="column">
                    <wp:posOffset>-16256</wp:posOffset>
                  </wp:positionH>
                  <wp:positionV relativeFrom="paragraph">
                    <wp:posOffset>3175</wp:posOffset>
                  </wp:positionV>
                  <wp:extent cx="553720" cy="337820"/>
                  <wp:effectExtent l="0" t="0" r="5080" b="5080"/>
                  <wp:wrapNone/>
                  <wp:docPr id="11297" name="Imagen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61D3C" w:rsidRPr="00F5370C" w:rsidRDefault="00D61D3C" w:rsidP="00582036">
            <w:pPr>
              <w:jc w:val="both"/>
              <w:rPr>
                <w:rFonts w:asciiTheme="minorHAnsi" w:hAnsiTheme="minorHAnsi"/>
                <w:lang w:val="es-ES_tradnl"/>
              </w:rPr>
            </w:pPr>
            <w:r w:rsidRPr="00F5370C">
              <w:rPr>
                <w:rFonts w:asciiTheme="minorHAnsi" w:hAnsiTheme="minorHAnsi"/>
                <w:lang w:val="es-ES_tradnl"/>
              </w:rPr>
              <w:t xml:space="preserve"> </w:t>
            </w:r>
          </w:p>
        </w:tc>
      </w:tr>
    </w:tbl>
    <w:p w:rsidR="002D1914" w:rsidRDefault="002D1914" w:rsidP="00394A99">
      <w:pPr>
        <w:rPr>
          <w:rFonts w:asciiTheme="minorHAnsi" w:hAnsiTheme="minorHAnsi"/>
        </w:rPr>
      </w:pPr>
    </w:p>
    <w:p w:rsidR="00D61D3C" w:rsidRPr="00F5370C" w:rsidRDefault="00D61D3C"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767552" behindDoc="0" locked="0" layoutInCell="1" allowOverlap="1" wp14:anchorId="65593473" wp14:editId="2A3E06E1">
            <wp:simplePos x="0" y="0"/>
            <wp:positionH relativeFrom="column">
              <wp:posOffset>6096000</wp:posOffset>
            </wp:positionH>
            <wp:positionV relativeFrom="paragraph">
              <wp:posOffset>-112295</wp:posOffset>
            </wp:positionV>
            <wp:extent cx="553720" cy="337820"/>
            <wp:effectExtent l="0" t="0" r="5080" b="5080"/>
            <wp:wrapNone/>
            <wp:docPr id="7228" name="Imagen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Inv</w:t>
      </w:r>
      <w:r>
        <w:rPr>
          <w:rFonts w:asciiTheme="minorHAnsi" w:hAnsiTheme="minorHAnsi"/>
          <w:lang w:val="es-ES_tradnl"/>
        </w:rPr>
        <w:t>enta</w:t>
      </w:r>
      <w:r w:rsidRPr="00F5370C">
        <w:rPr>
          <w:rFonts w:asciiTheme="minorHAnsi" w:hAnsiTheme="minorHAnsi"/>
          <w:lang w:val="es-ES_tradnl"/>
        </w:rPr>
        <w:t xml:space="preserve"> un problema de la vida real cuya solución sea </w:t>
      </w:r>
      <w:r>
        <w:rPr>
          <w:rFonts w:asciiTheme="minorHAnsi" w:hAnsiTheme="minorHAnsi"/>
          <w:lang w:val="es-ES_tradnl"/>
        </w:rPr>
        <w:t>3</w:t>
      </w:r>
      <w:r w:rsidRPr="00F5370C">
        <w:rPr>
          <w:rFonts w:asciiTheme="minorHAnsi" w:hAnsiTheme="minorHAnsi"/>
          <w:vertAlign w:val="superscript"/>
          <w:lang w:val="es-ES_tradnl"/>
        </w:rPr>
        <w:t>5</w:t>
      </w:r>
    </w:p>
    <w:tbl>
      <w:tblPr>
        <w:tblStyle w:val="Tablaconcuadrcula"/>
        <w:tblW w:w="0" w:type="auto"/>
        <w:tblLook w:val="04A0" w:firstRow="1" w:lastRow="0" w:firstColumn="1" w:lastColumn="0" w:noHBand="0" w:noVBand="1"/>
      </w:tblPr>
      <w:tblGrid>
        <w:gridCol w:w="10450"/>
      </w:tblGrid>
      <w:tr w:rsidR="00D61D3C" w:rsidRPr="00F5370C" w:rsidTr="00582036">
        <w:tc>
          <w:tcPr>
            <w:tcW w:w="10450" w:type="dxa"/>
            <w:tcBorders>
              <w:bottom w:val="single" w:sz="4" w:space="0" w:color="auto"/>
            </w:tcBorders>
          </w:tcPr>
          <w:p w:rsidR="00D61D3C" w:rsidRPr="00F5370C" w:rsidRDefault="00D61D3C" w:rsidP="00582036">
            <w:pPr>
              <w:rPr>
                <w:rFonts w:asciiTheme="minorHAnsi" w:hAnsiTheme="minorHAnsi"/>
                <w:lang w:val="es-ES_tradnl"/>
              </w:rPr>
            </w:pPr>
          </w:p>
          <w:p w:rsidR="00D61D3C" w:rsidRDefault="00D61D3C" w:rsidP="00582036">
            <w:pPr>
              <w:pStyle w:val="Prrafodelista"/>
              <w:ind w:left="3905"/>
              <w:rPr>
                <w:rFonts w:asciiTheme="minorHAnsi" w:hAnsiTheme="minorHAnsi"/>
                <w:lang w:val="es-ES_tradnl"/>
              </w:rPr>
            </w:pPr>
            <w:r w:rsidRPr="00F5370C">
              <w:rPr>
                <w:rFonts w:asciiTheme="minorHAnsi" w:hAnsiTheme="minorHAnsi"/>
                <w:lang w:val="es-ES_tradnl"/>
              </w:rPr>
              <w:t xml:space="preserve"> </w:t>
            </w:r>
          </w:p>
          <w:p w:rsidR="00D61D3C" w:rsidRDefault="00D61D3C" w:rsidP="00582036">
            <w:pPr>
              <w:pStyle w:val="Prrafodelista"/>
              <w:ind w:left="3905"/>
              <w:rPr>
                <w:rFonts w:asciiTheme="minorHAnsi" w:hAnsiTheme="minorHAnsi"/>
                <w:lang w:val="es-ES_tradnl"/>
              </w:rPr>
            </w:pPr>
          </w:p>
          <w:p w:rsidR="00D61D3C" w:rsidRPr="00E01C83" w:rsidRDefault="00D61D3C" w:rsidP="00582036">
            <w:pPr>
              <w:rPr>
                <w:rFonts w:asciiTheme="minorHAnsi" w:hAnsiTheme="minorHAnsi"/>
                <w:lang w:val="es-ES_tradnl"/>
              </w:rPr>
            </w:pPr>
          </w:p>
        </w:tc>
      </w:tr>
    </w:tbl>
    <w:p w:rsidR="00D61D3C" w:rsidRDefault="00D61D3C" w:rsidP="00394A99">
      <w:pPr>
        <w:rPr>
          <w:rFonts w:asciiTheme="minorHAnsi" w:hAnsiTheme="minorHAnsi"/>
        </w:rPr>
      </w:pPr>
      <w:r w:rsidRPr="00F5370C">
        <w:rPr>
          <w:noProof/>
          <w:lang w:val="es-ES_tradnl"/>
        </w:rPr>
        <w:drawing>
          <wp:anchor distT="0" distB="0" distL="114300" distR="114300" simplePos="0" relativeHeight="255238144" behindDoc="0" locked="0" layoutInCell="1" allowOverlap="1" wp14:anchorId="1C9C62BB" wp14:editId="368465FE">
            <wp:simplePos x="0" y="0"/>
            <wp:positionH relativeFrom="column">
              <wp:posOffset>6102985</wp:posOffset>
            </wp:positionH>
            <wp:positionV relativeFrom="paragraph">
              <wp:posOffset>60651</wp:posOffset>
            </wp:positionV>
            <wp:extent cx="553720" cy="337820"/>
            <wp:effectExtent l="0" t="0" r="5080" b="508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D61D3C" w:rsidRDefault="00FB7DB6" w:rsidP="00FE0778">
      <w:pPr>
        <w:pStyle w:val="Prrafodelista"/>
        <w:numPr>
          <w:ilvl w:val="0"/>
          <w:numId w:val="29"/>
        </w:numPr>
        <w:spacing w:after="120"/>
        <w:ind w:left="0" w:firstLine="0"/>
        <w:rPr>
          <w:rFonts w:asciiTheme="minorHAnsi" w:hAnsiTheme="minorHAnsi"/>
        </w:rPr>
      </w:pPr>
      <w:r w:rsidRPr="00D61D3C">
        <w:rPr>
          <w:rFonts w:asciiTheme="minorHAnsi" w:hAnsiTheme="minorHAnsi"/>
        </w:rPr>
        <w:t>Escribe en forma de potencia y calcula:</w:t>
      </w:r>
      <w:r w:rsidRPr="00D61D3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FB7DB6" w:rsidRPr="00F5370C" w:rsidTr="00847A89">
        <w:tc>
          <w:tcPr>
            <w:tcW w:w="2612" w:type="dxa"/>
          </w:tcPr>
          <w:p w:rsidR="00FB7DB6" w:rsidRPr="00F5370C" w:rsidRDefault="00FB7DB6" w:rsidP="00847A89">
            <w:pPr>
              <w:rPr>
                <w:rFonts w:asciiTheme="minorHAnsi" w:hAnsiTheme="minorHAnsi"/>
              </w:rPr>
            </w:pPr>
            <w:r w:rsidRPr="00F5370C">
              <w:rPr>
                <w:rFonts w:asciiTheme="minorHAnsi" w:hAnsiTheme="minorHAnsi"/>
              </w:rPr>
              <w:t xml:space="preserve">a) </w:t>
            </w:r>
            <w:r w:rsidR="00394A99">
              <w:rPr>
                <w:rFonts w:asciiTheme="minorHAnsi" w:hAnsiTheme="minorHAnsi"/>
              </w:rPr>
              <w:t>3</w:t>
            </w:r>
            <w:r w:rsidRPr="00F5370C">
              <w:rPr>
                <w:rFonts w:asciiTheme="minorHAnsi" w:hAnsiTheme="minorHAnsi"/>
              </w:rPr>
              <w:t>·</w:t>
            </w:r>
            <w:r w:rsidR="00394A99">
              <w:rPr>
                <w:rFonts w:asciiTheme="minorHAnsi" w:hAnsiTheme="minorHAnsi"/>
              </w:rPr>
              <w:t>3</w:t>
            </w:r>
            <w:r w:rsidRPr="00F5370C">
              <w:rPr>
                <w:rFonts w:asciiTheme="minorHAnsi" w:hAnsiTheme="minorHAnsi"/>
              </w:rPr>
              <w:t>·</w:t>
            </w:r>
            <w:r w:rsidR="00394A99">
              <w:rPr>
                <w:rFonts w:asciiTheme="minorHAnsi" w:hAnsiTheme="minorHAnsi"/>
              </w:rPr>
              <w:t>3</w:t>
            </w:r>
          </w:p>
        </w:tc>
        <w:tc>
          <w:tcPr>
            <w:tcW w:w="2612" w:type="dxa"/>
          </w:tcPr>
          <w:p w:rsidR="00FB7DB6" w:rsidRPr="00F5370C" w:rsidRDefault="00FB7DB6" w:rsidP="00847A89">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FB7DB6" w:rsidRPr="00F5370C" w:rsidRDefault="00FB7DB6" w:rsidP="00847A89">
            <w:pPr>
              <w:pStyle w:val="Prrafodelista"/>
              <w:ind w:left="0"/>
              <w:rPr>
                <w:rFonts w:asciiTheme="minorHAnsi" w:hAnsiTheme="minorHAnsi"/>
              </w:rPr>
            </w:pPr>
            <w:r w:rsidRPr="00F5370C">
              <w:rPr>
                <w:rFonts w:asciiTheme="minorHAnsi" w:hAnsiTheme="minorHAnsi"/>
              </w:rPr>
              <w:t>c) 2·2·2·2·2</w:t>
            </w:r>
          </w:p>
        </w:tc>
        <w:tc>
          <w:tcPr>
            <w:tcW w:w="2613" w:type="dxa"/>
          </w:tcPr>
          <w:p w:rsidR="00FB7DB6" w:rsidRPr="00F5370C" w:rsidRDefault="00FB7DB6" w:rsidP="00847A89">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FB7DB6" w:rsidRPr="00F5370C" w:rsidTr="00847A89">
        <w:tc>
          <w:tcPr>
            <w:tcW w:w="2612" w:type="dxa"/>
          </w:tcPr>
          <w:p w:rsidR="00FB7DB6" w:rsidRPr="00F5370C" w:rsidRDefault="00FB7DB6" w:rsidP="00847A89">
            <w:pPr>
              <w:pStyle w:val="Prrafodelista"/>
              <w:ind w:left="0"/>
              <w:rPr>
                <w:rFonts w:asciiTheme="minorHAnsi" w:hAnsiTheme="minorHAnsi"/>
              </w:rPr>
            </w:pPr>
            <w:r w:rsidRPr="00F5370C">
              <w:rPr>
                <w:rFonts w:asciiTheme="minorHAnsi" w:hAnsiTheme="minorHAnsi"/>
              </w:rPr>
              <w:t xml:space="preserve">b) </w:t>
            </w:r>
            <w:r w:rsidR="00394A99">
              <w:rPr>
                <w:rFonts w:asciiTheme="minorHAnsi" w:hAnsiTheme="minorHAnsi"/>
              </w:rPr>
              <w:t>9</w:t>
            </w:r>
            <w:r w:rsidRPr="00F5370C">
              <w:rPr>
                <w:rFonts w:asciiTheme="minorHAnsi" w:hAnsiTheme="minorHAnsi"/>
              </w:rPr>
              <w:t>·</w:t>
            </w:r>
            <w:r w:rsidR="00394A99">
              <w:rPr>
                <w:rFonts w:asciiTheme="minorHAnsi" w:hAnsiTheme="minorHAnsi"/>
              </w:rPr>
              <w:t>9</w:t>
            </w:r>
          </w:p>
        </w:tc>
        <w:tc>
          <w:tcPr>
            <w:tcW w:w="2612" w:type="dxa"/>
          </w:tcPr>
          <w:p w:rsidR="00FB7DB6" w:rsidRPr="00F5370C" w:rsidRDefault="00FB7DB6" w:rsidP="00847A89">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rsidR="00FB7DB6" w:rsidRPr="00F5370C" w:rsidRDefault="00FB7DB6" w:rsidP="00847A89">
            <w:pPr>
              <w:pStyle w:val="Prrafodelista"/>
              <w:ind w:left="0"/>
              <w:rPr>
                <w:rFonts w:asciiTheme="minorHAnsi" w:hAnsiTheme="minorHAnsi"/>
              </w:rPr>
            </w:pPr>
            <w:r w:rsidRPr="00F5370C">
              <w:rPr>
                <w:rFonts w:asciiTheme="minorHAnsi" w:hAnsiTheme="minorHAnsi"/>
              </w:rPr>
              <w:t xml:space="preserve">d) </w:t>
            </w:r>
            <w:r w:rsidR="00394A99">
              <w:rPr>
                <w:rFonts w:asciiTheme="minorHAnsi" w:hAnsiTheme="minorHAnsi"/>
              </w:rPr>
              <w:t>5</w:t>
            </w:r>
            <w:r w:rsidRPr="00F5370C">
              <w:rPr>
                <w:rFonts w:asciiTheme="minorHAnsi" w:hAnsiTheme="minorHAnsi"/>
              </w:rPr>
              <w:t>·</w:t>
            </w:r>
            <w:r w:rsidR="00394A99">
              <w:rPr>
                <w:rFonts w:asciiTheme="minorHAnsi" w:hAnsiTheme="minorHAnsi"/>
              </w:rPr>
              <w:t>5</w:t>
            </w:r>
            <w:r w:rsidRPr="00F5370C">
              <w:rPr>
                <w:rFonts w:asciiTheme="minorHAnsi" w:hAnsiTheme="minorHAnsi"/>
              </w:rPr>
              <w:t>·</w:t>
            </w:r>
            <w:r w:rsidR="00394A99">
              <w:rPr>
                <w:rFonts w:asciiTheme="minorHAnsi" w:hAnsiTheme="minorHAnsi"/>
              </w:rPr>
              <w:t>5</w:t>
            </w:r>
          </w:p>
        </w:tc>
        <w:tc>
          <w:tcPr>
            <w:tcW w:w="2613" w:type="dxa"/>
          </w:tcPr>
          <w:p w:rsidR="00FB7DB6" w:rsidRPr="00F5370C" w:rsidRDefault="00FB7DB6" w:rsidP="00847A89">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rsidR="00D61D3C" w:rsidRDefault="00D61D3C" w:rsidP="00FB7DB6">
      <w:pPr>
        <w:pStyle w:val="Prrafodelista"/>
        <w:ind w:left="0"/>
        <w:rPr>
          <w:rFonts w:asciiTheme="minorHAnsi" w:hAnsiTheme="minorHAnsi"/>
        </w:rPr>
      </w:pPr>
    </w:p>
    <w:p w:rsidR="00FB7DB6" w:rsidRPr="00F5370C" w:rsidRDefault="00FB7DB6" w:rsidP="00FB7DB6">
      <w:pPr>
        <w:pStyle w:val="Prrafodelista"/>
        <w:ind w:left="0"/>
        <w:rPr>
          <w:rFonts w:asciiTheme="minorHAnsi" w:hAnsiTheme="minorHAnsi"/>
        </w:rPr>
      </w:pPr>
    </w:p>
    <w:p w:rsidR="00FB7DB6" w:rsidRPr="00F5370C" w:rsidRDefault="00D61D3C"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23808" behindDoc="0" locked="0" layoutInCell="1" allowOverlap="1" wp14:anchorId="256596F0" wp14:editId="455C49EE">
            <wp:simplePos x="0" y="0"/>
            <wp:positionH relativeFrom="column">
              <wp:posOffset>6096017</wp:posOffset>
            </wp:positionH>
            <wp:positionV relativeFrom="paragraph">
              <wp:posOffset>-112155</wp:posOffset>
            </wp:positionV>
            <wp:extent cx="553720" cy="337820"/>
            <wp:effectExtent l="0" t="0" r="5080" b="5080"/>
            <wp:wrapNone/>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C38A3">
        <w:rPr>
          <w:rFonts w:asciiTheme="minorHAnsi" w:hAnsiTheme="minorHAnsi"/>
        </w:rPr>
        <w:t>Calcula las siguientes potencias</w:t>
      </w:r>
      <w:r w:rsidR="00FB7DB6">
        <w:rPr>
          <w:rFonts w:asciiTheme="minorHAnsi" w:hAnsiTheme="minorHAnsi"/>
        </w:rPr>
        <w:t>:</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FB7DB6" w:rsidTr="00847A89">
        <w:tc>
          <w:tcPr>
            <w:tcW w:w="1747" w:type="dxa"/>
          </w:tcPr>
          <w:p w:rsidR="00FB7DB6" w:rsidRDefault="00FB7DB6" w:rsidP="00847A89">
            <w:pPr>
              <w:spacing w:before="240" w:after="240"/>
            </w:pPr>
            <w:r w:rsidRPr="008C23E6">
              <w:rPr>
                <w:rFonts w:asciiTheme="minorHAnsi" w:hAnsiTheme="minorHAnsi"/>
              </w:rPr>
              <w:t>a)(-</w:t>
            </w:r>
            <w:r w:rsidR="00394A99">
              <w:rPr>
                <w:rFonts w:asciiTheme="minorHAnsi" w:hAnsiTheme="minorHAnsi"/>
              </w:rPr>
              <w:t>5</w:t>
            </w:r>
            <w:r w:rsidRPr="008C23E6">
              <w:rPr>
                <w:rFonts w:asciiTheme="minorHAnsi" w:hAnsiTheme="minorHAnsi"/>
              </w:rPr>
              <w:t>)</w:t>
            </w:r>
            <w:r w:rsidRPr="008C23E6">
              <w:rPr>
                <w:rFonts w:asciiTheme="minorHAnsi" w:hAnsiTheme="minorHAnsi"/>
                <w:vertAlign w:val="superscript"/>
              </w:rPr>
              <w:t>3</w:t>
            </w:r>
            <w:r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c</w:t>
            </w:r>
            <w:r w:rsidR="00FB7DB6" w:rsidRPr="008C23E6">
              <w:rPr>
                <w:rFonts w:asciiTheme="minorHAnsi" w:hAnsiTheme="minorHAnsi"/>
              </w:rPr>
              <w:t>)</w:t>
            </w:r>
            <w:r>
              <w:rPr>
                <w:rFonts w:asciiTheme="minorHAnsi" w:hAnsiTheme="minorHAnsi"/>
              </w:rPr>
              <w:t xml:space="preserve"> </w:t>
            </w:r>
            <w:r w:rsidR="00FB7DB6" w:rsidRPr="008C23E6">
              <w:rPr>
                <w:rFonts w:asciiTheme="minorHAnsi" w:hAnsiTheme="minorHAnsi"/>
              </w:rPr>
              <w:t>-</w:t>
            </w:r>
            <w:r w:rsidR="00FB7DB6">
              <w:rPr>
                <w:rFonts w:asciiTheme="minorHAnsi" w:hAnsiTheme="minorHAnsi"/>
              </w:rPr>
              <w:t>3</w:t>
            </w:r>
            <w:r w:rsidR="00FB7DB6" w:rsidRPr="00CE211D">
              <w:rPr>
                <w:rFonts w:asciiTheme="minorHAnsi" w:hAnsiTheme="minorHAnsi"/>
                <w:vertAlign w:val="superscript"/>
              </w:rPr>
              <w:t>4</w:t>
            </w:r>
            <w:r w:rsidR="00FB7DB6" w:rsidRPr="008C23E6">
              <w:rPr>
                <w:rFonts w:asciiTheme="minorHAnsi" w:hAnsiTheme="minorHAnsi"/>
              </w:rPr>
              <w:t xml:space="preserve"> = </w:t>
            </w:r>
          </w:p>
        </w:tc>
        <w:tc>
          <w:tcPr>
            <w:tcW w:w="1747" w:type="dxa"/>
          </w:tcPr>
          <w:p w:rsidR="00FB7DB6" w:rsidRDefault="00DF1453" w:rsidP="00847A89">
            <w:pPr>
              <w:spacing w:before="240" w:after="240"/>
            </w:pPr>
            <w:r>
              <w:rPr>
                <w:rFonts w:asciiTheme="minorHAnsi" w:hAnsiTheme="minorHAnsi"/>
              </w:rPr>
              <w:t>e</w:t>
            </w:r>
            <w:r w:rsidR="00FB7DB6" w:rsidRPr="008C23E6">
              <w:rPr>
                <w:rFonts w:asciiTheme="minorHAnsi" w:hAnsiTheme="minorHAnsi"/>
              </w:rPr>
              <w:t>)(</w:t>
            </w:r>
            <w:r w:rsidR="00FB7DB6">
              <w:rPr>
                <w:rFonts w:asciiTheme="minorHAnsi" w:hAnsiTheme="minorHAnsi"/>
              </w:rPr>
              <w:t>+</w:t>
            </w:r>
            <w:r w:rsidR="00FB7DB6" w:rsidRPr="008C23E6">
              <w:rPr>
                <w:rFonts w:asciiTheme="minorHAnsi" w:hAnsiTheme="minorHAnsi"/>
              </w:rPr>
              <w:t>2)</w:t>
            </w:r>
            <w:r w:rsidR="00FB7DB6" w:rsidRPr="008A1C09">
              <w:rPr>
                <w:rFonts w:asciiTheme="minorHAnsi" w:hAnsiTheme="minorHAnsi"/>
                <w:vertAlign w:val="superscript"/>
              </w:rPr>
              <w:t>5</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g</w:t>
            </w:r>
            <w:r w:rsidR="00FB7DB6" w:rsidRPr="008C23E6">
              <w:rPr>
                <w:rFonts w:asciiTheme="minorHAnsi" w:hAnsiTheme="minorHAnsi"/>
              </w:rPr>
              <w:t>)(</w:t>
            </w:r>
            <w:r w:rsidR="001C38A3">
              <w:rPr>
                <w:rFonts w:asciiTheme="minorHAnsi" w:hAnsiTheme="minorHAnsi"/>
              </w:rPr>
              <w:t>-</w:t>
            </w:r>
            <w:r w:rsidR="00FB7DB6" w:rsidRPr="008C23E6">
              <w:rPr>
                <w:rFonts w:asciiTheme="minorHAnsi" w:hAnsiTheme="minorHAnsi"/>
              </w:rPr>
              <w:t>2)</w:t>
            </w:r>
            <w:r w:rsidR="00FB7DB6" w:rsidRPr="008A1C09">
              <w:rPr>
                <w:rFonts w:asciiTheme="minorHAnsi" w:hAnsiTheme="minorHAnsi"/>
                <w:vertAlign w:val="superscript"/>
              </w:rPr>
              <w:t xml:space="preserve">4 </w:t>
            </w:r>
            <w:r w:rsidR="00FB7DB6" w:rsidRPr="008C23E6">
              <w:rPr>
                <w:rFonts w:asciiTheme="minorHAnsi" w:hAnsiTheme="minorHAnsi"/>
              </w:rPr>
              <w:t xml:space="preserve">= </w:t>
            </w:r>
          </w:p>
        </w:tc>
        <w:tc>
          <w:tcPr>
            <w:tcW w:w="1747" w:type="dxa"/>
          </w:tcPr>
          <w:p w:rsidR="00FB7DB6" w:rsidRDefault="00DF1453" w:rsidP="00847A89">
            <w:pPr>
              <w:spacing w:before="240" w:after="240"/>
            </w:pPr>
            <w:r>
              <w:rPr>
                <w:rFonts w:asciiTheme="minorHAnsi" w:hAnsiTheme="minorHAnsi"/>
              </w:rPr>
              <w:t>i</w:t>
            </w:r>
            <w:r w:rsidR="00FB7DB6" w:rsidRPr="008C23E6">
              <w:rPr>
                <w:rFonts w:asciiTheme="minorHAnsi" w:hAnsiTheme="minorHAnsi"/>
              </w:rPr>
              <w:t>)(-</w:t>
            </w:r>
            <w:r w:rsidR="00394A99">
              <w:rPr>
                <w:rFonts w:asciiTheme="minorHAnsi" w:hAnsiTheme="minorHAnsi"/>
              </w:rPr>
              <w:t>2</w:t>
            </w:r>
            <w:r w:rsidR="00FB7DB6" w:rsidRPr="008C23E6">
              <w:rPr>
                <w:rFonts w:asciiTheme="minorHAnsi" w:hAnsiTheme="minorHAnsi"/>
              </w:rPr>
              <w:t>)</w:t>
            </w:r>
            <w:r w:rsidR="001C38A3">
              <w:rPr>
                <w:rFonts w:asciiTheme="minorHAnsi" w:hAnsiTheme="minorHAnsi"/>
                <w:vertAlign w:val="superscript"/>
              </w:rPr>
              <w:t>3</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k</w:t>
            </w:r>
            <w:r w:rsidR="00FB7DB6" w:rsidRPr="008C23E6">
              <w:rPr>
                <w:rFonts w:asciiTheme="minorHAnsi" w:hAnsiTheme="minorHAnsi"/>
              </w:rPr>
              <w:t>)(-</w:t>
            </w:r>
            <w:r w:rsidR="00FB7DB6">
              <w:rPr>
                <w:rFonts w:asciiTheme="minorHAnsi" w:hAnsiTheme="minorHAnsi"/>
              </w:rPr>
              <w:t>7</w:t>
            </w:r>
            <w:r w:rsidR="00FB7DB6" w:rsidRPr="008C23E6">
              <w:rPr>
                <w:rFonts w:asciiTheme="minorHAnsi" w:hAnsiTheme="minorHAnsi"/>
              </w:rPr>
              <w:t>)</w:t>
            </w:r>
            <w:r w:rsidR="00FB7DB6" w:rsidRPr="008C23E6">
              <w:rPr>
                <w:rFonts w:asciiTheme="minorHAnsi" w:hAnsiTheme="minorHAnsi"/>
                <w:vertAlign w:val="superscript"/>
              </w:rPr>
              <w:t>3</w:t>
            </w:r>
            <w:r w:rsidR="00FB7DB6" w:rsidRPr="008C23E6">
              <w:rPr>
                <w:rFonts w:asciiTheme="minorHAnsi" w:hAnsiTheme="minorHAnsi"/>
              </w:rPr>
              <w:t xml:space="preserve"> = </w:t>
            </w:r>
          </w:p>
        </w:tc>
      </w:tr>
      <w:tr w:rsidR="00FB7DB6" w:rsidTr="00847A89">
        <w:tc>
          <w:tcPr>
            <w:tcW w:w="1747" w:type="dxa"/>
          </w:tcPr>
          <w:p w:rsidR="00FB7DB6" w:rsidRDefault="00DF1453" w:rsidP="00847A89">
            <w:pPr>
              <w:spacing w:before="240" w:after="240"/>
            </w:pPr>
            <w:r>
              <w:rPr>
                <w:rFonts w:asciiTheme="minorHAnsi" w:hAnsiTheme="minorHAnsi"/>
              </w:rPr>
              <w:t>b</w:t>
            </w:r>
            <w:r w:rsidR="00FB7DB6" w:rsidRPr="008C23E6">
              <w:rPr>
                <w:rFonts w:asciiTheme="minorHAnsi" w:hAnsiTheme="minorHAnsi"/>
              </w:rPr>
              <w:t>)(-</w:t>
            </w:r>
            <w:r w:rsidR="00394A99">
              <w:rPr>
                <w:rFonts w:asciiTheme="minorHAnsi" w:hAnsiTheme="minorHAnsi"/>
              </w:rPr>
              <w:t>2</w:t>
            </w:r>
            <w:r w:rsidR="00FB7DB6" w:rsidRPr="008C23E6">
              <w:rPr>
                <w:rFonts w:asciiTheme="minorHAnsi" w:hAnsiTheme="minorHAnsi"/>
              </w:rPr>
              <w:t>)</w:t>
            </w:r>
            <w:r w:rsidR="00FB7DB6">
              <w:rPr>
                <w:rFonts w:asciiTheme="minorHAnsi" w:hAnsiTheme="minorHAnsi"/>
                <w:vertAlign w:val="superscript"/>
              </w:rPr>
              <w:t>4</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d</w:t>
            </w:r>
            <w:r w:rsidR="00FB7DB6" w:rsidRPr="008C23E6">
              <w:rPr>
                <w:rFonts w:asciiTheme="minorHAnsi" w:hAnsiTheme="minorHAnsi"/>
              </w:rPr>
              <w:t>)(-</w:t>
            </w:r>
            <w:r w:rsidR="00FB7DB6">
              <w:rPr>
                <w:rFonts w:asciiTheme="minorHAnsi" w:hAnsiTheme="minorHAnsi"/>
              </w:rPr>
              <w:t>4</w:t>
            </w:r>
            <w:r w:rsidR="00FB7DB6" w:rsidRPr="008C23E6">
              <w:rPr>
                <w:rFonts w:asciiTheme="minorHAnsi" w:hAnsiTheme="minorHAnsi"/>
              </w:rPr>
              <w:t>)</w:t>
            </w:r>
            <w:r w:rsidR="00FB7DB6">
              <w:rPr>
                <w:rFonts w:asciiTheme="minorHAnsi" w:hAnsiTheme="minorHAnsi"/>
                <w:vertAlign w:val="superscript"/>
              </w:rPr>
              <w:t>3</w:t>
            </w:r>
            <w:r w:rsidR="00FB7DB6" w:rsidRPr="008C23E6">
              <w:rPr>
                <w:rFonts w:asciiTheme="minorHAnsi" w:hAnsiTheme="minorHAnsi"/>
              </w:rPr>
              <w:t xml:space="preserve"> = </w:t>
            </w:r>
          </w:p>
        </w:tc>
        <w:tc>
          <w:tcPr>
            <w:tcW w:w="1747" w:type="dxa"/>
          </w:tcPr>
          <w:p w:rsidR="00FB7DB6" w:rsidRDefault="00DF1453" w:rsidP="00847A89">
            <w:pPr>
              <w:spacing w:before="240" w:after="240"/>
            </w:pPr>
            <w:r>
              <w:rPr>
                <w:rFonts w:asciiTheme="minorHAnsi" w:hAnsiTheme="minorHAnsi"/>
              </w:rPr>
              <w:t>f</w:t>
            </w:r>
            <w:r w:rsidR="00FB7DB6" w:rsidRPr="008C23E6">
              <w:rPr>
                <w:rFonts w:asciiTheme="minorHAnsi" w:hAnsiTheme="minorHAnsi"/>
              </w:rPr>
              <w:t>)(-</w:t>
            </w:r>
            <w:r w:rsidR="00FB7DB6">
              <w:rPr>
                <w:rFonts w:asciiTheme="minorHAnsi" w:hAnsiTheme="minorHAnsi"/>
              </w:rPr>
              <w:t>8</w:t>
            </w:r>
            <w:r w:rsidR="00FB7DB6" w:rsidRPr="008C23E6">
              <w:rPr>
                <w:rFonts w:asciiTheme="minorHAnsi" w:hAnsiTheme="minorHAnsi"/>
              </w:rPr>
              <w:t>)</w:t>
            </w:r>
            <w:r w:rsidR="00FB7DB6" w:rsidRPr="006C390A">
              <w:rPr>
                <w:rFonts w:asciiTheme="minorHAnsi" w:hAnsiTheme="minorHAnsi"/>
                <w:vertAlign w:val="superscript"/>
              </w:rPr>
              <w:t>2</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h</w:t>
            </w:r>
            <w:r w:rsidR="00FB7DB6" w:rsidRPr="008C23E6">
              <w:rPr>
                <w:rFonts w:asciiTheme="minorHAnsi" w:hAnsiTheme="minorHAnsi"/>
              </w:rPr>
              <w:t>)</w:t>
            </w:r>
            <w:r>
              <w:rPr>
                <w:rFonts w:asciiTheme="minorHAnsi" w:hAnsiTheme="minorHAnsi"/>
              </w:rPr>
              <w:t xml:space="preserve"> </w:t>
            </w:r>
            <w:r w:rsidR="00FB7DB6" w:rsidRPr="008C23E6">
              <w:rPr>
                <w:rFonts w:asciiTheme="minorHAnsi" w:hAnsiTheme="minorHAnsi"/>
              </w:rPr>
              <w:t>-</w:t>
            </w:r>
            <w:r w:rsidR="00FB7DB6">
              <w:rPr>
                <w:rFonts w:asciiTheme="minorHAnsi" w:hAnsiTheme="minorHAnsi"/>
              </w:rPr>
              <w:t>9</w:t>
            </w:r>
            <w:r w:rsidR="001C38A3">
              <w:rPr>
                <w:rFonts w:asciiTheme="minorHAnsi" w:hAnsiTheme="minorHAnsi"/>
                <w:vertAlign w:val="superscript"/>
              </w:rPr>
              <w:t>2</w:t>
            </w:r>
            <w:r w:rsidR="00FB7DB6" w:rsidRPr="008C23E6">
              <w:rPr>
                <w:rFonts w:asciiTheme="minorHAnsi" w:hAnsiTheme="minorHAnsi"/>
              </w:rPr>
              <w:t xml:space="preserve"> = </w:t>
            </w:r>
          </w:p>
        </w:tc>
        <w:tc>
          <w:tcPr>
            <w:tcW w:w="1747" w:type="dxa"/>
          </w:tcPr>
          <w:p w:rsidR="00FB7DB6" w:rsidRDefault="00DF1453" w:rsidP="00847A89">
            <w:pPr>
              <w:spacing w:before="240" w:after="240"/>
            </w:pPr>
            <w:r>
              <w:rPr>
                <w:rFonts w:asciiTheme="minorHAnsi" w:hAnsiTheme="minorHAnsi"/>
              </w:rPr>
              <w:t>j</w:t>
            </w:r>
            <w:r w:rsidR="00FB7DB6" w:rsidRPr="008C23E6">
              <w:rPr>
                <w:rFonts w:asciiTheme="minorHAnsi" w:hAnsiTheme="minorHAnsi"/>
              </w:rPr>
              <w:t>)(-</w:t>
            </w:r>
            <w:r w:rsidR="00394A99">
              <w:rPr>
                <w:rFonts w:asciiTheme="minorHAnsi" w:hAnsiTheme="minorHAnsi"/>
              </w:rPr>
              <w:t>5</w:t>
            </w:r>
            <w:r w:rsidR="00FB7DB6" w:rsidRPr="008C23E6">
              <w:rPr>
                <w:rFonts w:asciiTheme="minorHAnsi" w:hAnsiTheme="minorHAnsi"/>
              </w:rPr>
              <w:t>)</w:t>
            </w:r>
            <w:r w:rsidR="00FB7DB6" w:rsidRPr="006C390A">
              <w:rPr>
                <w:rFonts w:asciiTheme="minorHAnsi" w:hAnsiTheme="minorHAnsi"/>
                <w:vertAlign w:val="superscript"/>
              </w:rPr>
              <w:t>0</w:t>
            </w:r>
            <w:r w:rsidR="00FB7DB6" w:rsidRPr="008C23E6">
              <w:rPr>
                <w:rFonts w:asciiTheme="minorHAnsi" w:hAnsiTheme="minorHAnsi"/>
              </w:rPr>
              <w:t xml:space="preserve"> = </w:t>
            </w:r>
          </w:p>
        </w:tc>
        <w:tc>
          <w:tcPr>
            <w:tcW w:w="1748" w:type="dxa"/>
          </w:tcPr>
          <w:p w:rsidR="00FB7DB6" w:rsidRDefault="00DF1453" w:rsidP="00847A89">
            <w:pPr>
              <w:spacing w:before="240" w:after="240"/>
            </w:pPr>
            <w:r>
              <w:rPr>
                <w:rFonts w:asciiTheme="minorHAnsi" w:hAnsiTheme="minorHAnsi"/>
              </w:rPr>
              <w:t>l</w:t>
            </w:r>
            <w:r w:rsidR="00FB7DB6" w:rsidRPr="008C23E6">
              <w:rPr>
                <w:rFonts w:asciiTheme="minorHAnsi" w:hAnsiTheme="minorHAnsi"/>
              </w:rPr>
              <w:t>)(-</w:t>
            </w:r>
            <w:r w:rsidR="00FB7DB6">
              <w:rPr>
                <w:rFonts w:asciiTheme="minorHAnsi" w:hAnsiTheme="minorHAnsi"/>
              </w:rPr>
              <w:t>3</w:t>
            </w:r>
            <w:r w:rsidR="00FB7DB6" w:rsidRPr="008C23E6">
              <w:rPr>
                <w:rFonts w:asciiTheme="minorHAnsi" w:hAnsiTheme="minorHAnsi"/>
              </w:rPr>
              <w:t>)</w:t>
            </w:r>
            <w:r w:rsidR="00FB7DB6" w:rsidRPr="006C390A">
              <w:rPr>
                <w:rFonts w:asciiTheme="minorHAnsi" w:hAnsiTheme="minorHAnsi"/>
                <w:vertAlign w:val="superscript"/>
              </w:rPr>
              <w:t>1</w:t>
            </w:r>
            <w:r w:rsidR="00FB7DB6" w:rsidRPr="008C23E6">
              <w:rPr>
                <w:rFonts w:asciiTheme="minorHAnsi" w:hAnsiTheme="minorHAnsi"/>
              </w:rPr>
              <w:t xml:space="preserve"> = </w:t>
            </w:r>
          </w:p>
        </w:tc>
      </w:tr>
    </w:tbl>
    <w:p w:rsidR="00582036" w:rsidRDefault="00582036" w:rsidP="00FB7DB6">
      <w:pPr>
        <w:pStyle w:val="Prrafodelista"/>
        <w:spacing w:after="120"/>
        <w:ind w:left="0"/>
        <w:jc w:val="both"/>
        <w:rPr>
          <w:rFonts w:asciiTheme="minorHAnsi" w:hAnsiTheme="minorHAnsi"/>
        </w:rPr>
      </w:pPr>
    </w:p>
    <w:p w:rsidR="00582036" w:rsidRPr="00F5370C" w:rsidRDefault="00582036"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771648" behindDoc="0" locked="0" layoutInCell="1" allowOverlap="1" wp14:anchorId="0DC8B6C8" wp14:editId="6818DF09">
            <wp:simplePos x="0" y="0"/>
            <wp:positionH relativeFrom="column">
              <wp:posOffset>6096017</wp:posOffset>
            </wp:positionH>
            <wp:positionV relativeFrom="paragraph">
              <wp:posOffset>-112155</wp:posOffset>
            </wp:positionV>
            <wp:extent cx="553720" cy="337820"/>
            <wp:effectExtent l="0" t="0" r="508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las siguientes potencias:</w:t>
      </w:r>
    </w:p>
    <w:tbl>
      <w:tblPr>
        <w:tblStyle w:val="Tablaconcuadrcula"/>
        <w:tblW w:w="10485" w:type="dxa"/>
        <w:tblLook w:val="04A0" w:firstRow="1" w:lastRow="0" w:firstColumn="1" w:lastColumn="0" w:noHBand="0" w:noVBand="1"/>
      </w:tblPr>
      <w:tblGrid>
        <w:gridCol w:w="2621"/>
        <w:gridCol w:w="2621"/>
        <w:gridCol w:w="2621"/>
        <w:gridCol w:w="2622"/>
      </w:tblGrid>
      <w:tr w:rsidR="00582036" w:rsidTr="00582036">
        <w:tc>
          <w:tcPr>
            <w:tcW w:w="2621" w:type="dxa"/>
          </w:tcPr>
          <w:p w:rsidR="00582036" w:rsidRDefault="00582036" w:rsidP="00582036">
            <w:pPr>
              <w:spacing w:before="240" w:after="240"/>
            </w:pPr>
            <w:r w:rsidRPr="008C23E6">
              <w:rPr>
                <w:rFonts w:asciiTheme="minorHAnsi" w:hAnsiTheme="minorHAnsi"/>
              </w:rPr>
              <w:t>a)</w:t>
            </w:r>
            <w:r>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 </w:t>
            </w:r>
          </w:p>
        </w:tc>
        <w:tc>
          <w:tcPr>
            <w:tcW w:w="2621" w:type="dxa"/>
          </w:tcPr>
          <w:p w:rsidR="00582036" w:rsidRDefault="00582036" w:rsidP="00582036">
            <w:pPr>
              <w:spacing w:before="240" w:after="240"/>
            </w:pPr>
            <w:r>
              <w:rPr>
                <w:rFonts w:asciiTheme="minorHAnsi" w:hAnsiTheme="minorHAnsi"/>
              </w:rPr>
              <w:t>c</w:t>
            </w:r>
            <w:r w:rsidRPr="008C23E6">
              <w:rPr>
                <w:rFonts w:asciiTheme="minorHAnsi" w:hAnsiTheme="minorHAnsi"/>
              </w:rPr>
              <w:t>)</w:t>
            </w:r>
            <w:r>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c>
          <w:tcPr>
            <w:tcW w:w="2621" w:type="dxa"/>
          </w:tcPr>
          <w:p w:rsidR="00582036" w:rsidRDefault="00582036" w:rsidP="00582036">
            <w:pPr>
              <w:spacing w:before="240" w:after="240"/>
            </w:pPr>
            <w:r>
              <w:rPr>
                <w:rFonts w:asciiTheme="minorHAnsi" w:hAnsiTheme="minorHAnsi"/>
              </w:rPr>
              <w:t>e</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3</m:t>
                  </m:r>
                </m:sup>
              </m:sSup>
            </m:oMath>
            <w:r w:rsidRPr="008C23E6">
              <w:rPr>
                <w:rFonts w:asciiTheme="minorHAnsi" w:hAnsiTheme="minorHAnsi"/>
              </w:rPr>
              <w:t xml:space="preserve"> =</w:t>
            </w:r>
          </w:p>
        </w:tc>
        <w:tc>
          <w:tcPr>
            <w:tcW w:w="2622" w:type="dxa"/>
          </w:tcPr>
          <w:p w:rsidR="00582036" w:rsidRDefault="00582036" w:rsidP="00582036">
            <w:pPr>
              <w:spacing w:before="240" w:after="240"/>
            </w:pPr>
            <w:r>
              <w:rPr>
                <w:rFonts w:asciiTheme="minorHAnsi" w:hAnsiTheme="minorHAnsi"/>
              </w:rPr>
              <w:t>g</w:t>
            </w:r>
            <w:r w:rsidRPr="008C23E6">
              <w:rPr>
                <w:rFonts w:asciiTheme="minorHAnsi" w:hAnsiTheme="minorHAnsi"/>
              </w:rPr>
              <w:t>)</w:t>
            </w:r>
            <m:oMath>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r>
      <w:tr w:rsidR="00582036" w:rsidTr="00582036">
        <w:tc>
          <w:tcPr>
            <w:tcW w:w="2621" w:type="dxa"/>
          </w:tcPr>
          <w:p w:rsidR="00582036" w:rsidRDefault="00582036" w:rsidP="00582036">
            <w:pPr>
              <w:spacing w:before="240" w:after="240"/>
            </w:pPr>
            <w:r>
              <w:rPr>
                <w:rFonts w:asciiTheme="minorHAnsi" w:hAnsiTheme="minorHAnsi"/>
              </w:rPr>
              <w:t>b</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c>
          <w:tcPr>
            <w:tcW w:w="2621" w:type="dxa"/>
          </w:tcPr>
          <w:p w:rsidR="00582036" w:rsidRDefault="00582036" w:rsidP="00582036">
            <w:pPr>
              <w:spacing w:before="240" w:after="240"/>
            </w:pPr>
            <w:r>
              <w:rPr>
                <w:rFonts w:asciiTheme="minorHAnsi" w:hAnsiTheme="minorHAnsi"/>
              </w:rPr>
              <w:t>d</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c>
          <w:tcPr>
            <w:tcW w:w="2621" w:type="dxa"/>
          </w:tcPr>
          <w:p w:rsidR="00582036" w:rsidRDefault="00582036" w:rsidP="00582036">
            <w:pPr>
              <w:spacing w:before="240" w:after="240"/>
            </w:pPr>
            <w:r>
              <w:rPr>
                <w:rFonts w:asciiTheme="minorHAnsi" w:hAnsiTheme="minorHAnsi"/>
              </w:rPr>
              <w:t>f</w:t>
            </w:r>
            <w:r w:rsidRPr="008C23E6">
              <w:rPr>
                <w:rFonts w:asciiTheme="minorHAnsi" w:hAnsiTheme="minorHAnsi"/>
              </w:rPr>
              <w:t>)</w:t>
            </w:r>
            <m:oMath>
              <m:r>
                <w:rPr>
                  <w:rFonts w:ascii="Cambria Math" w:hAnsi="Cambria Math"/>
                </w:rPr>
                <m:t xml:space="preserve"> </m:t>
              </m:r>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3</m:t>
                  </m:r>
                </m:sup>
              </m:sSup>
            </m:oMath>
            <w:r w:rsidRPr="008C23E6">
              <w:rPr>
                <w:rFonts w:asciiTheme="minorHAnsi" w:hAnsiTheme="minorHAnsi"/>
              </w:rPr>
              <w:t xml:space="preserve"> =</w:t>
            </w:r>
          </w:p>
        </w:tc>
        <w:tc>
          <w:tcPr>
            <w:tcW w:w="2622" w:type="dxa"/>
          </w:tcPr>
          <w:p w:rsidR="00582036" w:rsidRDefault="00582036" w:rsidP="00582036">
            <w:pPr>
              <w:spacing w:before="240" w:after="240"/>
            </w:pPr>
            <w:r>
              <w:rPr>
                <w:rFonts w:asciiTheme="minorHAnsi" w:hAnsiTheme="minorHAnsi"/>
              </w:rPr>
              <w:t>h</w:t>
            </w:r>
            <w:r w:rsidRPr="008C23E6">
              <w:rPr>
                <w:rFonts w:asciiTheme="minorHAnsi" w:hAnsiTheme="minorHAnsi"/>
              </w:rPr>
              <w:t>)</w:t>
            </w:r>
            <w:r>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-2</m:t>
                          </m:r>
                        </m:num>
                        <m:den>
                          <m:r>
                            <w:rPr>
                              <w:rFonts w:ascii="Cambria Math" w:hAnsi="Cambria Math"/>
                            </w:rPr>
                            <m:t>-3</m:t>
                          </m:r>
                        </m:den>
                      </m:f>
                    </m:e>
                  </m:d>
                </m:e>
                <m:sup>
                  <m:r>
                    <w:rPr>
                      <w:rFonts w:ascii="Cambria Math" w:hAnsi="Cambria Math"/>
                    </w:rPr>
                    <m:t>2</m:t>
                  </m:r>
                </m:sup>
              </m:sSup>
            </m:oMath>
            <w:r w:rsidRPr="008C23E6">
              <w:rPr>
                <w:rFonts w:asciiTheme="minorHAnsi" w:hAnsiTheme="minorHAnsi"/>
              </w:rPr>
              <w:t xml:space="preserve"> =</w:t>
            </w:r>
          </w:p>
        </w:tc>
      </w:tr>
    </w:tbl>
    <w:p w:rsidR="00FB7DB6" w:rsidRDefault="00D61D3C" w:rsidP="00FB7DB6">
      <w:pPr>
        <w:pStyle w:val="Prrafodelista"/>
        <w:spacing w:after="120"/>
        <w:ind w:left="0"/>
        <w:jc w:val="both"/>
        <w:rPr>
          <w:rFonts w:asciiTheme="minorHAnsi" w:hAnsiTheme="minorHAnsi"/>
        </w:rPr>
      </w:pPr>
      <w:r w:rsidRPr="00F5370C">
        <w:rPr>
          <w:rFonts w:asciiTheme="minorHAnsi" w:hAnsiTheme="minorHAnsi"/>
          <w:noProof/>
          <w:lang w:val="es-ES_tradnl"/>
        </w:rPr>
        <w:drawing>
          <wp:anchor distT="0" distB="0" distL="114300" distR="114300" simplePos="0" relativeHeight="255769600" behindDoc="0" locked="0" layoutInCell="1" allowOverlap="1" wp14:anchorId="2D0E05E5" wp14:editId="0E04E3AF">
            <wp:simplePos x="0" y="0"/>
            <wp:positionH relativeFrom="column">
              <wp:posOffset>6096000</wp:posOffset>
            </wp:positionH>
            <wp:positionV relativeFrom="paragraph">
              <wp:posOffset>86566</wp:posOffset>
            </wp:positionV>
            <wp:extent cx="553720" cy="337820"/>
            <wp:effectExtent l="0" t="0" r="5080" b="5080"/>
            <wp:wrapNone/>
            <wp:docPr id="11319" name="Imagen 1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4A99" w:rsidRPr="00F5370C" w:rsidRDefault="00394A99" w:rsidP="00FE0778">
      <w:pPr>
        <w:pStyle w:val="Prrafodelista"/>
        <w:numPr>
          <w:ilvl w:val="0"/>
          <w:numId w:val="29"/>
        </w:numPr>
        <w:spacing w:after="120"/>
        <w:ind w:left="0" w:firstLine="0"/>
        <w:rPr>
          <w:rFonts w:asciiTheme="minorHAnsi" w:hAnsiTheme="minorHAnsi"/>
        </w:rPr>
      </w:pPr>
      <w:r>
        <w:rPr>
          <w:rFonts w:asciiTheme="minorHAnsi" w:hAnsiTheme="minorHAnsi"/>
        </w:rPr>
        <w:t xml:space="preserve">Quita el exponente </w:t>
      </w:r>
      <w:r w:rsidR="00BB6407">
        <w:rPr>
          <w:rFonts w:asciiTheme="minorHAnsi" w:hAnsiTheme="minorHAnsi"/>
        </w:rPr>
        <w:t xml:space="preserve">y la base </w:t>
      </w:r>
      <w:r>
        <w:rPr>
          <w:rFonts w:asciiTheme="minorHAnsi" w:hAnsiTheme="minorHAnsi"/>
        </w:rPr>
        <w:t>negativ</w:t>
      </w:r>
      <w:r w:rsidR="00BB6407">
        <w:rPr>
          <w:rFonts w:asciiTheme="minorHAnsi" w:hAnsiTheme="minorHAnsi"/>
        </w:rPr>
        <w:t>a</w:t>
      </w:r>
      <w:r>
        <w:rPr>
          <w:rFonts w:asciiTheme="minorHAnsi" w:hAnsiTheme="minorHAnsi"/>
        </w:rPr>
        <w:t xml:space="preserve"> a las siguientes potencias:</w:t>
      </w:r>
      <w:r w:rsidR="00D61D3C" w:rsidRPr="00D61D3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394A99" w:rsidTr="00582036">
        <w:tc>
          <w:tcPr>
            <w:tcW w:w="1747" w:type="dxa"/>
          </w:tcPr>
          <w:p w:rsidR="00394A99" w:rsidRDefault="00394A99" w:rsidP="00582036">
            <w:pPr>
              <w:spacing w:before="240" w:after="240"/>
            </w:pPr>
            <w:r w:rsidRPr="008C23E6">
              <w:rPr>
                <w:rFonts w:asciiTheme="minorHAnsi" w:hAnsiTheme="minorHAnsi"/>
              </w:rPr>
              <w:t>a)</w:t>
            </w:r>
            <w:r w:rsidR="00DF1453">
              <w:rPr>
                <w:rFonts w:asciiTheme="minorHAnsi" w:hAnsiTheme="minorHAnsi"/>
              </w:rPr>
              <w:t xml:space="preserve"> </w:t>
            </w:r>
            <w:r>
              <w:rPr>
                <w:rFonts w:asciiTheme="minorHAnsi" w:hAnsiTheme="minorHAnsi"/>
              </w:rPr>
              <w:t>5</w:t>
            </w:r>
            <w:r>
              <w:rPr>
                <w:rFonts w:asciiTheme="minorHAnsi" w:hAnsiTheme="minorHAnsi"/>
                <w:vertAlign w:val="superscript"/>
              </w:rPr>
              <w:t>-3</w:t>
            </w:r>
            <w:r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c</w:t>
            </w:r>
            <w:r w:rsidR="00394A99" w:rsidRPr="008C23E6">
              <w:rPr>
                <w:rFonts w:asciiTheme="minorHAnsi" w:hAnsiTheme="minorHAnsi"/>
              </w:rPr>
              <w:t>)</w:t>
            </w:r>
            <w:r w:rsidR="00394A99">
              <w:rPr>
                <w:rFonts w:asciiTheme="minorHAnsi" w:hAnsiTheme="minorHAnsi"/>
              </w:rPr>
              <w:t xml:space="preserve"> 3</w:t>
            </w:r>
            <w:r w:rsidR="00394A99">
              <w:rPr>
                <w:rFonts w:asciiTheme="minorHAnsi" w:hAnsiTheme="minorHAnsi"/>
                <w:vertAlign w:val="superscript"/>
              </w:rPr>
              <w:t>-4</w:t>
            </w:r>
            <w:r w:rsidR="00394A99" w:rsidRPr="008C23E6">
              <w:rPr>
                <w:rFonts w:asciiTheme="minorHAnsi" w:hAnsiTheme="minorHAnsi"/>
              </w:rPr>
              <w:t xml:space="preserve"> = </w:t>
            </w:r>
          </w:p>
        </w:tc>
        <w:tc>
          <w:tcPr>
            <w:tcW w:w="1747" w:type="dxa"/>
          </w:tcPr>
          <w:p w:rsidR="00394A99" w:rsidRDefault="00DF1453" w:rsidP="00582036">
            <w:pPr>
              <w:spacing w:before="240" w:after="240"/>
            </w:pPr>
            <w:r>
              <w:rPr>
                <w:rFonts w:asciiTheme="minorHAnsi" w:hAnsiTheme="minorHAnsi"/>
              </w:rPr>
              <w:t>e</w:t>
            </w:r>
            <w:r w:rsidR="00394A99" w:rsidRPr="008C23E6">
              <w:rPr>
                <w:rFonts w:asciiTheme="minorHAnsi" w:hAnsiTheme="minorHAnsi"/>
              </w:rPr>
              <w:t>)(</w:t>
            </w:r>
            <w:r w:rsidR="00394A99">
              <w:rPr>
                <w:rFonts w:asciiTheme="minorHAnsi" w:hAnsiTheme="minorHAnsi"/>
              </w:rPr>
              <w:t>2/3</w:t>
            </w:r>
            <w:r w:rsidR="00394A99" w:rsidRPr="008C23E6">
              <w:rPr>
                <w:rFonts w:asciiTheme="minorHAnsi" w:hAnsiTheme="minorHAnsi"/>
              </w:rPr>
              <w:t>)</w:t>
            </w:r>
            <w:r w:rsidR="00394A99">
              <w:rPr>
                <w:rFonts w:asciiTheme="minorHAnsi" w:hAnsiTheme="minorHAnsi"/>
                <w:vertAlign w:val="superscript"/>
              </w:rPr>
              <w:t>-5</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g</w:t>
            </w:r>
            <w:r w:rsidR="00394A99" w:rsidRPr="008C23E6">
              <w:rPr>
                <w:rFonts w:asciiTheme="minorHAnsi" w:hAnsiTheme="minorHAnsi"/>
              </w:rPr>
              <w:t>)(</w:t>
            </w:r>
            <w:r>
              <w:rPr>
                <w:rFonts w:asciiTheme="minorHAnsi" w:hAnsiTheme="minorHAnsi"/>
              </w:rPr>
              <w:t>3/7</w:t>
            </w:r>
            <w:r w:rsidR="00394A99" w:rsidRPr="008C23E6">
              <w:rPr>
                <w:rFonts w:asciiTheme="minorHAnsi" w:hAnsiTheme="minorHAnsi"/>
              </w:rPr>
              <w:t>)</w:t>
            </w:r>
            <w:r>
              <w:rPr>
                <w:rFonts w:asciiTheme="minorHAnsi" w:hAnsiTheme="minorHAnsi"/>
                <w:vertAlign w:val="superscript"/>
              </w:rPr>
              <w:t>-4</w:t>
            </w:r>
            <w:r w:rsidR="00394A99" w:rsidRPr="008A1C09">
              <w:rPr>
                <w:rFonts w:asciiTheme="minorHAnsi" w:hAnsiTheme="minorHAnsi"/>
                <w:vertAlign w:val="superscript"/>
              </w:rPr>
              <w:t xml:space="preserve"> </w:t>
            </w:r>
            <w:r w:rsidR="00394A99" w:rsidRPr="008C23E6">
              <w:rPr>
                <w:rFonts w:asciiTheme="minorHAnsi" w:hAnsiTheme="minorHAnsi"/>
              </w:rPr>
              <w:t xml:space="preserve">= </w:t>
            </w:r>
          </w:p>
        </w:tc>
        <w:tc>
          <w:tcPr>
            <w:tcW w:w="1747" w:type="dxa"/>
          </w:tcPr>
          <w:p w:rsidR="00394A99" w:rsidRDefault="00DF1453" w:rsidP="00582036">
            <w:pPr>
              <w:spacing w:before="240" w:after="240"/>
            </w:pPr>
            <w:r>
              <w:rPr>
                <w:rFonts w:asciiTheme="minorHAnsi" w:hAnsiTheme="minorHAnsi"/>
              </w:rPr>
              <w:t>i</w:t>
            </w:r>
            <w:r w:rsidR="00394A99" w:rsidRPr="008C23E6">
              <w:rPr>
                <w:rFonts w:asciiTheme="minorHAnsi" w:hAnsiTheme="minorHAnsi"/>
              </w:rPr>
              <w:t>)(</w:t>
            </w:r>
            <w:r w:rsidR="00394A99">
              <w:rPr>
                <w:rFonts w:asciiTheme="minorHAnsi" w:hAnsiTheme="minorHAnsi"/>
              </w:rPr>
              <w:t>2</w:t>
            </w:r>
            <w:r w:rsidR="00BB6407">
              <w:rPr>
                <w:rFonts w:asciiTheme="minorHAnsi" w:hAnsiTheme="minorHAnsi"/>
              </w:rPr>
              <w:t>/3</w:t>
            </w:r>
            <w:r w:rsidR="00394A99" w:rsidRPr="008C23E6">
              <w:rPr>
                <w:rFonts w:asciiTheme="minorHAnsi" w:hAnsiTheme="minorHAnsi"/>
              </w:rPr>
              <w:t>)</w:t>
            </w:r>
            <w:r>
              <w:rPr>
                <w:rFonts w:asciiTheme="minorHAnsi" w:hAnsiTheme="minorHAnsi"/>
                <w:vertAlign w:val="superscript"/>
              </w:rPr>
              <w:t>-3</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k</w:t>
            </w:r>
            <w:r w:rsidR="00394A99" w:rsidRPr="008C23E6">
              <w:rPr>
                <w:rFonts w:asciiTheme="minorHAnsi" w:hAnsiTheme="minorHAnsi"/>
              </w:rPr>
              <w:t>)(-</w:t>
            </w:r>
            <w:r w:rsidR="00394A99">
              <w:rPr>
                <w:rFonts w:asciiTheme="minorHAnsi" w:hAnsiTheme="minorHAnsi"/>
              </w:rPr>
              <w:t>7</w:t>
            </w:r>
            <w:r w:rsidR="00394A99" w:rsidRPr="008C23E6">
              <w:rPr>
                <w:rFonts w:asciiTheme="minorHAnsi" w:hAnsiTheme="minorHAnsi"/>
              </w:rPr>
              <w:t>)</w:t>
            </w:r>
            <w:r>
              <w:rPr>
                <w:rFonts w:asciiTheme="minorHAnsi" w:hAnsiTheme="minorHAnsi"/>
                <w:vertAlign w:val="superscript"/>
              </w:rPr>
              <w:t>-2</w:t>
            </w:r>
            <w:r w:rsidR="00394A99" w:rsidRPr="008C23E6">
              <w:rPr>
                <w:rFonts w:asciiTheme="minorHAnsi" w:hAnsiTheme="minorHAnsi"/>
              </w:rPr>
              <w:t xml:space="preserve"> = </w:t>
            </w:r>
          </w:p>
        </w:tc>
      </w:tr>
      <w:tr w:rsidR="00394A99" w:rsidTr="00582036">
        <w:tc>
          <w:tcPr>
            <w:tcW w:w="1747" w:type="dxa"/>
          </w:tcPr>
          <w:p w:rsidR="00394A99" w:rsidRDefault="00DF1453" w:rsidP="00582036">
            <w:pPr>
              <w:spacing w:before="240" w:after="240"/>
            </w:pPr>
            <w:r>
              <w:rPr>
                <w:rFonts w:asciiTheme="minorHAnsi" w:hAnsiTheme="minorHAnsi"/>
              </w:rPr>
              <w:t>b</w:t>
            </w:r>
            <w:r w:rsidR="00394A99" w:rsidRPr="008C23E6">
              <w:rPr>
                <w:rFonts w:asciiTheme="minorHAnsi" w:hAnsiTheme="minorHAnsi"/>
              </w:rPr>
              <w:t>)</w:t>
            </w:r>
            <w:r w:rsidR="00BB6407">
              <w:rPr>
                <w:rFonts w:asciiTheme="minorHAnsi" w:hAnsiTheme="minorHAnsi"/>
              </w:rPr>
              <w:t xml:space="preserve"> </w:t>
            </w:r>
            <w:r w:rsidR="00394A99">
              <w:rPr>
                <w:rFonts w:asciiTheme="minorHAnsi" w:hAnsiTheme="minorHAnsi"/>
              </w:rPr>
              <w:t>2</w:t>
            </w:r>
            <w:r w:rsidR="00BB6407">
              <w:rPr>
                <w:rFonts w:asciiTheme="minorHAnsi" w:hAnsiTheme="minorHAnsi"/>
                <w:vertAlign w:val="superscript"/>
              </w:rPr>
              <w:t>-4</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d</w:t>
            </w:r>
            <w:r w:rsidR="00394A99" w:rsidRPr="008C23E6">
              <w:rPr>
                <w:rFonts w:asciiTheme="minorHAnsi" w:hAnsiTheme="minorHAnsi"/>
              </w:rPr>
              <w:t>)(-</w:t>
            </w:r>
            <w:r w:rsidR="00394A99">
              <w:rPr>
                <w:rFonts w:asciiTheme="minorHAnsi" w:hAnsiTheme="minorHAnsi"/>
              </w:rPr>
              <w:t>4</w:t>
            </w:r>
            <w:r w:rsidR="00394A99" w:rsidRPr="008C23E6">
              <w:rPr>
                <w:rFonts w:asciiTheme="minorHAnsi" w:hAnsiTheme="minorHAnsi"/>
              </w:rPr>
              <w:t>)</w:t>
            </w:r>
            <w:r w:rsidR="00BB6407">
              <w:rPr>
                <w:rFonts w:asciiTheme="minorHAnsi" w:hAnsiTheme="minorHAnsi"/>
                <w:vertAlign w:val="superscript"/>
              </w:rPr>
              <w:t>-3</w:t>
            </w:r>
            <w:r w:rsidR="00394A99" w:rsidRPr="008C23E6">
              <w:rPr>
                <w:rFonts w:asciiTheme="minorHAnsi" w:hAnsiTheme="minorHAnsi"/>
              </w:rPr>
              <w:t xml:space="preserve"> = </w:t>
            </w:r>
          </w:p>
        </w:tc>
        <w:tc>
          <w:tcPr>
            <w:tcW w:w="1747" w:type="dxa"/>
          </w:tcPr>
          <w:p w:rsidR="00394A99" w:rsidRDefault="00DF1453" w:rsidP="00582036">
            <w:pPr>
              <w:spacing w:before="240" w:after="240"/>
            </w:pPr>
            <w:r>
              <w:rPr>
                <w:rFonts w:asciiTheme="minorHAnsi" w:hAnsiTheme="minorHAnsi"/>
              </w:rPr>
              <w:t>f</w:t>
            </w:r>
            <w:r w:rsidR="00394A99" w:rsidRPr="008C23E6">
              <w:rPr>
                <w:rFonts w:asciiTheme="minorHAnsi" w:hAnsiTheme="minorHAnsi"/>
              </w:rPr>
              <w:t>)</w:t>
            </w:r>
            <w:r w:rsidR="00BB6407">
              <w:rPr>
                <w:rFonts w:asciiTheme="minorHAnsi" w:hAnsiTheme="minorHAnsi"/>
              </w:rPr>
              <w:t>(</w:t>
            </w:r>
            <w:r w:rsidR="00394A99">
              <w:rPr>
                <w:rFonts w:asciiTheme="minorHAnsi" w:hAnsiTheme="minorHAnsi"/>
              </w:rPr>
              <w:t>8</w:t>
            </w:r>
            <w:r w:rsidR="00BB6407">
              <w:rPr>
                <w:rFonts w:asciiTheme="minorHAnsi" w:hAnsiTheme="minorHAnsi"/>
              </w:rPr>
              <w:t>/3</w:t>
            </w:r>
            <w:r w:rsidR="00394A99" w:rsidRPr="008C23E6">
              <w:rPr>
                <w:rFonts w:asciiTheme="minorHAnsi" w:hAnsiTheme="minorHAnsi"/>
              </w:rPr>
              <w:t>)</w:t>
            </w:r>
            <w:r w:rsidR="00394A99" w:rsidRPr="006C390A">
              <w:rPr>
                <w:rFonts w:asciiTheme="minorHAnsi" w:hAnsiTheme="minorHAnsi"/>
                <w:vertAlign w:val="superscript"/>
              </w:rPr>
              <w:t>2</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h</w:t>
            </w:r>
            <w:r w:rsidR="00394A99" w:rsidRPr="008C23E6">
              <w:rPr>
                <w:rFonts w:asciiTheme="minorHAnsi" w:hAnsiTheme="minorHAnsi"/>
              </w:rPr>
              <w:t>)(</w:t>
            </w:r>
            <w:r w:rsidR="00394A99">
              <w:rPr>
                <w:rFonts w:asciiTheme="minorHAnsi" w:hAnsiTheme="minorHAnsi"/>
              </w:rPr>
              <w:t>9</w:t>
            </w:r>
            <w:r w:rsidR="00BB6407">
              <w:rPr>
                <w:rFonts w:asciiTheme="minorHAnsi" w:hAnsiTheme="minorHAnsi"/>
              </w:rPr>
              <w:t>/5</w:t>
            </w:r>
            <w:r w:rsidR="00394A99" w:rsidRPr="008C23E6">
              <w:rPr>
                <w:rFonts w:asciiTheme="minorHAnsi" w:hAnsiTheme="minorHAnsi"/>
              </w:rPr>
              <w:t>)</w:t>
            </w:r>
            <w:r w:rsidR="00394A99">
              <w:rPr>
                <w:rFonts w:asciiTheme="minorHAnsi" w:hAnsiTheme="minorHAnsi"/>
                <w:vertAlign w:val="superscript"/>
              </w:rPr>
              <w:t>2</w:t>
            </w:r>
            <w:r w:rsidR="00394A99" w:rsidRPr="008C23E6">
              <w:rPr>
                <w:rFonts w:asciiTheme="minorHAnsi" w:hAnsiTheme="minorHAnsi"/>
              </w:rPr>
              <w:t xml:space="preserve"> = </w:t>
            </w:r>
          </w:p>
        </w:tc>
        <w:tc>
          <w:tcPr>
            <w:tcW w:w="1747" w:type="dxa"/>
          </w:tcPr>
          <w:p w:rsidR="00394A99" w:rsidRDefault="00DF1453" w:rsidP="00582036">
            <w:pPr>
              <w:spacing w:before="240" w:after="240"/>
            </w:pPr>
            <w:r>
              <w:rPr>
                <w:rFonts w:asciiTheme="minorHAnsi" w:hAnsiTheme="minorHAnsi"/>
              </w:rPr>
              <w:t>j</w:t>
            </w:r>
            <w:r w:rsidR="00394A99" w:rsidRPr="008C23E6">
              <w:rPr>
                <w:rFonts w:asciiTheme="minorHAnsi" w:hAnsiTheme="minorHAnsi"/>
              </w:rPr>
              <w:t>)(-</w:t>
            </w:r>
            <w:r w:rsidR="00394A99">
              <w:rPr>
                <w:rFonts w:asciiTheme="minorHAnsi" w:hAnsiTheme="minorHAnsi"/>
              </w:rPr>
              <w:t>5</w:t>
            </w:r>
            <w:r w:rsidR="00394A99" w:rsidRPr="008C23E6">
              <w:rPr>
                <w:rFonts w:asciiTheme="minorHAnsi" w:hAnsiTheme="minorHAnsi"/>
              </w:rPr>
              <w:t>)</w:t>
            </w:r>
            <w:r w:rsidR="00BB6407" w:rsidRPr="00BB6407">
              <w:rPr>
                <w:rFonts w:asciiTheme="minorHAnsi" w:hAnsiTheme="minorHAnsi"/>
                <w:vertAlign w:val="superscript"/>
              </w:rPr>
              <w:t>-2</w:t>
            </w:r>
            <w:r w:rsidR="00394A99" w:rsidRPr="008C23E6">
              <w:rPr>
                <w:rFonts w:asciiTheme="minorHAnsi" w:hAnsiTheme="minorHAnsi"/>
              </w:rPr>
              <w:t xml:space="preserve"> = </w:t>
            </w:r>
          </w:p>
        </w:tc>
        <w:tc>
          <w:tcPr>
            <w:tcW w:w="1748" w:type="dxa"/>
          </w:tcPr>
          <w:p w:rsidR="00394A99" w:rsidRDefault="00DF1453" w:rsidP="00582036">
            <w:pPr>
              <w:spacing w:before="240" w:after="240"/>
            </w:pPr>
            <w:r>
              <w:rPr>
                <w:rFonts w:asciiTheme="minorHAnsi" w:hAnsiTheme="minorHAnsi"/>
              </w:rPr>
              <w:t>l</w:t>
            </w:r>
            <w:r w:rsidR="00394A99" w:rsidRPr="008C23E6">
              <w:rPr>
                <w:rFonts w:asciiTheme="minorHAnsi" w:hAnsiTheme="minorHAnsi"/>
              </w:rPr>
              <w:t>)(</w:t>
            </w:r>
            <w:r w:rsidR="00BB6407">
              <w:rPr>
                <w:rFonts w:asciiTheme="minorHAnsi" w:hAnsiTheme="minorHAnsi"/>
              </w:rPr>
              <w:t>1/3</w:t>
            </w:r>
            <w:r w:rsidR="00394A99" w:rsidRPr="008C23E6">
              <w:rPr>
                <w:rFonts w:asciiTheme="minorHAnsi" w:hAnsiTheme="minorHAnsi"/>
              </w:rPr>
              <w:t>)</w:t>
            </w:r>
            <w:r w:rsidR="00BB6407" w:rsidRPr="00BB6407">
              <w:rPr>
                <w:rFonts w:asciiTheme="minorHAnsi" w:hAnsiTheme="minorHAnsi"/>
                <w:vertAlign w:val="superscript"/>
              </w:rPr>
              <w:t>-2</w:t>
            </w:r>
            <w:r w:rsidR="00394A99" w:rsidRPr="008C23E6">
              <w:rPr>
                <w:rFonts w:asciiTheme="minorHAnsi" w:hAnsiTheme="minorHAnsi"/>
              </w:rPr>
              <w:t xml:space="preserve"> = </w:t>
            </w:r>
          </w:p>
        </w:tc>
      </w:tr>
    </w:tbl>
    <w:p w:rsidR="00D61D3C" w:rsidRDefault="00D61D3C" w:rsidP="00D61D3C">
      <w:pPr>
        <w:pStyle w:val="Prrafodelista"/>
        <w:spacing w:after="120"/>
        <w:ind w:left="0"/>
        <w:rPr>
          <w:rFonts w:asciiTheme="minorHAnsi" w:hAnsiTheme="minorHAnsi"/>
        </w:rPr>
      </w:pP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24832" behindDoc="0" locked="0" layoutInCell="1" allowOverlap="1" wp14:anchorId="008D1A03" wp14:editId="402BA3CE">
            <wp:simplePos x="0" y="0"/>
            <wp:positionH relativeFrom="column">
              <wp:posOffset>6120064</wp:posOffset>
            </wp:positionH>
            <wp:positionV relativeFrom="paragraph">
              <wp:posOffset>-112295</wp:posOffset>
            </wp:positionV>
            <wp:extent cx="553720" cy="337820"/>
            <wp:effectExtent l="0" t="0" r="5080" b="5080"/>
            <wp:wrapNone/>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045"/>
        <w:gridCol w:w="1045"/>
      </w:tblGrid>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vertAlign w:val="superscript"/>
              </w:rPr>
            </w:pPr>
            <w:r w:rsidRPr="00F5370C">
              <w:rPr>
                <w:rFonts w:asciiTheme="minorHAnsi" w:hAnsiTheme="minorHAnsi"/>
              </w:rPr>
              <w:t>c) 7</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e) x</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g) a</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i) 124</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r>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b) 5</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d) 12</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f) y</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h) a</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j) 102</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r>
    </w:tbl>
    <w:p w:rsidR="00394A99" w:rsidRDefault="00394A99" w:rsidP="00FB7DB6">
      <w:pPr>
        <w:pStyle w:val="Prrafodelista"/>
        <w:spacing w:after="120"/>
        <w:ind w:left="0"/>
        <w:rPr>
          <w:rFonts w:asciiTheme="minorHAnsi" w:hAnsiTheme="minorHAnsi"/>
        </w:rPr>
      </w:pPr>
    </w:p>
    <w:p w:rsidR="00FB7DB6" w:rsidRPr="00F5370C" w:rsidRDefault="00394A99" w:rsidP="00FE0778">
      <w:pPr>
        <w:pStyle w:val="Prrafodelista"/>
        <w:numPr>
          <w:ilvl w:val="0"/>
          <w:numId w:val="29"/>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25856" behindDoc="0" locked="0" layoutInCell="1" allowOverlap="1" wp14:anchorId="6537F0F3" wp14:editId="2E237AC9">
            <wp:simplePos x="0" y="0"/>
            <wp:positionH relativeFrom="column">
              <wp:posOffset>6119495</wp:posOffset>
            </wp:positionH>
            <wp:positionV relativeFrom="paragraph">
              <wp:posOffset>-101257</wp:posOffset>
            </wp:positionV>
            <wp:extent cx="553720" cy="337820"/>
            <wp:effectExtent l="0" t="0" r="5080" b="5080"/>
            <wp:wrapNone/>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B7DB6" w:rsidRPr="00F5370C">
        <w:rPr>
          <w:rFonts w:asciiTheme="minorHAnsi" w:hAnsiTheme="minorHAnsi"/>
        </w:rPr>
        <w:t>Escribe en forma de potencia sin calcular:</w:t>
      </w:r>
      <w:r w:rsidR="00FB7DB6"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487"/>
        <w:gridCol w:w="1099"/>
        <w:gridCol w:w="1452"/>
        <w:gridCol w:w="1276"/>
      </w:tblGrid>
      <w:tr w:rsidR="00FB7DB6" w:rsidRPr="00F5370C" w:rsidTr="00394A99">
        <w:tc>
          <w:tcPr>
            <w:tcW w:w="1292"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00394A99" w:rsidRPr="00394A99">
              <w:rPr>
                <w:rFonts w:asciiTheme="minorHAnsi" w:hAnsiTheme="minorHAnsi"/>
                <w:vertAlign w:val="superscript"/>
              </w:rPr>
              <w:t>6</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vertAlign w:val="superscript"/>
              </w:rPr>
            </w:pPr>
            <w:r w:rsidRPr="00F5370C">
              <w:rPr>
                <w:rFonts w:asciiTheme="minorHAnsi" w:hAnsiTheme="minorHAnsi"/>
              </w:rPr>
              <w:t xml:space="preserve">c) </w:t>
            </w:r>
            <w:r w:rsidR="00394A99">
              <w:rPr>
                <w:rFonts w:asciiTheme="minorHAnsi" w:hAnsiTheme="minorHAnsi"/>
              </w:rPr>
              <w:t>6</w:t>
            </w:r>
            <w:r w:rsidRPr="00F5370C">
              <w:rPr>
                <w:rFonts w:asciiTheme="minorHAnsi" w:hAnsiTheme="minorHAnsi"/>
                <w:vertAlign w:val="superscript"/>
              </w:rPr>
              <w:t>2</w:t>
            </w:r>
            <w:r w:rsidRPr="00F5370C">
              <w:rPr>
                <w:rFonts w:asciiTheme="minorHAnsi" w:hAnsiTheme="minorHAnsi"/>
              </w:rPr>
              <w:t>·</w:t>
            </w:r>
            <w:r w:rsidR="00394A99">
              <w:rPr>
                <w:rFonts w:asciiTheme="minorHAnsi" w:hAnsiTheme="minorHAnsi"/>
              </w:rPr>
              <w:t>6</w:t>
            </w:r>
            <w:r w:rsidRPr="00F5370C">
              <w:rPr>
                <w:rFonts w:asciiTheme="minorHAnsi" w:hAnsiTheme="minorHAnsi"/>
                <w:vertAlign w:val="superscript"/>
              </w:rPr>
              <w:t>3</w:t>
            </w:r>
          </w:p>
        </w:tc>
        <w:tc>
          <w:tcPr>
            <w:tcW w:w="1293" w:type="dxa"/>
          </w:tcPr>
          <w:p w:rsidR="00FB7DB6" w:rsidRPr="00F5370C" w:rsidRDefault="00FB7DB6" w:rsidP="00847A89">
            <w:pPr>
              <w:pStyle w:val="Prrafodelista"/>
              <w:spacing w:after="120"/>
              <w:ind w:left="0"/>
              <w:rPr>
                <w:rFonts w:asciiTheme="minorHAnsi" w:hAnsiTheme="minorHAnsi"/>
              </w:rPr>
            </w:pPr>
          </w:p>
        </w:tc>
        <w:tc>
          <w:tcPr>
            <w:tcW w:w="1487" w:type="dxa"/>
          </w:tcPr>
          <w:p w:rsidR="00FB7DB6" w:rsidRPr="00F5370C" w:rsidRDefault="00FB7DB6" w:rsidP="00847A89">
            <w:pPr>
              <w:rPr>
                <w:rFonts w:asciiTheme="minorHAnsi" w:hAnsiTheme="minorHAnsi"/>
              </w:rPr>
            </w:pPr>
            <w:r w:rsidRPr="00F5370C">
              <w:rPr>
                <w:rFonts w:asciiTheme="minorHAnsi" w:hAnsiTheme="minorHAnsi"/>
              </w:rPr>
              <w:t>e) 2</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9</w:t>
            </w:r>
          </w:p>
        </w:tc>
        <w:tc>
          <w:tcPr>
            <w:tcW w:w="1099"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 xml:space="preserve">g) </w:t>
            </w:r>
            <w:r w:rsidR="00394A99">
              <w:rPr>
                <w:rFonts w:asciiTheme="minorHAnsi" w:hAnsiTheme="minorHAnsi"/>
              </w:rPr>
              <w:t>3</w:t>
            </w:r>
            <w:r w:rsidRPr="00F5370C">
              <w:rPr>
                <w:rFonts w:asciiTheme="minorHAnsi" w:hAnsiTheme="minorHAnsi"/>
                <w:vertAlign w:val="superscript"/>
              </w:rPr>
              <w:t>5</w:t>
            </w:r>
            <w:r w:rsidRPr="00F5370C">
              <w:rPr>
                <w:rFonts w:asciiTheme="minorHAnsi" w:hAnsiTheme="minorHAnsi"/>
              </w:rPr>
              <w:t>·</w:t>
            </w:r>
            <w:r w:rsidR="00394A99">
              <w:rPr>
                <w:rFonts w:asciiTheme="minorHAnsi" w:hAnsiTheme="minorHAnsi"/>
              </w:rPr>
              <w:t>3</w:t>
            </w:r>
            <w:r w:rsidRPr="00F5370C">
              <w:rPr>
                <w:rFonts w:asciiTheme="minorHAnsi" w:hAnsiTheme="minorHAnsi"/>
                <w:vertAlign w:val="superscript"/>
              </w:rPr>
              <w:t>x</w:t>
            </w:r>
            <w:r w:rsidRPr="00F5370C">
              <w:rPr>
                <w:rFonts w:asciiTheme="minorHAnsi" w:hAnsiTheme="minorHAnsi"/>
              </w:rPr>
              <w:t>=</w:t>
            </w:r>
            <w:r w:rsidR="00394A99">
              <w:rPr>
                <w:rFonts w:asciiTheme="minorHAnsi" w:hAnsiTheme="minorHAnsi"/>
              </w:rPr>
              <w:t>3</w:t>
            </w:r>
            <w:r w:rsidRPr="00F5370C">
              <w:rPr>
                <w:rFonts w:asciiTheme="minorHAnsi" w:hAnsiTheme="minorHAnsi"/>
                <w:vertAlign w:val="superscript"/>
              </w:rPr>
              <w:t>7</w:t>
            </w:r>
          </w:p>
        </w:tc>
        <w:tc>
          <w:tcPr>
            <w:tcW w:w="1276"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x=</w:t>
            </w:r>
          </w:p>
        </w:tc>
      </w:tr>
      <w:tr w:rsidR="00FB7DB6" w:rsidRPr="00F5370C" w:rsidTr="00394A99">
        <w:tc>
          <w:tcPr>
            <w:tcW w:w="1292" w:type="dxa"/>
          </w:tcPr>
          <w:p w:rsidR="00FB7DB6" w:rsidRPr="00F5370C" w:rsidRDefault="00FB7DB6" w:rsidP="00847A89">
            <w:pPr>
              <w:rPr>
                <w:rFonts w:asciiTheme="minorHAnsi" w:hAnsiTheme="minorHAnsi"/>
              </w:rPr>
            </w:pPr>
            <w:r w:rsidRPr="00F5370C">
              <w:rPr>
                <w:rFonts w:asciiTheme="minorHAnsi" w:hAnsiTheme="minorHAnsi"/>
              </w:rPr>
              <w:t xml:space="preserve">b) </w:t>
            </w:r>
            <w:r w:rsidR="00394A99">
              <w:rPr>
                <w:rFonts w:asciiTheme="minorHAnsi" w:hAnsiTheme="minorHAnsi"/>
              </w:rPr>
              <w:t>5</w:t>
            </w:r>
            <w:r w:rsidRPr="00F5370C">
              <w:rPr>
                <w:rFonts w:asciiTheme="minorHAnsi" w:hAnsiTheme="minorHAnsi"/>
                <w:vertAlign w:val="superscript"/>
              </w:rPr>
              <w:t>4</w:t>
            </w:r>
            <w:r w:rsidRPr="00F5370C">
              <w:rPr>
                <w:rFonts w:asciiTheme="minorHAnsi" w:hAnsiTheme="minorHAnsi"/>
              </w:rPr>
              <w:t>·</w:t>
            </w:r>
            <w:r w:rsidR="00394A99">
              <w:rPr>
                <w:rFonts w:asciiTheme="minorHAnsi" w:hAnsiTheme="minorHAnsi"/>
              </w:rPr>
              <w:t>5</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d) </w:t>
            </w:r>
            <w:r w:rsidR="00394A99">
              <w:rPr>
                <w:rFonts w:asciiTheme="minorHAnsi" w:hAnsiTheme="minorHAnsi"/>
              </w:rPr>
              <w:t>3</w:t>
            </w:r>
            <w:r w:rsidRPr="00F5370C">
              <w:rPr>
                <w:rFonts w:asciiTheme="minorHAnsi" w:hAnsiTheme="minorHAnsi"/>
                <w:vertAlign w:val="superscript"/>
              </w:rPr>
              <w:t>9</w:t>
            </w:r>
            <w:r w:rsidRPr="00F5370C">
              <w:rPr>
                <w:rFonts w:asciiTheme="minorHAnsi" w:hAnsiTheme="minorHAnsi"/>
              </w:rPr>
              <w:t>·</w:t>
            </w:r>
            <w:r w:rsidR="00394A99">
              <w:rPr>
                <w:rFonts w:asciiTheme="minorHAnsi" w:hAnsiTheme="minorHAnsi"/>
              </w:rPr>
              <w:t>(-3)</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487" w:type="dxa"/>
          </w:tcPr>
          <w:p w:rsidR="00FB7DB6" w:rsidRPr="00F5370C" w:rsidRDefault="00FB7DB6" w:rsidP="00847A89">
            <w:pPr>
              <w:rPr>
                <w:rFonts w:asciiTheme="minorHAnsi" w:hAnsiTheme="minorHAnsi"/>
              </w:rPr>
            </w:pPr>
            <w:r w:rsidRPr="00F5370C">
              <w:rPr>
                <w:rFonts w:asciiTheme="minorHAnsi" w:hAnsiTheme="minorHAnsi"/>
              </w:rPr>
              <w:t xml:space="preserve">f) </w:t>
            </w:r>
            <w:r w:rsidR="00394A99">
              <w:rPr>
                <w:rFonts w:asciiTheme="minorHAnsi" w:hAnsiTheme="minorHAnsi"/>
              </w:rPr>
              <w:t>(-</w:t>
            </w:r>
            <w:r w:rsidRPr="00F5370C">
              <w:rPr>
                <w:rFonts w:asciiTheme="minorHAnsi" w:hAnsiTheme="minorHAnsi"/>
              </w:rPr>
              <w:t>2</w:t>
            </w:r>
            <w:r w:rsidR="00394A99">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00394A99">
              <w:rPr>
                <w:rFonts w:asciiTheme="minorHAnsi" w:hAnsiTheme="minorHAnsi"/>
              </w:rPr>
              <w:t>(-</w:t>
            </w:r>
            <w:r w:rsidRPr="00F5370C">
              <w:rPr>
                <w:rFonts w:asciiTheme="minorHAnsi" w:hAnsiTheme="minorHAnsi"/>
              </w:rPr>
              <w:t>2</w:t>
            </w:r>
            <w:r w:rsidR="00394A99">
              <w:rPr>
                <w:rFonts w:asciiTheme="minorHAnsi" w:hAnsiTheme="minorHAnsi"/>
              </w:rPr>
              <w:t>)</w:t>
            </w:r>
            <w:r w:rsidRPr="00F5370C">
              <w:rPr>
                <w:rFonts w:asciiTheme="minorHAnsi" w:hAnsiTheme="minorHAnsi"/>
                <w:vertAlign w:val="superscript"/>
              </w:rPr>
              <w:t>3</w:t>
            </w:r>
          </w:p>
        </w:tc>
        <w:tc>
          <w:tcPr>
            <w:tcW w:w="1099"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 xml:space="preserve">h) </w:t>
            </w:r>
            <w:r w:rsidR="00394A99">
              <w:rPr>
                <w:rFonts w:asciiTheme="minorHAnsi" w:hAnsiTheme="minorHAnsi"/>
              </w:rPr>
              <w:t>7</w:t>
            </w:r>
            <w:r w:rsidR="001965EF">
              <w:rPr>
                <w:rFonts w:asciiTheme="minorHAnsi" w:hAnsiTheme="minorHAnsi"/>
                <w:vertAlign w:val="superscript"/>
              </w:rPr>
              <w:t>2</w:t>
            </w:r>
            <w:r w:rsidRPr="00F5370C">
              <w:rPr>
                <w:rFonts w:asciiTheme="minorHAnsi" w:hAnsiTheme="minorHAnsi"/>
              </w:rPr>
              <w:t>·</w:t>
            </w:r>
            <w:r w:rsidR="001965EF">
              <w:rPr>
                <w:rFonts w:asciiTheme="minorHAnsi" w:hAnsiTheme="minorHAnsi"/>
              </w:rPr>
              <w:t>4</w:t>
            </w:r>
            <w:r w:rsidR="00394A99" w:rsidRPr="00394A99">
              <w:rPr>
                <w:rFonts w:asciiTheme="minorHAnsi" w:hAnsiTheme="minorHAnsi"/>
                <w:vertAlign w:val="superscript"/>
              </w:rPr>
              <w:t>3</w:t>
            </w:r>
          </w:p>
        </w:tc>
        <w:tc>
          <w:tcPr>
            <w:tcW w:w="127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6880" behindDoc="0" locked="0" layoutInCell="1" allowOverlap="1" wp14:anchorId="222A4910" wp14:editId="4B41AEB2">
            <wp:simplePos x="0" y="0"/>
            <wp:positionH relativeFrom="column">
              <wp:posOffset>6120063</wp:posOffset>
            </wp:positionH>
            <wp:positionV relativeFrom="paragraph">
              <wp:posOffset>73125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FB7DB6" w:rsidRPr="00F5370C" w:rsidTr="00847A89">
        <w:tc>
          <w:tcPr>
            <w:tcW w:w="1292"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7</w:t>
            </w:r>
            <w:r w:rsidRPr="00F5370C">
              <w:rPr>
                <w:rFonts w:asciiTheme="minorHAnsi" w:hAnsiTheme="minorHAnsi"/>
              </w:rPr>
              <w:t>:2</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c) 7</w:t>
            </w:r>
            <w:r w:rsidRPr="00F5370C">
              <w:rPr>
                <w:rFonts w:asciiTheme="minorHAnsi" w:hAnsiTheme="minorHAnsi"/>
                <w:vertAlign w:val="superscript"/>
              </w:rPr>
              <w:t>5</w:t>
            </w:r>
            <w:r w:rsidRPr="00F5370C">
              <w:rPr>
                <w:rFonts w:asciiTheme="minorHAnsi" w:hAnsiTheme="minorHAnsi"/>
              </w:rPr>
              <w:t>:7</w:t>
            </w:r>
            <w:r w:rsidRPr="00F5370C">
              <w:rPr>
                <w:rFonts w:asciiTheme="minorHAnsi" w:hAnsiTheme="minorHAnsi"/>
                <w:vertAlign w:val="superscript"/>
              </w:rPr>
              <w:t>1</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e) 2</w:t>
            </w:r>
            <w:r w:rsidRPr="00F5370C">
              <w:rPr>
                <w:rFonts w:asciiTheme="minorHAnsi" w:hAnsiTheme="minorHAnsi"/>
                <w:vertAlign w:val="superscript"/>
              </w:rPr>
              <w:t>4</w:t>
            </w:r>
            <w:r w:rsidRPr="00F5370C">
              <w:rPr>
                <w:rFonts w:asciiTheme="minorHAnsi" w:hAnsiTheme="minorHAnsi"/>
              </w:rPr>
              <w:t>:2</w:t>
            </w:r>
            <w:r w:rsidRPr="00F5370C">
              <w:rPr>
                <w:rFonts w:asciiTheme="minorHAnsi" w:hAnsiTheme="minorHAnsi"/>
                <w:vertAlign w:val="superscript"/>
              </w:rPr>
              <w:t>4</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g) 2</w:t>
            </w:r>
            <w:r w:rsidR="00351B9E">
              <w:rPr>
                <w:rFonts w:asciiTheme="minorHAnsi" w:hAnsiTheme="minorHAnsi"/>
                <w:vertAlign w:val="superscript"/>
              </w:rPr>
              <w:t>4</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Pr="00F5370C">
              <w:rPr>
                <w:rFonts w:asciiTheme="minorHAnsi" w:hAnsiTheme="minorHAnsi"/>
                <w:vertAlign w:val="superscript"/>
              </w:rPr>
              <w:t>2</w:t>
            </w:r>
          </w:p>
        </w:tc>
        <w:tc>
          <w:tcPr>
            <w:tcW w:w="1276"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x=</w:t>
            </w:r>
          </w:p>
        </w:tc>
      </w:tr>
      <w:tr w:rsidR="00FB7DB6" w:rsidRPr="00F5370C" w:rsidTr="00847A89">
        <w:tc>
          <w:tcPr>
            <w:tcW w:w="1292" w:type="dxa"/>
          </w:tcPr>
          <w:p w:rsidR="00FB7DB6" w:rsidRPr="00F5370C" w:rsidRDefault="00FB7DB6" w:rsidP="00847A89">
            <w:pPr>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:3</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d) </w:t>
            </w:r>
            <w:r w:rsidR="008A4EF4">
              <w:rPr>
                <w:rFonts w:asciiTheme="minorHAnsi" w:hAnsiTheme="minorHAnsi"/>
              </w:rPr>
              <w:t>(-</w:t>
            </w:r>
            <w:r w:rsidRPr="00F5370C">
              <w:rPr>
                <w:rFonts w:asciiTheme="minorHAnsi" w:hAnsiTheme="minorHAnsi"/>
              </w:rPr>
              <w:t>6</w:t>
            </w:r>
            <w:r w:rsidR="008A4EF4">
              <w:rPr>
                <w:rFonts w:asciiTheme="minorHAnsi" w:hAnsiTheme="minorHAnsi"/>
              </w:rPr>
              <w:t>)</w:t>
            </w:r>
            <w:r w:rsidRPr="00F5370C">
              <w:rPr>
                <w:rFonts w:asciiTheme="minorHAnsi" w:hAnsiTheme="minorHAnsi"/>
                <w:vertAlign w:val="superscript"/>
              </w:rPr>
              <w:t>6</w:t>
            </w:r>
            <w:r w:rsidRPr="00F5370C">
              <w:rPr>
                <w:rFonts w:asciiTheme="minorHAnsi" w:hAnsiTheme="minorHAnsi"/>
              </w:rPr>
              <w:t>:6</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f) </w:t>
            </w:r>
            <w:r w:rsidR="008A4EF4">
              <w:rPr>
                <w:rFonts w:asciiTheme="minorHAnsi" w:hAnsiTheme="minorHAnsi"/>
              </w:rPr>
              <w:t>(-</w:t>
            </w:r>
            <w:r w:rsidRPr="00F5370C">
              <w:rPr>
                <w:rFonts w:asciiTheme="minorHAnsi" w:hAnsiTheme="minorHAnsi"/>
              </w:rPr>
              <w:t>2</w:t>
            </w:r>
            <w:r w:rsidR="008A4EF4">
              <w:rPr>
                <w:rFonts w:asciiTheme="minorHAnsi" w:hAnsiTheme="minorHAnsi"/>
              </w:rPr>
              <w:t>)</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3</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h) 5</w:t>
            </w:r>
            <w:r w:rsidR="001965EF" w:rsidRPr="001965EF">
              <w:rPr>
                <w:rFonts w:asciiTheme="minorHAnsi" w:hAnsiTheme="minorHAnsi"/>
                <w:vertAlign w:val="superscript"/>
              </w:rPr>
              <w:t>7</w:t>
            </w:r>
            <w:r w:rsidRPr="00F5370C">
              <w:rPr>
                <w:rFonts w:asciiTheme="minorHAnsi" w:hAnsiTheme="minorHAnsi"/>
              </w:rPr>
              <w:t>:</w:t>
            </w:r>
            <w:r w:rsidR="001965EF">
              <w:rPr>
                <w:rFonts w:asciiTheme="minorHAnsi" w:hAnsiTheme="minorHAnsi"/>
              </w:rPr>
              <w:t>3</w:t>
            </w:r>
            <w:r w:rsidR="00351B9E">
              <w:rPr>
                <w:rFonts w:asciiTheme="minorHAnsi" w:hAnsiTheme="minorHAnsi"/>
                <w:vertAlign w:val="superscript"/>
              </w:rPr>
              <w:t>2</w:t>
            </w:r>
          </w:p>
        </w:tc>
        <w:tc>
          <w:tcPr>
            <w:tcW w:w="127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7904" behindDoc="0" locked="0" layoutInCell="1" allowOverlap="1" wp14:anchorId="31D7D23C" wp14:editId="3FA90D08">
            <wp:simplePos x="0" y="0"/>
            <wp:positionH relativeFrom="column">
              <wp:posOffset>6120063</wp:posOffset>
            </wp:positionH>
            <wp:positionV relativeFrom="paragraph">
              <wp:posOffset>57083</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23"/>
        <w:gridCol w:w="1724"/>
        <w:gridCol w:w="1724"/>
        <w:gridCol w:w="1724"/>
        <w:gridCol w:w="1724"/>
        <w:gridCol w:w="1866"/>
      </w:tblGrid>
      <w:tr w:rsidR="00FB7DB6" w:rsidRPr="00F5370C" w:rsidTr="00847A89">
        <w:tc>
          <w:tcPr>
            <w:tcW w:w="1723" w:type="dxa"/>
          </w:tcPr>
          <w:p w:rsidR="00FB7DB6" w:rsidRPr="00F5370C" w:rsidRDefault="00FB7DB6" w:rsidP="00847A89">
            <w:pPr>
              <w:rPr>
                <w:rFonts w:asciiTheme="minorHAnsi" w:hAnsiTheme="minorHAnsi"/>
              </w:rPr>
            </w:pPr>
            <w:r w:rsidRPr="00F5370C">
              <w:rPr>
                <w:rFonts w:asciiTheme="minorHAnsi" w:hAnsiTheme="minorHAnsi"/>
              </w:rPr>
              <w:t>a) (</w:t>
            </w:r>
            <w:r w:rsidR="00351B9E">
              <w:rPr>
                <w:rFonts w:asciiTheme="minorHAnsi" w:hAnsiTheme="minorHAnsi"/>
              </w:rPr>
              <w:t>5</w:t>
            </w:r>
            <w:r w:rsidRPr="00F5370C">
              <w:rPr>
                <w:rFonts w:asciiTheme="minorHAnsi" w:hAnsiTheme="minorHAnsi"/>
                <w:vertAlign w:val="superscript"/>
              </w:rPr>
              <w:t xml:space="preserve">9 </w:t>
            </w:r>
            <w:r w:rsidRPr="00F5370C">
              <w:rPr>
                <w:rFonts w:asciiTheme="minorHAnsi" w:hAnsiTheme="minorHAnsi"/>
              </w:rPr>
              <w:t xml:space="preserve">: </w:t>
            </w:r>
            <w:r w:rsidR="00351B9E">
              <w:rPr>
                <w:rFonts w:asciiTheme="minorHAnsi" w:hAnsiTheme="minorHAnsi"/>
              </w:rPr>
              <w:t>5</w:t>
            </w:r>
            <w:r w:rsidR="00351B9E">
              <w:rPr>
                <w:rFonts w:asciiTheme="minorHAnsi" w:hAnsiTheme="minorHAnsi"/>
                <w:vertAlign w:val="superscript"/>
              </w:rPr>
              <w:t>4</w:t>
            </w:r>
            <w:r w:rsidRPr="00F5370C">
              <w:rPr>
                <w:rFonts w:asciiTheme="minorHAnsi" w:hAnsiTheme="minorHAnsi"/>
              </w:rPr>
              <w:t>) · 2</w:t>
            </w:r>
            <w:r w:rsidRPr="00F5370C">
              <w:rPr>
                <w:rFonts w:asciiTheme="minorHAnsi" w:hAnsiTheme="minorHAnsi"/>
                <w:vertAlign w:val="superscript"/>
              </w:rPr>
              <w:t>7</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rPr>
            </w:pPr>
            <w:r w:rsidRPr="00F5370C">
              <w:rPr>
                <w:rFonts w:asciiTheme="minorHAnsi" w:hAnsiTheme="minorHAnsi"/>
              </w:rPr>
              <w:t>c) (7</w:t>
            </w:r>
            <w:r w:rsidRPr="00F5370C">
              <w:rPr>
                <w:rFonts w:asciiTheme="minorHAnsi" w:hAnsiTheme="minorHAnsi"/>
                <w:vertAlign w:val="superscript"/>
              </w:rPr>
              <w:t>9</w:t>
            </w:r>
            <w:r w:rsidRPr="00F5370C">
              <w:rPr>
                <w:rFonts w:asciiTheme="minorHAnsi" w:hAnsiTheme="minorHAnsi"/>
              </w:rPr>
              <w:t xml:space="preserve"> : 7</w:t>
            </w:r>
            <w:r w:rsidRPr="00F5370C">
              <w:rPr>
                <w:rFonts w:asciiTheme="minorHAnsi" w:hAnsiTheme="minorHAnsi"/>
                <w:vertAlign w:val="superscript"/>
              </w:rPr>
              <w:t>1</w:t>
            </w:r>
            <w:r w:rsidRPr="00F5370C">
              <w:rPr>
                <w:rFonts w:asciiTheme="minorHAnsi" w:hAnsiTheme="minorHAnsi"/>
              </w:rPr>
              <w:t>) : 7</w:t>
            </w:r>
            <w:r w:rsidRPr="00F5370C">
              <w:rPr>
                <w:rFonts w:asciiTheme="minorHAnsi" w:hAnsiTheme="minorHAnsi"/>
                <w:vertAlign w:val="superscript"/>
              </w:rPr>
              <w:t>4</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rPr>
            </w:pPr>
            <w:r w:rsidRPr="00F5370C">
              <w:rPr>
                <w:rFonts w:asciiTheme="minorHAnsi" w:hAnsiTheme="minorHAnsi"/>
              </w:rPr>
              <w:t>e) (a</w:t>
            </w:r>
            <w:r w:rsidRPr="00F5370C">
              <w:rPr>
                <w:rFonts w:asciiTheme="minorHAnsi" w:hAnsiTheme="minorHAnsi"/>
                <w:vertAlign w:val="superscript"/>
              </w:rPr>
              <w:t xml:space="preserve">8 </w:t>
            </w:r>
            <w:r w:rsidR="00351B9E" w:rsidRPr="00351B9E">
              <w:rPr>
                <w:rFonts w:asciiTheme="minorHAnsi" w:hAnsiTheme="minorHAnsi"/>
              </w:rPr>
              <w:t>:</w:t>
            </w:r>
            <w:r w:rsidRPr="00351B9E">
              <w:rPr>
                <w:rFonts w:asciiTheme="minorHAnsi" w:hAnsiTheme="minorHAnsi"/>
              </w:rPr>
              <w:t xml:space="preserve"> </w:t>
            </w:r>
            <w:r w:rsidRPr="00F5370C">
              <w:rPr>
                <w:rFonts w:asciiTheme="minorHAnsi" w:hAnsiTheme="minorHAnsi"/>
              </w:rPr>
              <w:t>a</w:t>
            </w:r>
            <w:r w:rsidRPr="00F5370C">
              <w:rPr>
                <w:rFonts w:asciiTheme="minorHAnsi" w:hAnsiTheme="minorHAnsi"/>
                <w:vertAlign w:val="superscript"/>
              </w:rPr>
              <w:t>4</w:t>
            </w:r>
            <w:r w:rsidRPr="00F5370C">
              <w:rPr>
                <w:rFonts w:asciiTheme="minorHAnsi" w:hAnsiTheme="minorHAnsi"/>
              </w:rPr>
              <w:t xml:space="preserve">) </w:t>
            </w:r>
            <w:r w:rsidR="00351B9E" w:rsidRPr="00F5370C">
              <w:rPr>
                <w:rFonts w:asciiTheme="minorHAnsi" w:hAnsiTheme="minorHAnsi"/>
              </w:rPr>
              <w:t xml:space="preserve">· </w:t>
            </w:r>
            <w:r w:rsidRPr="00F5370C">
              <w:rPr>
                <w:rFonts w:asciiTheme="minorHAnsi" w:hAnsiTheme="minorHAnsi"/>
              </w:rPr>
              <w:t>a</w:t>
            </w:r>
            <w:r w:rsidRPr="00F5370C">
              <w:rPr>
                <w:rFonts w:asciiTheme="minorHAnsi" w:hAnsiTheme="minorHAnsi"/>
                <w:vertAlign w:val="superscript"/>
              </w:rPr>
              <w:t>3</w:t>
            </w:r>
          </w:p>
        </w:tc>
        <w:tc>
          <w:tcPr>
            <w:tcW w:w="1866" w:type="dxa"/>
          </w:tcPr>
          <w:p w:rsidR="00FB7DB6" w:rsidRPr="00F5370C" w:rsidRDefault="00FB7DB6" w:rsidP="00847A89">
            <w:pPr>
              <w:pStyle w:val="Prrafodelista"/>
              <w:spacing w:after="120"/>
              <w:ind w:left="0"/>
              <w:rPr>
                <w:rFonts w:asciiTheme="minorHAnsi" w:hAnsiTheme="minorHAnsi"/>
              </w:rPr>
            </w:pPr>
          </w:p>
        </w:tc>
      </w:tr>
      <w:tr w:rsidR="00FB7DB6" w:rsidRPr="00F5370C" w:rsidTr="00847A89">
        <w:tc>
          <w:tcPr>
            <w:tcW w:w="1723" w:type="dxa"/>
          </w:tcPr>
          <w:p w:rsidR="00FB7DB6" w:rsidRPr="00F5370C" w:rsidRDefault="00FB7DB6" w:rsidP="00847A89">
            <w:pPr>
              <w:rPr>
                <w:rFonts w:asciiTheme="minorHAnsi" w:hAnsiTheme="minorHAnsi"/>
              </w:rPr>
            </w:pPr>
            <w:r w:rsidRPr="00F5370C">
              <w:rPr>
                <w:rFonts w:asciiTheme="minorHAnsi" w:hAnsiTheme="minorHAnsi"/>
              </w:rPr>
              <w:t>b) (</w:t>
            </w:r>
            <w:r w:rsidR="00351B9E">
              <w:rPr>
                <w:rFonts w:asciiTheme="minorHAnsi" w:hAnsiTheme="minorHAnsi"/>
              </w:rPr>
              <w:t>2</w:t>
            </w:r>
            <w:r w:rsidRPr="00F5370C">
              <w:rPr>
                <w:rFonts w:asciiTheme="minorHAnsi" w:hAnsiTheme="minorHAnsi"/>
                <w:vertAlign w:val="superscript"/>
              </w:rPr>
              <w:t>9</w:t>
            </w:r>
            <w:r w:rsidRPr="00F5370C">
              <w:rPr>
                <w:rFonts w:asciiTheme="minorHAnsi" w:hAnsiTheme="minorHAnsi"/>
              </w:rPr>
              <w:t xml:space="preserve"> · </w:t>
            </w:r>
            <w:r w:rsidR="00351B9E">
              <w:rPr>
                <w:rFonts w:asciiTheme="minorHAnsi" w:hAnsiTheme="minorHAnsi"/>
              </w:rPr>
              <w:t>2</w:t>
            </w:r>
            <w:r w:rsidR="00351B9E">
              <w:rPr>
                <w:rFonts w:asciiTheme="minorHAnsi" w:hAnsiTheme="minorHAnsi"/>
                <w:vertAlign w:val="superscript"/>
              </w:rPr>
              <w:t>2</w:t>
            </w:r>
            <w:r w:rsidRPr="00F5370C">
              <w:rPr>
                <w:rFonts w:asciiTheme="minorHAnsi" w:hAnsiTheme="minorHAnsi"/>
              </w:rPr>
              <w:t xml:space="preserve">) : </w:t>
            </w:r>
            <w:r w:rsidR="00351B9E">
              <w:rPr>
                <w:rFonts w:asciiTheme="minorHAnsi" w:hAnsiTheme="minorHAnsi"/>
              </w:rPr>
              <w:t>2</w:t>
            </w:r>
            <w:r w:rsidRPr="00F5370C">
              <w:rPr>
                <w:rFonts w:asciiTheme="minorHAnsi" w:hAnsiTheme="minorHAnsi"/>
                <w:vertAlign w:val="superscript"/>
              </w:rPr>
              <w:t>6</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vertAlign w:val="superscript"/>
              </w:rPr>
            </w:pPr>
            <w:r w:rsidRPr="00F5370C">
              <w:rPr>
                <w:rFonts w:asciiTheme="minorHAnsi" w:hAnsiTheme="minorHAnsi"/>
              </w:rPr>
              <w:t>d) (4</w:t>
            </w:r>
            <w:r w:rsidR="00351B9E" w:rsidRPr="00351B9E">
              <w:rPr>
                <w:rFonts w:asciiTheme="minorHAnsi" w:hAnsiTheme="minorHAnsi"/>
                <w:vertAlign w:val="superscript"/>
              </w:rPr>
              <w:t>7</w:t>
            </w:r>
            <w:r w:rsidRPr="00F5370C">
              <w:rPr>
                <w:rFonts w:asciiTheme="minorHAnsi" w:hAnsiTheme="minorHAnsi"/>
              </w:rPr>
              <w:t xml:space="preserve"> : 4</w:t>
            </w:r>
            <w:r w:rsidR="00351B9E" w:rsidRPr="00351B9E">
              <w:rPr>
                <w:rFonts w:asciiTheme="minorHAnsi" w:hAnsiTheme="minorHAnsi"/>
                <w:vertAlign w:val="superscript"/>
              </w:rPr>
              <w:t>6</w:t>
            </w:r>
            <w:r w:rsidRPr="00F5370C">
              <w:rPr>
                <w:rFonts w:asciiTheme="minorHAnsi" w:hAnsiTheme="minorHAnsi"/>
              </w:rPr>
              <w:t>) · 4</w:t>
            </w:r>
            <w:r w:rsidRPr="00F5370C">
              <w:rPr>
                <w:rFonts w:asciiTheme="minorHAnsi" w:hAnsiTheme="minorHAnsi"/>
                <w:vertAlign w:val="superscript"/>
              </w:rPr>
              <w:t>1</w:t>
            </w:r>
          </w:p>
        </w:tc>
        <w:tc>
          <w:tcPr>
            <w:tcW w:w="1724" w:type="dxa"/>
          </w:tcPr>
          <w:p w:rsidR="00FB7DB6" w:rsidRPr="00F5370C" w:rsidRDefault="00FB7DB6" w:rsidP="00847A89">
            <w:pPr>
              <w:pStyle w:val="Prrafodelista"/>
              <w:spacing w:after="120"/>
              <w:ind w:left="0"/>
              <w:rPr>
                <w:rFonts w:asciiTheme="minorHAnsi" w:hAnsiTheme="minorHAnsi"/>
              </w:rPr>
            </w:pPr>
          </w:p>
        </w:tc>
        <w:tc>
          <w:tcPr>
            <w:tcW w:w="1724" w:type="dxa"/>
          </w:tcPr>
          <w:p w:rsidR="00FB7DB6" w:rsidRPr="00F5370C" w:rsidRDefault="00FB7DB6" w:rsidP="00847A89">
            <w:pPr>
              <w:rPr>
                <w:rFonts w:asciiTheme="minorHAnsi" w:hAnsiTheme="minorHAnsi"/>
              </w:rPr>
            </w:pPr>
            <w:r w:rsidRPr="00F5370C">
              <w:rPr>
                <w:rFonts w:asciiTheme="minorHAnsi" w:hAnsiTheme="minorHAnsi"/>
              </w:rPr>
              <w:t>f) (y</w:t>
            </w:r>
            <w:r w:rsidRPr="00F5370C">
              <w:rPr>
                <w:rFonts w:asciiTheme="minorHAnsi" w:hAnsiTheme="minorHAnsi"/>
                <w:vertAlign w:val="superscript"/>
              </w:rPr>
              <w:t xml:space="preserve">2 </w:t>
            </w:r>
            <w:r w:rsidRPr="00F5370C">
              <w:rPr>
                <w:rFonts w:asciiTheme="minorHAnsi" w:hAnsiTheme="minorHAnsi"/>
              </w:rPr>
              <w:t>· y</w:t>
            </w:r>
            <w:r w:rsidRPr="00F5370C">
              <w:rPr>
                <w:rFonts w:asciiTheme="minorHAnsi" w:hAnsiTheme="minorHAnsi"/>
                <w:vertAlign w:val="superscript"/>
              </w:rPr>
              <w:t>3</w:t>
            </w:r>
            <w:r w:rsidRPr="00F5370C">
              <w:rPr>
                <w:rFonts w:asciiTheme="minorHAnsi" w:hAnsiTheme="minorHAnsi"/>
              </w:rPr>
              <w:t xml:space="preserve">) </w:t>
            </w:r>
            <w:r w:rsidR="00351B9E">
              <w:rPr>
                <w:rFonts w:asciiTheme="minorHAnsi" w:hAnsiTheme="minorHAnsi"/>
              </w:rPr>
              <w:t>:</w:t>
            </w:r>
            <w:r w:rsidRPr="00F5370C">
              <w:rPr>
                <w:rFonts w:asciiTheme="minorHAnsi" w:hAnsiTheme="minorHAnsi"/>
              </w:rPr>
              <w:t xml:space="preserve"> y</w:t>
            </w:r>
            <w:r w:rsidRPr="00F5370C">
              <w:rPr>
                <w:rFonts w:asciiTheme="minorHAnsi" w:hAnsiTheme="minorHAnsi"/>
                <w:vertAlign w:val="superscript"/>
              </w:rPr>
              <w:t>4</w:t>
            </w:r>
          </w:p>
        </w:tc>
        <w:tc>
          <w:tcPr>
            <w:tcW w:w="1866" w:type="dxa"/>
          </w:tcPr>
          <w:p w:rsidR="00FB7DB6" w:rsidRPr="00F5370C" w:rsidRDefault="00FB7DB6" w:rsidP="00847A89">
            <w:pPr>
              <w:pStyle w:val="Prrafodelista"/>
              <w:spacing w:after="120"/>
              <w:ind w:left="0"/>
              <w:rPr>
                <w:rFonts w:asciiTheme="minorHAnsi" w:hAnsiTheme="minorHAnsi"/>
              </w:rPr>
            </w:pPr>
          </w:p>
        </w:tc>
      </w:tr>
    </w:tbl>
    <w:p w:rsidR="00BB0F89" w:rsidRDefault="00BB0F89" w:rsidP="00FB7DB6">
      <w:pPr>
        <w:pStyle w:val="Prrafodelista"/>
        <w:ind w:left="0"/>
        <w:rPr>
          <w:rFonts w:asciiTheme="minorHAnsi" w:hAnsiTheme="minorHAnsi"/>
        </w:rPr>
      </w:pPr>
    </w:p>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8928" behindDoc="0" locked="0" layoutInCell="1" allowOverlap="1" wp14:anchorId="5365BF73" wp14:editId="016E8CED">
            <wp:simplePos x="0" y="0"/>
            <wp:positionH relativeFrom="column">
              <wp:posOffset>6120063</wp:posOffset>
            </wp:positionH>
            <wp:positionV relativeFrom="paragraph">
              <wp:posOffset>73126</wp:posOffset>
            </wp:positionV>
            <wp:extent cx="553720" cy="337820"/>
            <wp:effectExtent l="0" t="0" r="5080" b="5080"/>
            <wp:wrapNone/>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lastRenderedPageBreak/>
        <w:t>Escribe en forma de potencia sin calcular:</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133"/>
        <w:gridCol w:w="957"/>
      </w:tblGrid>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a)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vertAlign w:val="superscript"/>
              </w:rPr>
            </w:pPr>
            <w:r w:rsidRPr="00F5370C">
              <w:rPr>
                <w:rFonts w:asciiTheme="minorHAnsi" w:hAnsiTheme="minorHAnsi"/>
              </w:rPr>
              <w:t>c)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e) (11</w:t>
            </w:r>
            <w:r w:rsidRPr="00F5370C">
              <w:rPr>
                <w:rFonts w:asciiTheme="minorHAnsi" w:hAnsiTheme="minorHAnsi"/>
                <w:vertAlign w:val="superscript"/>
              </w:rPr>
              <w:t>9</w:t>
            </w:r>
            <w:r w:rsidRPr="00F5370C">
              <w:rPr>
                <w:rFonts w:asciiTheme="minorHAnsi" w:hAnsiTheme="minorHAnsi"/>
              </w:rPr>
              <w:t>)</w:t>
            </w:r>
            <w:r w:rsidRPr="00F5370C">
              <w:rPr>
                <w:rFonts w:asciiTheme="minorHAnsi" w:hAnsiTheme="minorHAnsi"/>
                <w:vertAlign w:val="superscript"/>
              </w:rPr>
              <w:t>0</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g) (2</w:t>
            </w:r>
            <w:r w:rsidRPr="00F5370C">
              <w:rPr>
                <w:rFonts w:asciiTheme="minorHAnsi" w:hAnsiTheme="minorHAnsi"/>
                <w:vertAlign w:val="superscript"/>
              </w:rPr>
              <w:t>7</w:t>
            </w:r>
            <w:r w:rsidRPr="00F5370C">
              <w:rPr>
                <w:rFonts w:asciiTheme="minorHAnsi" w:hAnsiTheme="minorHAnsi"/>
              </w:rPr>
              <w:t>)</w:t>
            </w:r>
            <w:r w:rsidRPr="00F5370C">
              <w:rPr>
                <w:rFonts w:asciiTheme="minorHAnsi" w:hAnsiTheme="minorHAnsi"/>
                <w:vertAlign w:val="superscript"/>
              </w:rPr>
              <w:t>5</w:t>
            </w:r>
          </w:p>
        </w:tc>
        <w:tc>
          <w:tcPr>
            <w:tcW w:w="1045" w:type="dxa"/>
          </w:tcPr>
          <w:p w:rsidR="00FB7DB6" w:rsidRPr="00F5370C" w:rsidRDefault="00FB7DB6" w:rsidP="00847A89">
            <w:pPr>
              <w:pStyle w:val="Prrafodelista"/>
              <w:spacing w:after="120"/>
              <w:ind w:left="0"/>
              <w:rPr>
                <w:rFonts w:asciiTheme="minorHAnsi" w:hAnsiTheme="minorHAnsi"/>
              </w:rPr>
            </w:pPr>
          </w:p>
        </w:tc>
        <w:tc>
          <w:tcPr>
            <w:tcW w:w="1133" w:type="dxa"/>
          </w:tcPr>
          <w:p w:rsidR="00FB7DB6" w:rsidRPr="00F5370C" w:rsidRDefault="00FB7DB6" w:rsidP="00847A89">
            <w:pPr>
              <w:rPr>
                <w:rFonts w:asciiTheme="minorHAnsi" w:hAnsiTheme="minorHAnsi"/>
                <w:vertAlign w:val="superscript"/>
              </w:rPr>
            </w:pPr>
            <w:r w:rsidRPr="00F5370C">
              <w:rPr>
                <w:rFonts w:asciiTheme="minorHAnsi" w:hAnsiTheme="minorHAnsi"/>
              </w:rPr>
              <w:t>i)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957" w:type="dxa"/>
          </w:tcPr>
          <w:p w:rsidR="00FB7DB6" w:rsidRPr="00F5370C" w:rsidRDefault="00FB7DB6" w:rsidP="00847A89">
            <w:pPr>
              <w:pStyle w:val="Prrafodelista"/>
              <w:spacing w:after="120"/>
              <w:ind w:left="0"/>
              <w:rPr>
                <w:rFonts w:asciiTheme="minorHAnsi" w:hAnsiTheme="minorHAnsi"/>
              </w:rPr>
            </w:pPr>
          </w:p>
        </w:tc>
      </w:tr>
      <w:tr w:rsidR="00FB7DB6" w:rsidRPr="00F5370C" w:rsidTr="00847A89">
        <w:tc>
          <w:tcPr>
            <w:tcW w:w="1045" w:type="dxa"/>
          </w:tcPr>
          <w:p w:rsidR="00FB7DB6" w:rsidRPr="00F5370C" w:rsidRDefault="00FB7DB6" w:rsidP="00847A89">
            <w:pPr>
              <w:rPr>
                <w:rFonts w:asciiTheme="minorHAnsi" w:hAnsiTheme="minorHAnsi"/>
              </w:rPr>
            </w:pPr>
            <w:r w:rsidRPr="00F5370C">
              <w:rPr>
                <w:rFonts w:asciiTheme="minorHAnsi" w:hAnsiTheme="minorHAnsi"/>
              </w:rPr>
              <w:t>b)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7</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d) (</w:t>
            </w:r>
            <w:r w:rsidR="00730990">
              <w:rPr>
                <w:rFonts w:asciiTheme="minorHAnsi" w:hAnsiTheme="minorHAnsi"/>
              </w:rPr>
              <w:t>-</w:t>
            </w:r>
            <w:r w:rsidRPr="00F5370C">
              <w:rPr>
                <w:rFonts w:asciiTheme="minorHAnsi" w:hAnsiTheme="minorHAnsi"/>
              </w:rPr>
              <w:t>7</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3</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f) (</w:t>
            </w:r>
            <w:r w:rsidR="00730990">
              <w:rPr>
                <w:rFonts w:asciiTheme="minorHAnsi" w:hAnsiTheme="minorHAnsi"/>
              </w:rPr>
              <w:t>-</w:t>
            </w:r>
            <w:r w:rsidRPr="00F5370C">
              <w:rPr>
                <w:rFonts w:asciiTheme="minorHAnsi" w:hAnsiTheme="minorHAnsi"/>
              </w:rPr>
              <w:t>13</w:t>
            </w:r>
            <w:r w:rsidRPr="00F5370C">
              <w:rPr>
                <w:rFonts w:asciiTheme="minorHAnsi" w:hAnsiTheme="minorHAnsi"/>
                <w:vertAlign w:val="superscript"/>
              </w:rPr>
              <w:t>1</w:t>
            </w:r>
            <w:r w:rsidRPr="00F5370C">
              <w:rPr>
                <w:rFonts w:asciiTheme="minorHAnsi" w:hAnsiTheme="minorHAnsi"/>
              </w:rPr>
              <w:t>)</w:t>
            </w:r>
            <w:r w:rsidRPr="00F5370C">
              <w:rPr>
                <w:rFonts w:asciiTheme="minorHAnsi" w:hAnsiTheme="minorHAnsi"/>
                <w:vertAlign w:val="superscript"/>
              </w:rPr>
              <w:t>1</w:t>
            </w:r>
          </w:p>
        </w:tc>
        <w:tc>
          <w:tcPr>
            <w:tcW w:w="1045" w:type="dxa"/>
          </w:tcPr>
          <w:p w:rsidR="00FB7DB6" w:rsidRPr="00F5370C" w:rsidRDefault="00FB7DB6" w:rsidP="00847A89">
            <w:pPr>
              <w:pStyle w:val="Prrafodelista"/>
              <w:spacing w:after="120"/>
              <w:ind w:left="0"/>
              <w:rPr>
                <w:rFonts w:asciiTheme="minorHAnsi" w:hAnsiTheme="minorHAnsi"/>
              </w:rPr>
            </w:pPr>
          </w:p>
        </w:tc>
        <w:tc>
          <w:tcPr>
            <w:tcW w:w="1045" w:type="dxa"/>
          </w:tcPr>
          <w:p w:rsidR="00FB7DB6" w:rsidRPr="00F5370C" w:rsidRDefault="00FB7DB6" w:rsidP="00847A89">
            <w:pPr>
              <w:rPr>
                <w:rFonts w:asciiTheme="minorHAnsi" w:hAnsiTheme="minorHAnsi"/>
              </w:rPr>
            </w:pPr>
            <w:r w:rsidRPr="00F5370C">
              <w:rPr>
                <w:rFonts w:asciiTheme="minorHAnsi" w:hAnsiTheme="minorHAnsi"/>
              </w:rPr>
              <w:t>h) (3</w:t>
            </w:r>
            <w:r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4</w:t>
            </w:r>
          </w:p>
        </w:tc>
        <w:tc>
          <w:tcPr>
            <w:tcW w:w="1045" w:type="dxa"/>
          </w:tcPr>
          <w:p w:rsidR="00FB7DB6" w:rsidRPr="00F5370C" w:rsidRDefault="00FB7DB6" w:rsidP="00847A89">
            <w:pPr>
              <w:pStyle w:val="Prrafodelista"/>
              <w:spacing w:after="120"/>
              <w:ind w:left="0"/>
              <w:rPr>
                <w:rFonts w:asciiTheme="minorHAnsi" w:hAnsiTheme="minorHAnsi"/>
              </w:rPr>
            </w:pPr>
          </w:p>
        </w:tc>
        <w:tc>
          <w:tcPr>
            <w:tcW w:w="1133" w:type="dxa"/>
          </w:tcPr>
          <w:p w:rsidR="00FB7DB6" w:rsidRPr="00F5370C" w:rsidRDefault="00FB7DB6" w:rsidP="00847A89">
            <w:pPr>
              <w:rPr>
                <w:rFonts w:asciiTheme="minorHAnsi" w:hAnsiTheme="minorHAnsi"/>
              </w:rPr>
            </w:pPr>
            <w:r w:rsidRPr="00F5370C">
              <w:rPr>
                <w:rFonts w:asciiTheme="minorHAnsi" w:hAnsiTheme="minorHAnsi"/>
              </w:rPr>
              <w:t>j)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957"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29952" behindDoc="0" locked="0" layoutInCell="1" allowOverlap="1" wp14:anchorId="09211407" wp14:editId="5509FF4C">
            <wp:simplePos x="0" y="0"/>
            <wp:positionH relativeFrom="column">
              <wp:posOffset>6120063</wp:posOffset>
            </wp:positionH>
            <wp:positionV relativeFrom="paragraph">
              <wp:posOffset>81781</wp:posOffset>
            </wp:positionV>
            <wp:extent cx="553720" cy="337820"/>
            <wp:effectExtent l="0" t="0" r="5080" b="5080"/>
            <wp:wrapNone/>
            <wp:docPr id="7225" name="Imagen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20"/>
        <w:gridCol w:w="1366"/>
        <w:gridCol w:w="1293"/>
        <w:gridCol w:w="1452"/>
        <w:gridCol w:w="1276"/>
      </w:tblGrid>
      <w:tr w:rsidR="00FB7DB6" w:rsidRPr="00F5370C" w:rsidTr="00730990">
        <w:tc>
          <w:tcPr>
            <w:tcW w:w="1292" w:type="dxa"/>
          </w:tcPr>
          <w:p w:rsidR="00FB7DB6" w:rsidRPr="00F5370C" w:rsidRDefault="00FB7DB6" w:rsidP="00847A89">
            <w:pPr>
              <w:rPr>
                <w:rFonts w:asciiTheme="minorHAnsi" w:hAnsiTheme="minorHAnsi"/>
              </w:rPr>
            </w:pPr>
            <w:r w:rsidRPr="00F5370C">
              <w:rPr>
                <w:rFonts w:asciiTheme="minorHAnsi" w:hAnsiTheme="minorHAnsi"/>
              </w:rPr>
              <w:t>a) 2</w:t>
            </w:r>
            <w:r w:rsidR="00730990">
              <w:rPr>
                <w:rFonts w:asciiTheme="minorHAnsi" w:hAnsiTheme="minorHAnsi"/>
                <w:vertAlign w:val="superscript"/>
              </w:rPr>
              <w:t>5</w:t>
            </w:r>
            <w:r w:rsidRPr="00F5370C">
              <w:rPr>
                <w:rFonts w:asciiTheme="minorHAnsi" w:hAnsiTheme="minorHAnsi"/>
                <w:vertAlign w:val="superscript"/>
              </w:rPr>
              <w:t xml:space="preserve"> </w:t>
            </w:r>
            <w:r w:rsidRPr="00F5370C">
              <w:rPr>
                <w:rFonts w:asciiTheme="minorHAnsi" w:hAnsiTheme="minorHAnsi"/>
              </w:rPr>
              <w:t>· 3</w:t>
            </w:r>
            <w:r w:rsidR="00730990" w:rsidRPr="00730990">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c) 21</w:t>
            </w:r>
            <w:r w:rsidRPr="00F5370C">
              <w:rPr>
                <w:rFonts w:asciiTheme="minorHAnsi" w:hAnsiTheme="minorHAnsi"/>
                <w:vertAlign w:val="superscript"/>
              </w:rPr>
              <w:t>5</w:t>
            </w:r>
            <w:r w:rsidRPr="00F5370C">
              <w:rPr>
                <w:rFonts w:asciiTheme="minorHAnsi" w:hAnsiTheme="minorHAnsi"/>
              </w:rPr>
              <w:t>:7</w:t>
            </w:r>
            <w:r w:rsidRPr="00F5370C">
              <w:rPr>
                <w:rFonts w:asciiTheme="minorHAnsi" w:hAnsiTheme="minorHAnsi"/>
                <w:vertAlign w:val="superscript"/>
              </w:rPr>
              <w:t>5</w:t>
            </w:r>
          </w:p>
        </w:tc>
        <w:tc>
          <w:tcPr>
            <w:tcW w:w="1220" w:type="dxa"/>
          </w:tcPr>
          <w:p w:rsidR="00FB7DB6" w:rsidRPr="00F5370C" w:rsidRDefault="00FB7DB6" w:rsidP="00847A89">
            <w:pPr>
              <w:pStyle w:val="Prrafodelista"/>
              <w:spacing w:after="120"/>
              <w:ind w:left="0"/>
              <w:rPr>
                <w:rFonts w:asciiTheme="minorHAnsi" w:hAnsiTheme="minorHAnsi"/>
              </w:rPr>
            </w:pPr>
          </w:p>
        </w:tc>
        <w:tc>
          <w:tcPr>
            <w:tcW w:w="1366" w:type="dxa"/>
          </w:tcPr>
          <w:p w:rsidR="00FB7DB6" w:rsidRPr="00F5370C" w:rsidRDefault="00FB7DB6" w:rsidP="00847A89">
            <w:pPr>
              <w:rPr>
                <w:rFonts w:asciiTheme="minorHAnsi" w:hAnsiTheme="minorHAnsi"/>
              </w:rPr>
            </w:pPr>
            <w:r w:rsidRPr="00F5370C">
              <w:rPr>
                <w:rFonts w:asciiTheme="minorHAnsi" w:hAnsiTheme="minorHAnsi"/>
              </w:rPr>
              <w:t>e) 12</w:t>
            </w:r>
            <w:r w:rsidRPr="00F5370C">
              <w:rPr>
                <w:rFonts w:asciiTheme="minorHAnsi" w:hAnsiTheme="minorHAnsi"/>
                <w:vertAlign w:val="superscript"/>
              </w:rPr>
              <w:t>4</w:t>
            </w:r>
            <w:r w:rsidRPr="00F5370C">
              <w:rPr>
                <w:rFonts w:asciiTheme="minorHAnsi" w:hAnsiTheme="minorHAnsi"/>
              </w:rPr>
              <w:t xml:space="preserve"> : 2</w:t>
            </w:r>
            <w:r w:rsidRPr="00F5370C">
              <w:rPr>
                <w:rFonts w:asciiTheme="minorHAnsi" w:hAnsiTheme="minorHAnsi"/>
                <w:vertAlign w:val="superscript"/>
              </w:rPr>
              <w:t>4</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g) 2</w:t>
            </w:r>
            <w:r w:rsidR="002D45B1" w:rsidRPr="002D45B1">
              <w:rPr>
                <w:rFonts w:asciiTheme="minorHAnsi" w:hAnsiTheme="minorHAnsi"/>
                <w:vertAlign w:val="superscript"/>
              </w:rPr>
              <w:t>7</w:t>
            </w:r>
            <w:r w:rsidRPr="00F5370C">
              <w:rPr>
                <w:rFonts w:asciiTheme="minorHAnsi" w:hAnsiTheme="minorHAnsi"/>
                <w:vertAlign w:val="superscript"/>
              </w:rPr>
              <w:t xml:space="preserve"> </w:t>
            </w:r>
            <w:r w:rsidRPr="00F5370C">
              <w:rPr>
                <w:rFonts w:asciiTheme="minorHAnsi" w:hAnsiTheme="minorHAnsi"/>
              </w:rPr>
              <w:t xml:space="preserve">· </w:t>
            </w:r>
            <w:r w:rsidR="002D45B1">
              <w:rPr>
                <w:rFonts w:asciiTheme="minorHAnsi" w:hAnsiTheme="minorHAnsi"/>
              </w:rPr>
              <w:t>3</w:t>
            </w:r>
            <w:r w:rsidR="002D45B1" w:rsidRPr="002D45B1">
              <w:rPr>
                <w:rFonts w:asciiTheme="minorHAnsi" w:hAnsiTheme="minorHAnsi"/>
                <w:vertAlign w:val="superscript"/>
              </w:rPr>
              <w:t>7</w:t>
            </w:r>
          </w:p>
        </w:tc>
        <w:tc>
          <w:tcPr>
            <w:tcW w:w="1276" w:type="dxa"/>
          </w:tcPr>
          <w:p w:rsidR="00FB7DB6" w:rsidRPr="00F5370C" w:rsidRDefault="00FB7DB6" w:rsidP="00847A89">
            <w:pPr>
              <w:pStyle w:val="Prrafodelista"/>
              <w:spacing w:after="120"/>
              <w:ind w:left="0"/>
              <w:rPr>
                <w:rFonts w:asciiTheme="minorHAnsi" w:hAnsiTheme="minorHAnsi"/>
              </w:rPr>
            </w:pPr>
          </w:p>
        </w:tc>
      </w:tr>
      <w:tr w:rsidR="00FB7DB6" w:rsidRPr="00F5370C" w:rsidTr="00730990">
        <w:tc>
          <w:tcPr>
            <w:tcW w:w="1292" w:type="dxa"/>
          </w:tcPr>
          <w:p w:rsidR="00FB7DB6" w:rsidRPr="00F5370C" w:rsidRDefault="00FB7DB6" w:rsidP="00847A89">
            <w:pPr>
              <w:rPr>
                <w:rFonts w:asciiTheme="minorHAnsi" w:hAnsiTheme="minorHAnsi"/>
              </w:rPr>
            </w:pPr>
            <w:r w:rsidRPr="00F5370C">
              <w:rPr>
                <w:rFonts w:asciiTheme="minorHAnsi" w:hAnsiTheme="minorHAnsi"/>
              </w:rPr>
              <w:t>b) 9</w:t>
            </w:r>
            <w:r w:rsidRPr="00F5370C">
              <w:rPr>
                <w:rFonts w:asciiTheme="minorHAnsi" w:hAnsiTheme="minorHAnsi"/>
                <w:vertAlign w:val="superscript"/>
              </w:rPr>
              <w:t>1</w:t>
            </w:r>
            <w:r w:rsidR="00730990">
              <w:rPr>
                <w:rFonts w:asciiTheme="minorHAnsi" w:hAnsiTheme="minorHAnsi"/>
                <w:vertAlign w:val="superscript"/>
              </w:rPr>
              <w:t>0</w:t>
            </w:r>
            <w:r w:rsidRPr="00F5370C">
              <w:rPr>
                <w:rFonts w:asciiTheme="minorHAnsi" w:hAnsiTheme="minorHAnsi"/>
              </w:rPr>
              <w:t xml:space="preserve"> : 3</w:t>
            </w:r>
            <w:r w:rsidRPr="00F5370C">
              <w:rPr>
                <w:rFonts w:asciiTheme="minorHAnsi" w:hAnsiTheme="minorHAnsi"/>
                <w:vertAlign w:val="superscript"/>
              </w:rPr>
              <w:t>3</w:t>
            </w:r>
          </w:p>
        </w:tc>
        <w:tc>
          <w:tcPr>
            <w:tcW w:w="1293" w:type="dxa"/>
          </w:tcPr>
          <w:p w:rsidR="00FB7DB6" w:rsidRPr="00F5370C" w:rsidRDefault="00FB7DB6" w:rsidP="00847A89">
            <w:pPr>
              <w:pStyle w:val="Prrafodelista"/>
              <w:spacing w:after="120"/>
              <w:ind w:left="0"/>
              <w:rPr>
                <w:rFonts w:asciiTheme="minorHAnsi" w:hAnsiTheme="minorHAnsi"/>
              </w:rPr>
            </w:pPr>
          </w:p>
        </w:tc>
        <w:tc>
          <w:tcPr>
            <w:tcW w:w="1293" w:type="dxa"/>
          </w:tcPr>
          <w:p w:rsidR="00FB7DB6" w:rsidRPr="00F5370C" w:rsidRDefault="00FB7DB6" w:rsidP="00847A89">
            <w:pPr>
              <w:rPr>
                <w:rFonts w:asciiTheme="minorHAnsi" w:hAnsiTheme="minorHAnsi"/>
              </w:rPr>
            </w:pPr>
            <w:r w:rsidRPr="00F5370C">
              <w:rPr>
                <w:rFonts w:asciiTheme="minorHAnsi" w:hAnsiTheme="minorHAnsi"/>
              </w:rPr>
              <w:t xml:space="preserve">d) </w:t>
            </w:r>
            <w:r w:rsidR="00730990">
              <w:rPr>
                <w:rFonts w:asciiTheme="minorHAnsi" w:hAnsiTheme="minorHAnsi"/>
              </w:rPr>
              <w:t>(-</w:t>
            </w:r>
            <w:r w:rsidRPr="00F5370C">
              <w:rPr>
                <w:rFonts w:asciiTheme="minorHAnsi" w:hAnsiTheme="minorHAnsi"/>
              </w:rPr>
              <w:t>4</w:t>
            </w:r>
            <w:r w:rsidR="00730990">
              <w:rPr>
                <w:rFonts w:asciiTheme="minorHAnsi" w:hAnsiTheme="minorHAnsi"/>
              </w:rPr>
              <w:t>)</w:t>
            </w:r>
            <w:r w:rsidRPr="00F5370C">
              <w:rPr>
                <w:rFonts w:asciiTheme="minorHAnsi" w:hAnsiTheme="minorHAnsi"/>
                <w:vertAlign w:val="superscript"/>
              </w:rPr>
              <w:t xml:space="preserve">6 </w:t>
            </w:r>
            <w:r w:rsidRPr="00F5370C">
              <w:rPr>
                <w:rFonts w:asciiTheme="minorHAnsi" w:hAnsiTheme="minorHAnsi"/>
              </w:rPr>
              <w:t>· 6</w:t>
            </w:r>
            <w:r w:rsidRPr="00F5370C">
              <w:rPr>
                <w:rFonts w:asciiTheme="minorHAnsi" w:hAnsiTheme="minorHAnsi"/>
                <w:vertAlign w:val="superscript"/>
              </w:rPr>
              <w:t>6</w:t>
            </w:r>
          </w:p>
        </w:tc>
        <w:tc>
          <w:tcPr>
            <w:tcW w:w="1220" w:type="dxa"/>
          </w:tcPr>
          <w:p w:rsidR="00FB7DB6" w:rsidRPr="00F5370C" w:rsidRDefault="00FB7DB6" w:rsidP="00847A89">
            <w:pPr>
              <w:pStyle w:val="Prrafodelista"/>
              <w:spacing w:after="120"/>
              <w:ind w:left="0"/>
              <w:rPr>
                <w:rFonts w:asciiTheme="minorHAnsi" w:hAnsiTheme="minorHAnsi"/>
              </w:rPr>
            </w:pPr>
          </w:p>
        </w:tc>
        <w:tc>
          <w:tcPr>
            <w:tcW w:w="1366" w:type="dxa"/>
          </w:tcPr>
          <w:p w:rsidR="00FB7DB6" w:rsidRPr="00F5370C" w:rsidRDefault="00FB7DB6" w:rsidP="00847A89">
            <w:pPr>
              <w:rPr>
                <w:rFonts w:asciiTheme="minorHAnsi" w:hAnsiTheme="minorHAnsi"/>
                <w:vertAlign w:val="superscript"/>
              </w:rPr>
            </w:pPr>
            <w:r w:rsidRPr="00F5370C">
              <w:rPr>
                <w:rFonts w:asciiTheme="minorHAnsi" w:hAnsiTheme="minorHAnsi"/>
              </w:rPr>
              <w:t>f) 20</w:t>
            </w:r>
            <w:r w:rsidRPr="00F5370C">
              <w:rPr>
                <w:rFonts w:asciiTheme="minorHAnsi" w:hAnsiTheme="minorHAnsi"/>
                <w:vertAlign w:val="superscript"/>
              </w:rPr>
              <w:t>5</w:t>
            </w:r>
            <w:r w:rsidRPr="00F5370C">
              <w:rPr>
                <w:rFonts w:asciiTheme="minorHAnsi" w:hAnsiTheme="minorHAnsi"/>
              </w:rPr>
              <w:t xml:space="preserve"> · </w:t>
            </w:r>
            <w:r w:rsidR="00730990">
              <w:rPr>
                <w:rFonts w:asciiTheme="minorHAnsi" w:hAnsiTheme="minorHAnsi"/>
              </w:rPr>
              <w:t>(-</w:t>
            </w:r>
            <w:r w:rsidRPr="00F5370C">
              <w:rPr>
                <w:rFonts w:asciiTheme="minorHAnsi" w:hAnsiTheme="minorHAnsi"/>
              </w:rPr>
              <w:t>5</w:t>
            </w:r>
            <w:r w:rsidR="00730990">
              <w:rPr>
                <w:rFonts w:asciiTheme="minorHAnsi" w:hAnsiTheme="minorHAnsi"/>
              </w:rPr>
              <w:t>)</w:t>
            </w:r>
            <w:r w:rsidRPr="00F5370C">
              <w:rPr>
                <w:rFonts w:asciiTheme="minorHAnsi" w:hAnsiTheme="minorHAnsi"/>
                <w:vertAlign w:val="superscript"/>
              </w:rPr>
              <w:t>5</w:t>
            </w:r>
          </w:p>
        </w:tc>
        <w:tc>
          <w:tcPr>
            <w:tcW w:w="1293" w:type="dxa"/>
          </w:tcPr>
          <w:p w:rsidR="00FB7DB6" w:rsidRPr="00F5370C" w:rsidRDefault="00FB7DB6" w:rsidP="00847A89">
            <w:pPr>
              <w:pStyle w:val="Prrafodelista"/>
              <w:spacing w:after="120"/>
              <w:ind w:left="0"/>
              <w:rPr>
                <w:rFonts w:asciiTheme="minorHAnsi" w:hAnsiTheme="minorHAnsi"/>
              </w:rPr>
            </w:pPr>
          </w:p>
        </w:tc>
        <w:tc>
          <w:tcPr>
            <w:tcW w:w="1452" w:type="dxa"/>
          </w:tcPr>
          <w:p w:rsidR="00FB7DB6" w:rsidRPr="00F5370C" w:rsidRDefault="00FB7DB6" w:rsidP="00847A89">
            <w:pPr>
              <w:rPr>
                <w:rFonts w:asciiTheme="minorHAnsi" w:hAnsiTheme="minorHAnsi"/>
              </w:rPr>
            </w:pPr>
            <w:r w:rsidRPr="00F5370C">
              <w:rPr>
                <w:rFonts w:asciiTheme="minorHAnsi" w:hAnsiTheme="minorHAnsi"/>
              </w:rPr>
              <w:t xml:space="preserve">h) </w:t>
            </w:r>
            <w:r w:rsidR="002D45B1">
              <w:rPr>
                <w:rFonts w:asciiTheme="minorHAnsi" w:hAnsiTheme="minorHAnsi"/>
              </w:rPr>
              <w:t>2</w:t>
            </w:r>
            <w:r w:rsidRPr="00F5370C">
              <w:rPr>
                <w:rFonts w:asciiTheme="minorHAnsi" w:hAnsiTheme="minorHAnsi"/>
              </w:rPr>
              <w:t>5</w:t>
            </w:r>
            <w:r w:rsidRPr="00F5370C">
              <w:rPr>
                <w:rFonts w:asciiTheme="minorHAnsi" w:hAnsiTheme="minorHAnsi"/>
                <w:vertAlign w:val="superscript"/>
              </w:rPr>
              <w:t>x</w:t>
            </w:r>
            <w:r w:rsidRPr="00F5370C">
              <w:rPr>
                <w:rFonts w:asciiTheme="minorHAnsi" w:hAnsiTheme="minorHAnsi"/>
              </w:rPr>
              <w:t xml:space="preserve"> : 5</w:t>
            </w:r>
            <w:r w:rsidRPr="00F5370C">
              <w:rPr>
                <w:rFonts w:asciiTheme="minorHAnsi" w:hAnsiTheme="minorHAnsi"/>
                <w:vertAlign w:val="superscript"/>
              </w:rPr>
              <w:t>x</w:t>
            </w:r>
          </w:p>
        </w:tc>
        <w:tc>
          <w:tcPr>
            <w:tcW w:w="1276" w:type="dxa"/>
          </w:tcPr>
          <w:p w:rsidR="00FB7DB6" w:rsidRPr="00F5370C" w:rsidRDefault="00FB7DB6" w:rsidP="00847A89">
            <w:pPr>
              <w:pStyle w:val="Prrafodelista"/>
              <w:spacing w:after="120"/>
              <w:ind w:left="0"/>
              <w:rPr>
                <w:rFonts w:asciiTheme="minorHAnsi" w:hAnsiTheme="minorHAnsi"/>
              </w:rPr>
            </w:pP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30976" behindDoc="0" locked="0" layoutInCell="1" allowOverlap="1" wp14:anchorId="7B93F922" wp14:editId="76C992DF">
            <wp:simplePos x="0" y="0"/>
            <wp:positionH relativeFrom="column">
              <wp:posOffset>6120063</wp:posOffset>
            </wp:positionH>
            <wp:positionV relativeFrom="paragraph">
              <wp:posOffset>25634</wp:posOffset>
            </wp:positionV>
            <wp:extent cx="553720" cy="337820"/>
            <wp:effectExtent l="0" t="0" r="5080" b="5080"/>
            <wp:wrapNone/>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a) (4</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7</w:t>
            </w: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c) (8</w:t>
            </w:r>
            <w:r w:rsidRPr="00F5370C">
              <w:rPr>
                <w:rFonts w:asciiTheme="minorHAnsi" w:hAnsiTheme="minorHAnsi"/>
                <w:vertAlign w:val="superscript"/>
              </w:rPr>
              <w:t>9</w:t>
            </w:r>
            <w:r w:rsidRPr="00F5370C">
              <w:rPr>
                <w:rFonts w:asciiTheme="minorHAnsi" w:hAnsiTheme="minorHAnsi"/>
              </w:rPr>
              <w:t xml:space="preserve"> :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9</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e) (b</w:t>
            </w:r>
            <w:r w:rsidRPr="00F5370C">
              <w:rPr>
                <w:rFonts w:asciiTheme="minorHAnsi" w:hAnsiTheme="minorHAnsi"/>
                <w:vertAlign w:val="superscript"/>
              </w:rPr>
              <w:t xml:space="preserve">5 </w:t>
            </w:r>
            <w:r w:rsidRPr="00F5370C">
              <w:rPr>
                <w:rFonts w:asciiTheme="minorHAnsi" w:hAnsiTheme="minorHAnsi"/>
              </w:rPr>
              <w:t>· b</w:t>
            </w:r>
            <w:r w:rsidRPr="00F5370C">
              <w:rPr>
                <w:rFonts w:asciiTheme="minorHAnsi" w:hAnsiTheme="minorHAnsi"/>
                <w:vertAlign w:val="superscript"/>
              </w:rPr>
              <w:t>4</w:t>
            </w:r>
            <w:r w:rsidRPr="00F5370C">
              <w:rPr>
                <w:rFonts w:asciiTheme="minorHAnsi" w:hAnsiTheme="minorHAnsi"/>
              </w:rPr>
              <w:t>) : b</w:t>
            </w:r>
            <w:r w:rsidRPr="00F5370C">
              <w:rPr>
                <w:rFonts w:asciiTheme="minorHAnsi" w:hAnsiTheme="minorHAnsi"/>
                <w:vertAlign w:val="superscript"/>
              </w:rPr>
              <w:t>3</w:t>
            </w:r>
          </w:p>
        </w:tc>
      </w:tr>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b) (9</w:t>
            </w:r>
            <w:r w:rsidRPr="00F5370C">
              <w:rPr>
                <w:rFonts w:asciiTheme="minorHAnsi" w:hAnsiTheme="minorHAnsi"/>
                <w:vertAlign w:val="superscript"/>
              </w:rPr>
              <w:t>7</w:t>
            </w:r>
            <w:r w:rsidRPr="00F5370C">
              <w:rPr>
                <w:rFonts w:asciiTheme="minorHAnsi" w:hAnsiTheme="minorHAnsi"/>
              </w:rPr>
              <w:t xml:space="preserve"> · 9</w:t>
            </w:r>
            <w:r w:rsidRPr="00F5370C">
              <w:rPr>
                <w:rFonts w:asciiTheme="minorHAnsi" w:hAnsiTheme="minorHAnsi"/>
                <w:vertAlign w:val="superscript"/>
              </w:rPr>
              <w:t>4</w:t>
            </w:r>
            <w:r w:rsidRPr="00F5370C">
              <w:rPr>
                <w:rFonts w:asciiTheme="minorHAnsi" w:hAnsiTheme="minorHAnsi"/>
              </w:rPr>
              <w:t>) : 3</w:t>
            </w:r>
            <w:r w:rsidRPr="00F5370C">
              <w:rPr>
                <w:rFonts w:asciiTheme="minorHAnsi" w:hAnsiTheme="minorHAnsi"/>
                <w:vertAlign w:val="superscript"/>
              </w:rPr>
              <w:t>11</w:t>
            </w: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d) (9</w:t>
            </w:r>
            <w:r w:rsidRPr="00F5370C">
              <w:rPr>
                <w:rFonts w:asciiTheme="minorHAnsi" w:hAnsiTheme="minorHAnsi"/>
                <w:vertAlign w:val="superscript"/>
              </w:rPr>
              <w:t>6</w:t>
            </w:r>
            <w:r w:rsidRPr="00F5370C">
              <w:rPr>
                <w:rFonts w:asciiTheme="minorHAnsi" w:hAnsiTheme="minorHAnsi"/>
              </w:rPr>
              <w:t xml:space="preserve"> : 3</w:t>
            </w:r>
            <w:r w:rsidRPr="00F5370C">
              <w:rPr>
                <w:rFonts w:asciiTheme="minorHAnsi" w:hAnsiTheme="minorHAnsi"/>
                <w:vertAlign w:val="superscript"/>
              </w:rPr>
              <w:t>6</w:t>
            </w:r>
            <w:r w:rsidRPr="00F5370C">
              <w:rPr>
                <w:rFonts w:asciiTheme="minorHAnsi" w:hAnsiTheme="minorHAnsi"/>
              </w:rPr>
              <w:t>) · 3</w:t>
            </w:r>
            <w:r w:rsidRPr="00F5370C">
              <w:rPr>
                <w:rFonts w:asciiTheme="minorHAnsi" w:hAnsiTheme="minorHAnsi"/>
                <w:vertAlign w:val="superscript"/>
              </w:rPr>
              <w:t>5</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f) (y</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(y</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r>
    </w:tbl>
    <w:p w:rsidR="00FB7DB6" w:rsidRPr="00F5370C" w:rsidRDefault="00FB7DB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32000" behindDoc="0" locked="0" layoutInCell="1" allowOverlap="1" wp14:anchorId="2E14693A" wp14:editId="6015A56B">
            <wp:simplePos x="0" y="0"/>
            <wp:positionH relativeFrom="column">
              <wp:posOffset>6120063</wp:posOffset>
            </wp:positionH>
            <wp:positionV relativeFrom="paragraph">
              <wp:posOffset>17613</wp:posOffset>
            </wp:positionV>
            <wp:extent cx="553720" cy="337820"/>
            <wp:effectExtent l="0" t="0" r="5080" b="508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a) (</w:t>
            </w:r>
            <w:r w:rsidR="00D02B66">
              <w:rPr>
                <w:rFonts w:asciiTheme="minorHAnsi" w:hAnsiTheme="minorHAnsi"/>
              </w:rPr>
              <w:t>9</w:t>
            </w:r>
            <w:r w:rsidRPr="00F5370C">
              <w:rPr>
                <w:rFonts w:asciiTheme="minorHAnsi" w:hAnsiTheme="minorHAnsi"/>
                <w:vertAlign w:val="superscript"/>
              </w:rPr>
              <w:t xml:space="preserve">9 </w:t>
            </w:r>
            <w:r w:rsidRPr="00F5370C">
              <w:rPr>
                <w:rFonts w:asciiTheme="minorHAnsi" w:hAnsiTheme="minorHAnsi"/>
              </w:rPr>
              <w:t xml:space="preserve">: </w:t>
            </w:r>
            <w:r w:rsidR="00D02B66">
              <w:rPr>
                <w:rFonts w:asciiTheme="minorHAnsi" w:hAnsiTheme="minorHAnsi"/>
              </w:rPr>
              <w:t>3</w:t>
            </w:r>
            <w:r w:rsidRPr="00F5370C">
              <w:rPr>
                <w:rFonts w:asciiTheme="minorHAnsi" w:hAnsiTheme="minorHAnsi"/>
                <w:vertAlign w:val="superscript"/>
              </w:rPr>
              <w:t>9</w:t>
            </w:r>
            <w:r w:rsidRPr="00F5370C">
              <w:rPr>
                <w:rFonts w:asciiTheme="minorHAnsi" w:hAnsiTheme="minorHAnsi"/>
              </w:rPr>
              <w:t>) · (</w:t>
            </w:r>
            <w:r w:rsidR="00D02B66">
              <w:rPr>
                <w:rFonts w:asciiTheme="minorHAnsi" w:hAnsiTheme="minorHAnsi"/>
              </w:rPr>
              <w:t>27</w:t>
            </w:r>
            <w:r w:rsidRPr="00F5370C">
              <w:rPr>
                <w:rFonts w:asciiTheme="minorHAnsi" w:hAnsiTheme="minorHAnsi"/>
                <w:vertAlign w:val="superscript"/>
              </w:rPr>
              <w:t>7</w:t>
            </w:r>
            <w:r w:rsidRPr="00F5370C">
              <w:rPr>
                <w:rFonts w:asciiTheme="minorHAnsi" w:hAnsiTheme="minorHAnsi"/>
              </w:rPr>
              <w:t xml:space="preserve"> : </w:t>
            </w:r>
            <w:r w:rsidR="00D02B66">
              <w:rPr>
                <w:rFonts w:asciiTheme="minorHAnsi" w:hAnsiTheme="minorHAnsi"/>
              </w:rPr>
              <w:t>9</w:t>
            </w:r>
            <w:r w:rsidRPr="00F5370C">
              <w:rPr>
                <w:rFonts w:asciiTheme="minorHAnsi" w:hAnsiTheme="minorHAnsi"/>
                <w:vertAlign w:val="superscript"/>
              </w:rPr>
              <w:t>7</w:t>
            </w:r>
            <w:r w:rsidRPr="00F5370C">
              <w:rPr>
                <w:rFonts w:asciiTheme="minorHAnsi" w:hAnsiTheme="minorHAnsi"/>
              </w:rPr>
              <w:t>)</w:t>
            </w:r>
          </w:p>
          <w:p w:rsidR="00FB7DB6" w:rsidRPr="00F5370C" w:rsidRDefault="00FB7DB6" w:rsidP="00847A89">
            <w:pPr>
              <w:pStyle w:val="Prrafodelista"/>
              <w:spacing w:after="120"/>
              <w:ind w:left="0"/>
              <w:rPr>
                <w:rFonts w:asciiTheme="minorHAnsi" w:hAnsiTheme="minorHAnsi"/>
              </w:rPr>
            </w:pP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c) (4</w:t>
            </w:r>
            <w:r w:rsidR="00D02B66" w:rsidRPr="00D02B66">
              <w:rPr>
                <w:rFonts w:asciiTheme="minorHAnsi" w:hAnsiTheme="minorHAnsi"/>
                <w:vertAlign w:val="superscript"/>
              </w:rPr>
              <w:t>4</w:t>
            </w:r>
            <w:r w:rsidRPr="00F5370C">
              <w:rPr>
                <w:rFonts w:asciiTheme="minorHAnsi" w:hAnsiTheme="minorHAnsi"/>
                <w:vertAlign w:val="superscript"/>
              </w:rPr>
              <w:t xml:space="preserve"> </w:t>
            </w:r>
            <w:r w:rsidRPr="00F5370C">
              <w:rPr>
                <w:rFonts w:asciiTheme="minorHAnsi" w:hAnsiTheme="minorHAnsi"/>
              </w:rPr>
              <w:t>· 3</w:t>
            </w:r>
            <w:r w:rsidR="00D02B66">
              <w:rPr>
                <w:rFonts w:asciiTheme="minorHAnsi" w:hAnsiTheme="minorHAnsi"/>
                <w:vertAlign w:val="superscript"/>
              </w:rPr>
              <w:t>4</w:t>
            </w:r>
            <w:r w:rsidRPr="00F5370C">
              <w:rPr>
                <w:rFonts w:asciiTheme="minorHAnsi" w:hAnsiTheme="minorHAnsi"/>
              </w:rPr>
              <w:t>) : (2</w:t>
            </w:r>
            <w:r w:rsidR="00D02B66">
              <w:rPr>
                <w:rFonts w:asciiTheme="minorHAnsi" w:hAnsiTheme="minorHAnsi"/>
                <w:vertAlign w:val="superscript"/>
              </w:rPr>
              <w:t>2</w:t>
            </w:r>
            <w:r w:rsidRPr="00F5370C">
              <w:rPr>
                <w:rFonts w:asciiTheme="minorHAnsi" w:hAnsiTheme="minorHAnsi"/>
              </w:rPr>
              <w:t xml:space="preserve"> · 3</w:t>
            </w:r>
            <w:r w:rsidR="00D02B66">
              <w:rPr>
                <w:rFonts w:asciiTheme="minorHAnsi" w:hAnsiTheme="minorHAnsi"/>
                <w:vertAlign w:val="superscript"/>
              </w:rPr>
              <w:t>2</w:t>
            </w:r>
            <w:r w:rsidRPr="00F5370C">
              <w:rPr>
                <w:rFonts w:asciiTheme="minorHAnsi" w:hAnsiTheme="minorHAnsi"/>
              </w:rPr>
              <w:t>)</w:t>
            </w:r>
            <w:r w:rsidR="00D02B66" w:rsidRPr="00D02B66">
              <w:rPr>
                <w:rFonts w:asciiTheme="minorHAnsi" w:hAnsiTheme="minorHAnsi"/>
                <w:vertAlign w:val="superscript"/>
              </w:rPr>
              <w:t>2</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e) (</w:t>
            </w:r>
            <w:r w:rsidR="00D02B66">
              <w:rPr>
                <w:rFonts w:asciiTheme="minorHAnsi" w:hAnsiTheme="minorHAnsi"/>
              </w:rPr>
              <w:t>9</w:t>
            </w:r>
            <w:r w:rsidRPr="00F5370C">
              <w:rPr>
                <w:rFonts w:asciiTheme="minorHAnsi" w:hAnsiTheme="minorHAnsi"/>
                <w:vertAlign w:val="superscript"/>
              </w:rPr>
              <w:t xml:space="preserve">5 </w:t>
            </w:r>
            <w:r w:rsidRPr="00F5370C">
              <w:rPr>
                <w:rFonts w:asciiTheme="minorHAnsi" w:hAnsiTheme="minorHAnsi"/>
              </w:rPr>
              <w:t xml:space="preserve">· </w:t>
            </w:r>
            <w:r w:rsidR="00D02B66">
              <w:rPr>
                <w:rFonts w:asciiTheme="minorHAnsi" w:hAnsiTheme="minorHAnsi"/>
              </w:rPr>
              <w:t>9</w:t>
            </w:r>
            <w:r w:rsidRPr="00F5370C">
              <w:rPr>
                <w:rFonts w:asciiTheme="minorHAnsi" w:hAnsiTheme="minorHAnsi"/>
                <w:vertAlign w:val="superscript"/>
              </w:rPr>
              <w:t>4</w:t>
            </w:r>
            <w:r w:rsidRPr="00F5370C">
              <w:rPr>
                <w:rFonts w:asciiTheme="minorHAnsi" w:hAnsiTheme="minorHAnsi"/>
              </w:rPr>
              <w:t>) : (</w:t>
            </w:r>
            <w:r w:rsidR="00D02B66">
              <w:rPr>
                <w:rFonts w:asciiTheme="minorHAnsi" w:hAnsiTheme="minorHAnsi"/>
              </w:rPr>
              <w:t>3</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FB7DB6" w:rsidRPr="00F5370C" w:rsidTr="00847A89">
        <w:tc>
          <w:tcPr>
            <w:tcW w:w="3447"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b) (</w:t>
            </w:r>
            <w:r w:rsidR="00D02B66">
              <w:rPr>
                <w:rFonts w:asciiTheme="minorHAnsi" w:hAnsiTheme="minorHAnsi"/>
              </w:rPr>
              <w:t>-2</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5</w:t>
            </w:r>
            <w:r w:rsidRPr="00F5370C">
              <w:rPr>
                <w:rFonts w:asciiTheme="minorHAnsi" w:hAnsiTheme="minorHAnsi"/>
              </w:rPr>
              <w:t xml:space="preserve"> : (</w:t>
            </w:r>
            <w:r w:rsidR="00D02B66">
              <w:rPr>
                <w:rFonts w:asciiTheme="minorHAnsi" w:hAnsiTheme="minorHAnsi"/>
              </w:rPr>
              <w:t>2</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2</w:t>
            </w:r>
          </w:p>
          <w:p w:rsidR="00FB7DB6" w:rsidRPr="00F5370C" w:rsidRDefault="00FB7DB6" w:rsidP="00847A89">
            <w:pPr>
              <w:pStyle w:val="Prrafodelista"/>
              <w:spacing w:after="120"/>
              <w:ind w:left="0"/>
              <w:rPr>
                <w:rFonts w:asciiTheme="minorHAnsi" w:hAnsiTheme="minorHAnsi"/>
              </w:rPr>
            </w:pPr>
          </w:p>
          <w:p w:rsidR="00FB7DB6" w:rsidRPr="00F5370C" w:rsidRDefault="00FB7DB6" w:rsidP="00847A89">
            <w:pPr>
              <w:pStyle w:val="Prrafodelista"/>
              <w:spacing w:after="120"/>
              <w:ind w:left="0"/>
              <w:rPr>
                <w:rFonts w:asciiTheme="minorHAnsi" w:hAnsiTheme="minorHAnsi"/>
              </w:rPr>
            </w:pPr>
          </w:p>
        </w:tc>
        <w:tc>
          <w:tcPr>
            <w:tcW w:w="3448"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d) (30</w:t>
            </w:r>
            <w:r w:rsidRPr="00F5370C">
              <w:rPr>
                <w:rFonts w:asciiTheme="minorHAnsi" w:hAnsiTheme="minorHAnsi"/>
                <w:vertAlign w:val="superscript"/>
              </w:rPr>
              <w:t>7</w:t>
            </w:r>
            <w:r w:rsidRPr="00F5370C">
              <w:rPr>
                <w:rFonts w:asciiTheme="minorHAnsi" w:hAnsiTheme="minorHAnsi"/>
              </w:rPr>
              <w:t xml:space="preserve"> : 5</w:t>
            </w:r>
            <w:r w:rsidRPr="00F5370C">
              <w:rPr>
                <w:rFonts w:asciiTheme="minorHAnsi" w:hAnsiTheme="minorHAnsi"/>
                <w:vertAlign w:val="superscript"/>
              </w:rPr>
              <w:t>7</w:t>
            </w:r>
            <w:r w:rsidRPr="00F5370C">
              <w:rPr>
                <w:rFonts w:asciiTheme="minorHAnsi" w:hAnsiTheme="minorHAnsi"/>
              </w:rPr>
              <w:t>) · (6</w:t>
            </w:r>
            <w:r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2</w:t>
            </w:r>
          </w:p>
        </w:tc>
        <w:tc>
          <w:tcPr>
            <w:tcW w:w="3590" w:type="dxa"/>
          </w:tcPr>
          <w:p w:rsidR="00FB7DB6" w:rsidRPr="00F5370C" w:rsidRDefault="00FB7DB6" w:rsidP="00847A89">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w:t>
            </w:r>
            <w:r w:rsidR="001D43E1">
              <w:rPr>
                <w:rFonts w:asciiTheme="minorHAnsi" w:hAnsiTheme="minorHAnsi"/>
              </w:rPr>
              <w:t>:</w:t>
            </w:r>
            <w:r w:rsidRPr="00F5370C">
              <w:rPr>
                <w:rFonts w:asciiTheme="minorHAnsi" w:hAnsiTheme="minorHAnsi"/>
              </w:rPr>
              <w:t xml:space="preserve">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rsidR="002D45B1" w:rsidRDefault="002D45B1" w:rsidP="002D45B1">
      <w:pPr>
        <w:pStyle w:val="Prrafodelista"/>
        <w:spacing w:after="120"/>
        <w:ind w:left="0"/>
        <w:rPr>
          <w:rFonts w:asciiTheme="minorHAnsi" w:hAnsiTheme="minorHAnsi"/>
        </w:rPr>
      </w:pPr>
    </w:p>
    <w:p w:rsidR="00847A89" w:rsidRPr="00F5370C" w:rsidRDefault="00847A89"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47A89" w:rsidRPr="00F5370C" w:rsidTr="00847A89">
        <w:tc>
          <w:tcPr>
            <w:tcW w:w="3447" w:type="dxa"/>
          </w:tcPr>
          <w:p w:rsidR="00847A89" w:rsidRPr="00847A89" w:rsidRDefault="00847A89" w:rsidP="00847A89">
            <w:pPr>
              <w:pStyle w:val="Prrafodelista"/>
              <w:spacing w:after="120"/>
              <w:ind w:left="0"/>
              <w:rPr>
                <w:rFonts w:asciiTheme="minorHAnsi" w:hAnsiTheme="minorHAnsi"/>
                <w:vertAlign w:val="superscript"/>
              </w:rPr>
            </w:pPr>
            <w:r w:rsidRPr="00F5370C">
              <w:rPr>
                <w:rFonts w:asciiTheme="minorHAnsi" w:hAnsiTheme="minorHAnsi"/>
              </w:rPr>
              <w:t>a) (</w:t>
            </w:r>
            <w:r>
              <w:rPr>
                <w:rFonts w:asciiTheme="minorHAnsi" w:hAnsiTheme="minorHAnsi"/>
              </w:rPr>
              <w:t>-</w:t>
            </w:r>
            <w:r w:rsidRPr="00F5370C">
              <w:rPr>
                <w:rFonts w:asciiTheme="minorHAnsi" w:hAnsiTheme="minorHAnsi"/>
              </w:rPr>
              <w:t>2)</w:t>
            </w:r>
            <w:r>
              <w:rPr>
                <w:rFonts w:asciiTheme="minorHAnsi" w:hAnsiTheme="minorHAnsi"/>
                <w:vertAlign w:val="superscript"/>
              </w:rPr>
              <w:t>9</w:t>
            </w:r>
            <w:r w:rsidRPr="00F5370C">
              <w:rPr>
                <w:rFonts w:asciiTheme="minorHAnsi" w:hAnsiTheme="minorHAnsi"/>
              </w:rPr>
              <w:t xml:space="preserve"> · (</w:t>
            </w:r>
            <w:r>
              <w:rPr>
                <w:rFonts w:asciiTheme="minorHAnsi" w:hAnsiTheme="minorHAnsi"/>
              </w:rPr>
              <w:t>-2</w:t>
            </w:r>
            <w:r w:rsidRPr="00F5370C">
              <w:rPr>
                <w:rFonts w:asciiTheme="minorHAnsi" w:hAnsiTheme="minorHAnsi"/>
                <w:vertAlign w:val="superscript"/>
              </w:rPr>
              <w:t>7</w:t>
            </w:r>
            <w:r w:rsidRPr="00F5370C">
              <w:rPr>
                <w:rFonts w:asciiTheme="minorHAnsi" w:hAnsiTheme="minorHAnsi"/>
              </w:rPr>
              <w:t>)</w:t>
            </w:r>
            <w:r>
              <w:rPr>
                <w:rFonts w:asciiTheme="minorHAnsi" w:hAnsiTheme="minorHAnsi"/>
                <w:vertAlign w:val="superscript"/>
              </w:rPr>
              <w:t>2</w:t>
            </w:r>
          </w:p>
          <w:p w:rsidR="00847A89" w:rsidRPr="00F5370C" w:rsidRDefault="00847A89" w:rsidP="00847A89">
            <w:pPr>
              <w:pStyle w:val="Prrafodelista"/>
              <w:spacing w:after="120"/>
              <w:ind w:left="0"/>
              <w:rPr>
                <w:rFonts w:asciiTheme="minorHAnsi" w:hAnsiTheme="minorHAnsi"/>
              </w:rPr>
            </w:pPr>
          </w:p>
          <w:p w:rsidR="00847A89" w:rsidRPr="00F5370C" w:rsidRDefault="00847A89" w:rsidP="00847A89">
            <w:pPr>
              <w:pStyle w:val="Prrafodelista"/>
              <w:spacing w:after="120"/>
              <w:ind w:left="0"/>
              <w:rPr>
                <w:rFonts w:asciiTheme="minorHAnsi" w:hAnsiTheme="minorHAnsi"/>
              </w:rPr>
            </w:pPr>
          </w:p>
        </w:tc>
        <w:tc>
          <w:tcPr>
            <w:tcW w:w="3448" w:type="dxa"/>
          </w:tcPr>
          <w:p w:rsidR="00847A89" w:rsidRPr="00F5370C" w:rsidRDefault="00847A89" w:rsidP="00847A89">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w:t>
            </w:r>
            <w:r>
              <w:rPr>
                <w:rFonts w:asciiTheme="minorHAnsi" w:hAnsiTheme="minorHAnsi"/>
              </w:rPr>
              <w:t>-5)</w:t>
            </w:r>
            <w:r>
              <w:rPr>
                <w:rFonts w:asciiTheme="minorHAnsi" w:hAnsiTheme="minorHAnsi"/>
                <w:vertAlign w:val="superscript"/>
              </w:rPr>
              <w:t>3</w:t>
            </w:r>
            <w:r w:rsidRPr="00F5370C">
              <w:rPr>
                <w:rFonts w:asciiTheme="minorHAnsi" w:hAnsiTheme="minorHAnsi"/>
                <w:vertAlign w:val="superscript"/>
              </w:rPr>
              <w:t xml:space="preserve"> </w:t>
            </w:r>
            <w:r w:rsidRPr="00F5370C">
              <w:rPr>
                <w:rFonts w:asciiTheme="minorHAnsi" w:hAnsiTheme="minorHAnsi"/>
              </w:rPr>
              <w:t>· 3</w:t>
            </w:r>
            <w:r>
              <w:rPr>
                <w:rFonts w:asciiTheme="minorHAnsi" w:hAnsiTheme="minorHAnsi"/>
                <w:vertAlign w:val="superscript"/>
              </w:rPr>
              <w:t>3</w:t>
            </w:r>
            <w:r w:rsidRPr="00F5370C">
              <w:rPr>
                <w:rFonts w:asciiTheme="minorHAnsi" w:hAnsiTheme="minorHAnsi"/>
              </w:rPr>
              <w:t xml:space="preserve"> : (</w:t>
            </w:r>
            <w:r>
              <w:rPr>
                <w:rFonts w:asciiTheme="minorHAnsi" w:hAnsiTheme="minorHAnsi"/>
              </w:rPr>
              <w:t>-5</w:t>
            </w:r>
            <w:r w:rsidRPr="00F5370C">
              <w:rPr>
                <w:rFonts w:asciiTheme="minorHAnsi" w:hAnsiTheme="minorHAnsi"/>
                <w:vertAlign w:val="superscript"/>
              </w:rPr>
              <w:t>3</w:t>
            </w:r>
            <w:r w:rsidRPr="00F5370C">
              <w:rPr>
                <w:rFonts w:asciiTheme="minorHAnsi" w:hAnsiTheme="minorHAnsi"/>
              </w:rPr>
              <w:t>)</w:t>
            </w:r>
            <w:r w:rsidRPr="00847A89">
              <w:rPr>
                <w:rFonts w:asciiTheme="minorHAnsi" w:hAnsiTheme="minorHAnsi"/>
                <w:vertAlign w:val="superscript"/>
              </w:rPr>
              <w:t>2</w:t>
            </w:r>
          </w:p>
        </w:tc>
        <w:tc>
          <w:tcPr>
            <w:tcW w:w="3590" w:type="dxa"/>
          </w:tcPr>
          <w:p w:rsidR="00847A89" w:rsidRPr="00F5370C" w:rsidRDefault="00847A89" w:rsidP="00847A89">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w:t>
            </w:r>
            <w:r>
              <w:rPr>
                <w:rFonts w:asciiTheme="minorHAnsi" w:hAnsiTheme="minorHAnsi"/>
              </w:rPr>
              <w:t>-</w:t>
            </w:r>
            <w:r w:rsidRPr="00F5370C">
              <w:rPr>
                <w:rFonts w:asciiTheme="minorHAnsi" w:hAnsiTheme="minorHAnsi"/>
              </w:rPr>
              <w:t>4)</w:t>
            </w:r>
            <w:r>
              <w:rPr>
                <w:rFonts w:asciiTheme="minorHAnsi" w:hAnsiTheme="minorHAnsi"/>
                <w:vertAlign w:val="superscript"/>
              </w:rPr>
              <w:t>9</w:t>
            </w:r>
            <w:r w:rsidRPr="00F5370C">
              <w:rPr>
                <w:rFonts w:asciiTheme="minorHAnsi" w:hAnsiTheme="minorHAnsi"/>
              </w:rPr>
              <w:t xml:space="preserve"> : (</w:t>
            </w:r>
            <w:r>
              <w:rPr>
                <w:rFonts w:asciiTheme="minorHAnsi" w:hAnsiTheme="minorHAnsi"/>
              </w:rPr>
              <w:t>-4</w:t>
            </w:r>
            <w:r w:rsidRPr="00F5370C">
              <w:rPr>
                <w:rFonts w:asciiTheme="minorHAnsi" w:hAnsiTheme="minorHAnsi"/>
              </w:rPr>
              <w:t>)</w:t>
            </w:r>
            <w:r w:rsidRPr="00F5370C">
              <w:rPr>
                <w:rFonts w:asciiTheme="minorHAnsi" w:hAnsiTheme="minorHAnsi"/>
                <w:vertAlign w:val="superscript"/>
              </w:rPr>
              <w:t>3</w:t>
            </w:r>
          </w:p>
        </w:tc>
      </w:tr>
      <w:tr w:rsidR="00847A89" w:rsidRPr="00F5370C" w:rsidTr="00847A89">
        <w:tc>
          <w:tcPr>
            <w:tcW w:w="3447" w:type="dxa"/>
          </w:tcPr>
          <w:p w:rsidR="00847A89" w:rsidRPr="00F5370C" w:rsidRDefault="00847A89" w:rsidP="00847A89">
            <w:pPr>
              <w:pStyle w:val="Prrafodelista"/>
              <w:spacing w:after="120"/>
              <w:ind w:left="0"/>
              <w:rPr>
                <w:rFonts w:asciiTheme="minorHAnsi" w:hAnsiTheme="minorHAnsi"/>
              </w:rPr>
            </w:pPr>
            <w:r>
              <w:rPr>
                <w:rFonts w:asciiTheme="minorHAnsi" w:hAnsiTheme="minorHAnsi"/>
              </w:rPr>
              <w:t>d</w:t>
            </w:r>
            <w:r w:rsidRPr="00F5370C">
              <w:rPr>
                <w:rFonts w:asciiTheme="minorHAnsi" w:hAnsiTheme="minorHAnsi"/>
              </w:rPr>
              <w:t xml:space="preserve">)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7</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-5</m:t>
                          </m:r>
                        </m:num>
                        <m:den>
                          <m:r>
                            <w:rPr>
                              <w:rFonts w:ascii="Cambria Math" w:hAnsi="Cambria Math"/>
                            </w:rPr>
                            <m:t>3</m:t>
                          </m:r>
                        </m:den>
                      </m:f>
                    </m:e>
                  </m:d>
                </m:e>
                <m:sup>
                  <m:r>
                    <w:rPr>
                      <w:rFonts w:ascii="Cambria Math" w:hAnsi="Cambria Math"/>
                    </w:rPr>
                    <m:t>-2</m:t>
                  </m:r>
                </m:sup>
              </m:sSup>
            </m:oMath>
          </w:p>
          <w:p w:rsidR="00847A89" w:rsidRPr="00F5370C" w:rsidRDefault="00847A89" w:rsidP="00847A89">
            <w:pPr>
              <w:pStyle w:val="Prrafodelista"/>
              <w:spacing w:after="120"/>
              <w:ind w:left="0"/>
              <w:rPr>
                <w:rFonts w:asciiTheme="minorHAnsi" w:hAnsiTheme="minorHAnsi"/>
              </w:rPr>
            </w:pPr>
          </w:p>
          <w:p w:rsidR="00847A89" w:rsidRPr="00F5370C" w:rsidRDefault="00847A89" w:rsidP="00847A89">
            <w:pPr>
              <w:pStyle w:val="Prrafodelista"/>
              <w:spacing w:after="120"/>
              <w:ind w:left="0"/>
              <w:rPr>
                <w:rFonts w:asciiTheme="minorHAnsi" w:hAnsiTheme="minorHAnsi"/>
              </w:rPr>
            </w:pPr>
          </w:p>
        </w:tc>
        <w:tc>
          <w:tcPr>
            <w:tcW w:w="3448" w:type="dxa"/>
          </w:tcPr>
          <w:p w:rsidR="00847A89" w:rsidRPr="00847A89" w:rsidRDefault="00847A89" w:rsidP="00847A89">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w:r>
              <w:rPr>
                <w:rFonts w:asciiTheme="minorHAnsi" w:hAnsiTheme="minorHAnsi"/>
              </w:rPr>
              <w:t>((-2)</w:t>
            </w:r>
            <w:r>
              <w:rPr>
                <w:rFonts w:asciiTheme="minorHAnsi" w:hAnsiTheme="minorHAnsi"/>
                <w:vertAlign w:val="superscript"/>
              </w:rPr>
              <w:t>3</w:t>
            </w:r>
            <w:r>
              <w:rPr>
                <w:rFonts w:asciiTheme="minorHAnsi" w:hAnsiTheme="minorHAnsi"/>
              </w:rPr>
              <w:t>)</w:t>
            </w:r>
            <w:r>
              <w:rPr>
                <w:rFonts w:asciiTheme="minorHAnsi" w:hAnsiTheme="minorHAnsi"/>
                <w:vertAlign w:val="superscript"/>
              </w:rPr>
              <w:t>5</w:t>
            </w:r>
          </w:p>
        </w:tc>
        <w:tc>
          <w:tcPr>
            <w:tcW w:w="3590" w:type="dxa"/>
          </w:tcPr>
          <w:p w:rsidR="00847A89" w:rsidRPr="00F5370C" w:rsidRDefault="00847A89" w:rsidP="00847A89">
            <w:pPr>
              <w:pStyle w:val="Prrafodelista"/>
              <w:spacing w:after="120"/>
              <w:ind w:left="0"/>
              <w:rPr>
                <w:rFonts w:asciiTheme="minorHAnsi" w:hAnsiTheme="minorHAnsi"/>
              </w:rPr>
            </w:pPr>
            <w:r w:rsidRPr="00F5370C">
              <w:rPr>
                <w:rFonts w:asciiTheme="minorHAnsi" w:hAnsiTheme="minorHAnsi"/>
              </w:rPr>
              <w:t xml:space="preserve">f) </w:t>
            </w: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4</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2</m:t>
                  </m:r>
                </m:sup>
              </m:sSup>
            </m:oMath>
          </w:p>
        </w:tc>
      </w:tr>
      <w:tr w:rsidR="00847A89" w:rsidRPr="00F5370C" w:rsidTr="00847A89">
        <w:tc>
          <w:tcPr>
            <w:tcW w:w="3447" w:type="dxa"/>
          </w:tcPr>
          <w:p w:rsidR="00847A89" w:rsidRPr="00A12CAE" w:rsidRDefault="008611EE" w:rsidP="00847A89">
            <w:pPr>
              <w:pStyle w:val="Prrafodelista"/>
              <w:spacing w:after="120"/>
              <w:ind w:left="0"/>
              <w:rPr>
                <w:rFonts w:asciiTheme="minorHAnsi" w:hAnsiTheme="minorHAnsi"/>
                <w:vertAlign w:val="superscript"/>
              </w:rPr>
            </w:pPr>
            <w:r>
              <w:rPr>
                <w:rFonts w:asciiTheme="minorHAnsi" w:hAnsiTheme="minorHAnsi"/>
              </w:rPr>
              <w:t>g)</w:t>
            </w:r>
            <w:r w:rsidR="00A12CAE">
              <w:rPr>
                <w:rFonts w:asciiTheme="minorHAnsi" w:hAnsiTheme="minorHAnsi"/>
              </w:rPr>
              <w:t xml:space="preserve"> 16</w:t>
            </w:r>
            <w:r w:rsidR="00A12CAE">
              <w:rPr>
                <w:rFonts w:asciiTheme="minorHAnsi" w:hAnsiTheme="minorHAnsi"/>
                <w:vertAlign w:val="superscript"/>
              </w:rPr>
              <w:t>3</w:t>
            </w:r>
            <w:r w:rsidR="00A12CAE">
              <w:rPr>
                <w:rFonts w:asciiTheme="minorHAnsi" w:hAnsiTheme="minorHAnsi"/>
              </w:rPr>
              <w:t>: (-2)</w:t>
            </w:r>
            <w:r w:rsidR="00A12CAE">
              <w:rPr>
                <w:rFonts w:asciiTheme="minorHAnsi" w:hAnsiTheme="minorHAnsi"/>
                <w:vertAlign w:val="superscript"/>
              </w:rPr>
              <w:t>2</w:t>
            </w:r>
          </w:p>
          <w:p w:rsidR="008611EE" w:rsidRDefault="008611EE" w:rsidP="00847A89">
            <w:pPr>
              <w:pStyle w:val="Prrafodelista"/>
              <w:spacing w:after="120"/>
              <w:ind w:left="0"/>
              <w:rPr>
                <w:rFonts w:asciiTheme="minorHAnsi" w:hAnsiTheme="minorHAnsi"/>
              </w:rPr>
            </w:pPr>
          </w:p>
          <w:p w:rsidR="008611EE" w:rsidRPr="00F5370C" w:rsidRDefault="008611EE" w:rsidP="00847A89">
            <w:pPr>
              <w:pStyle w:val="Prrafodelista"/>
              <w:spacing w:after="120"/>
              <w:ind w:left="0"/>
              <w:rPr>
                <w:rFonts w:asciiTheme="minorHAnsi" w:hAnsiTheme="minorHAnsi"/>
              </w:rPr>
            </w:pPr>
          </w:p>
        </w:tc>
        <w:tc>
          <w:tcPr>
            <w:tcW w:w="3448" w:type="dxa"/>
          </w:tcPr>
          <w:p w:rsidR="00847A89" w:rsidRPr="00A12CAE" w:rsidRDefault="008611EE" w:rsidP="00847A89">
            <w:pPr>
              <w:pStyle w:val="Prrafodelista"/>
              <w:spacing w:after="120"/>
              <w:ind w:left="0"/>
              <w:rPr>
                <w:rFonts w:asciiTheme="minorHAnsi" w:hAnsiTheme="minorHAnsi"/>
              </w:rPr>
            </w:pPr>
            <w:r>
              <w:rPr>
                <w:rFonts w:asciiTheme="minorHAnsi" w:hAnsiTheme="minorHAnsi"/>
              </w:rPr>
              <w:t>h)</w:t>
            </w:r>
            <w:r w:rsidR="00A12CAE">
              <w:rPr>
                <w:rFonts w:asciiTheme="minorHAnsi" w:hAnsiTheme="minorHAnsi"/>
              </w:rPr>
              <w:t xml:space="preserve"> 6</w:t>
            </w:r>
            <w:r w:rsidR="00A12CAE">
              <w:rPr>
                <w:rFonts w:asciiTheme="minorHAnsi" w:hAnsiTheme="minorHAnsi"/>
                <w:vertAlign w:val="superscript"/>
              </w:rPr>
              <w:t>4</w:t>
            </w:r>
            <w:r w:rsidR="00A12CAE">
              <w:rPr>
                <w:rFonts w:asciiTheme="minorHAnsi" w:hAnsiTheme="minorHAnsi"/>
              </w:rPr>
              <w:t xml:space="preserve"> : (-3)</w:t>
            </w:r>
            <w:r w:rsidR="00A12CAE">
              <w:rPr>
                <w:rFonts w:asciiTheme="minorHAnsi" w:hAnsiTheme="minorHAnsi"/>
                <w:vertAlign w:val="superscript"/>
              </w:rPr>
              <w:t>3</w:t>
            </w:r>
          </w:p>
        </w:tc>
        <w:tc>
          <w:tcPr>
            <w:tcW w:w="3590" w:type="dxa"/>
          </w:tcPr>
          <w:p w:rsidR="00847A89" w:rsidRPr="00A12CAE" w:rsidRDefault="008611EE" w:rsidP="00847A89">
            <w:pPr>
              <w:pStyle w:val="Prrafodelista"/>
              <w:spacing w:after="120"/>
              <w:ind w:left="0"/>
              <w:rPr>
                <w:rFonts w:asciiTheme="minorHAnsi" w:hAnsiTheme="minorHAnsi"/>
              </w:rPr>
            </w:pPr>
            <w:r>
              <w:rPr>
                <w:rFonts w:asciiTheme="minorHAnsi" w:hAnsiTheme="minorHAnsi"/>
              </w:rPr>
              <w:t>i)</w:t>
            </w:r>
            <w:r w:rsidR="00A12CAE">
              <w:rPr>
                <w:rFonts w:asciiTheme="minorHAnsi" w:hAnsiTheme="minorHAnsi"/>
              </w:rPr>
              <w:t xml:space="preserve"> 12</w:t>
            </w:r>
            <w:r w:rsidR="00A12CAE">
              <w:rPr>
                <w:rFonts w:asciiTheme="minorHAnsi" w:hAnsiTheme="minorHAnsi"/>
                <w:vertAlign w:val="superscript"/>
              </w:rPr>
              <w:t>2</w:t>
            </w:r>
            <w:r w:rsidR="00A12CAE">
              <w:rPr>
                <w:rFonts w:asciiTheme="minorHAnsi" w:hAnsiTheme="minorHAnsi"/>
              </w:rPr>
              <w:t xml:space="preserve"> </w:t>
            </w:r>
            <w:r w:rsidR="00A12CAE">
              <w:rPr>
                <w:rFonts w:asciiTheme="minorHAnsi" w:hAnsiTheme="minorHAnsi"/>
              </w:rPr>
              <w:sym w:font="Symbol" w:char="F0D7"/>
            </w:r>
            <w:r w:rsidR="00A12CAE">
              <w:rPr>
                <w:rFonts w:asciiTheme="minorHAnsi" w:hAnsiTheme="minorHAnsi"/>
              </w:rPr>
              <w:t xml:space="preserve"> 6</w:t>
            </w:r>
            <w:r w:rsidR="00A12CAE">
              <w:rPr>
                <w:rFonts w:asciiTheme="minorHAnsi" w:hAnsiTheme="minorHAnsi"/>
                <w:vertAlign w:val="superscript"/>
              </w:rPr>
              <w:t>3</w:t>
            </w:r>
          </w:p>
        </w:tc>
      </w:tr>
      <w:tr w:rsidR="00847A89" w:rsidRPr="00F5370C" w:rsidTr="00847A89">
        <w:tc>
          <w:tcPr>
            <w:tcW w:w="3447" w:type="dxa"/>
          </w:tcPr>
          <w:p w:rsidR="00847A89" w:rsidRPr="00A12CAE" w:rsidRDefault="008611EE" w:rsidP="00847A89">
            <w:pPr>
              <w:pStyle w:val="Prrafodelista"/>
              <w:spacing w:after="120"/>
              <w:ind w:left="0"/>
              <w:rPr>
                <w:rFonts w:asciiTheme="minorHAnsi" w:hAnsiTheme="minorHAnsi"/>
                <w:vertAlign w:val="superscript"/>
              </w:rPr>
            </w:pPr>
            <w:r>
              <w:rPr>
                <w:rFonts w:asciiTheme="minorHAnsi" w:hAnsiTheme="minorHAnsi"/>
              </w:rPr>
              <w:t>j)</w:t>
            </w:r>
            <w:r w:rsidR="00A12CAE">
              <w:rPr>
                <w:rFonts w:asciiTheme="minorHAnsi" w:hAnsiTheme="minorHAnsi"/>
              </w:rPr>
              <w:t xml:space="preserve"> (-8)</w:t>
            </w:r>
            <w:r w:rsidR="00A12CAE">
              <w:rPr>
                <w:rFonts w:asciiTheme="minorHAnsi" w:hAnsiTheme="minorHAnsi"/>
                <w:vertAlign w:val="superscript"/>
              </w:rPr>
              <w:t>5</w:t>
            </w:r>
            <w:r w:rsidR="00A12CAE">
              <w:rPr>
                <w:rFonts w:asciiTheme="minorHAnsi" w:hAnsiTheme="minorHAnsi"/>
              </w:rPr>
              <w:t xml:space="preserve"> </w:t>
            </w:r>
            <w:r w:rsidR="00A12CAE">
              <w:rPr>
                <w:rFonts w:asciiTheme="minorHAnsi" w:hAnsiTheme="minorHAnsi"/>
              </w:rPr>
              <w:sym w:font="Symbol" w:char="F0D7"/>
            </w:r>
            <w:r w:rsidR="00A12CAE">
              <w:rPr>
                <w:rFonts w:asciiTheme="minorHAnsi" w:hAnsiTheme="minorHAnsi"/>
              </w:rPr>
              <w:t xml:space="preserve"> 2</w:t>
            </w:r>
            <w:r w:rsidR="00A12CAE">
              <w:rPr>
                <w:rFonts w:asciiTheme="minorHAnsi" w:hAnsiTheme="minorHAnsi"/>
                <w:vertAlign w:val="superscript"/>
              </w:rPr>
              <w:t>3</w:t>
            </w:r>
          </w:p>
          <w:p w:rsidR="008611EE" w:rsidRDefault="008611EE" w:rsidP="00847A89">
            <w:pPr>
              <w:pStyle w:val="Prrafodelista"/>
              <w:spacing w:after="120"/>
              <w:ind w:left="0"/>
              <w:rPr>
                <w:rFonts w:asciiTheme="minorHAnsi" w:hAnsiTheme="minorHAnsi"/>
              </w:rPr>
            </w:pPr>
          </w:p>
          <w:p w:rsidR="008611EE" w:rsidRPr="00F5370C" w:rsidRDefault="008611EE" w:rsidP="00847A89">
            <w:pPr>
              <w:pStyle w:val="Prrafodelista"/>
              <w:spacing w:after="120"/>
              <w:ind w:left="0"/>
              <w:rPr>
                <w:rFonts w:asciiTheme="minorHAnsi" w:hAnsiTheme="minorHAnsi"/>
              </w:rPr>
            </w:pPr>
          </w:p>
        </w:tc>
        <w:tc>
          <w:tcPr>
            <w:tcW w:w="3448" w:type="dxa"/>
          </w:tcPr>
          <w:p w:rsidR="00847A89" w:rsidRPr="00A12CAE" w:rsidRDefault="008611EE" w:rsidP="00847A89">
            <w:pPr>
              <w:pStyle w:val="Prrafodelista"/>
              <w:spacing w:after="120"/>
              <w:ind w:left="0"/>
              <w:rPr>
                <w:rFonts w:asciiTheme="minorHAnsi" w:hAnsiTheme="minorHAnsi"/>
              </w:rPr>
            </w:pPr>
            <w:r>
              <w:rPr>
                <w:rFonts w:asciiTheme="minorHAnsi" w:hAnsiTheme="minorHAnsi"/>
              </w:rPr>
              <w:t>k)</w:t>
            </w:r>
            <w:r w:rsidR="00A12CAE">
              <w:rPr>
                <w:rFonts w:asciiTheme="minorHAnsi" w:hAnsiTheme="minorHAnsi"/>
              </w:rPr>
              <w:t xml:space="preserve"> (-16)</w:t>
            </w:r>
            <w:r w:rsidR="00A12CAE">
              <w:rPr>
                <w:rFonts w:asciiTheme="minorHAnsi" w:hAnsiTheme="minorHAnsi"/>
                <w:vertAlign w:val="superscript"/>
              </w:rPr>
              <w:t xml:space="preserve">2 </w:t>
            </w:r>
            <w:r w:rsidR="00A12CAE">
              <w:rPr>
                <w:rFonts w:asciiTheme="minorHAnsi" w:hAnsiTheme="minorHAnsi"/>
              </w:rPr>
              <w:sym w:font="Symbol" w:char="F0D7"/>
            </w:r>
            <w:r w:rsidR="00A12CAE">
              <w:rPr>
                <w:rFonts w:asciiTheme="minorHAnsi" w:hAnsiTheme="minorHAnsi"/>
              </w:rPr>
              <w:t xml:space="preserve"> 8</w:t>
            </w:r>
            <w:r w:rsidR="00A12CAE">
              <w:rPr>
                <w:rFonts w:asciiTheme="minorHAnsi" w:hAnsiTheme="minorHAnsi"/>
                <w:vertAlign w:val="superscript"/>
              </w:rPr>
              <w:t>3</w:t>
            </w:r>
          </w:p>
        </w:tc>
        <w:tc>
          <w:tcPr>
            <w:tcW w:w="3590" w:type="dxa"/>
          </w:tcPr>
          <w:p w:rsidR="00847A89" w:rsidRPr="009818E0" w:rsidRDefault="008611EE" w:rsidP="00847A89">
            <w:pPr>
              <w:pStyle w:val="Prrafodelista"/>
              <w:spacing w:after="120"/>
              <w:ind w:left="0"/>
              <w:rPr>
                <w:rFonts w:asciiTheme="minorHAnsi" w:hAnsiTheme="minorHAnsi"/>
              </w:rPr>
            </w:pPr>
            <w:r>
              <w:rPr>
                <w:rFonts w:asciiTheme="minorHAnsi" w:hAnsiTheme="minorHAnsi"/>
              </w:rPr>
              <w:t>l)</w:t>
            </w:r>
            <w:r w:rsidR="009818E0">
              <w:rPr>
                <w:rFonts w:asciiTheme="minorHAnsi" w:hAnsiTheme="minorHAnsi"/>
              </w:rPr>
              <w:t xml:space="preserve"> 4</w:t>
            </w:r>
            <w:r w:rsidR="009818E0">
              <w:rPr>
                <w:rFonts w:asciiTheme="minorHAnsi" w:hAnsiTheme="minorHAnsi"/>
                <w:vertAlign w:val="superscript"/>
              </w:rPr>
              <w:t>4</w:t>
            </w:r>
            <w:r w:rsidR="009818E0">
              <w:rPr>
                <w:rFonts w:asciiTheme="minorHAnsi" w:hAnsiTheme="minorHAnsi"/>
              </w:rPr>
              <w:t xml:space="preserve"> : 2</w:t>
            </w:r>
            <w:r w:rsidR="009818E0">
              <w:rPr>
                <w:rFonts w:asciiTheme="minorHAnsi" w:hAnsiTheme="minorHAnsi"/>
                <w:vertAlign w:val="superscript"/>
              </w:rPr>
              <w:t>5</w:t>
            </w:r>
          </w:p>
        </w:tc>
      </w:tr>
    </w:tbl>
    <w:p w:rsidR="00847A89" w:rsidRDefault="00847A89" w:rsidP="00FB7DB6">
      <w:pPr>
        <w:pStyle w:val="Prrafodelista"/>
        <w:ind w:left="0"/>
        <w:rPr>
          <w:rFonts w:asciiTheme="minorHAnsi" w:hAnsiTheme="minorHAnsi"/>
        </w:rPr>
      </w:pPr>
    </w:p>
    <w:p w:rsidR="006B564F" w:rsidRPr="00F5370C" w:rsidRDefault="006B564F" w:rsidP="00FE0778">
      <w:pPr>
        <w:pStyle w:val="Prrafodelista"/>
        <w:numPr>
          <w:ilvl w:val="0"/>
          <w:numId w:val="29"/>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6B564F" w:rsidRPr="00F5370C" w:rsidTr="00582036">
        <w:tc>
          <w:tcPr>
            <w:tcW w:w="3447"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 xml:space="preserve">a) </w:t>
            </w:r>
            <m:oMath>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3</m:t>
                  </m:r>
                </m:sup>
              </m:sSup>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e>
                  </m:d>
                </m:e>
                <m:sup>
                  <m:r>
                    <w:rPr>
                      <w:rFonts w:ascii="Cambria Math" w:hAnsi="Cambria Math"/>
                    </w:rPr>
                    <m:t>7</m:t>
                  </m:r>
                </m:sup>
              </m:sSup>
            </m:oMath>
          </w:p>
          <w:p w:rsidR="006B564F" w:rsidRPr="00F5370C" w:rsidRDefault="006B564F" w:rsidP="00582036">
            <w:pPr>
              <w:pStyle w:val="Prrafodelista"/>
              <w:spacing w:after="120"/>
              <w:ind w:left="0"/>
              <w:rPr>
                <w:rFonts w:asciiTheme="minorHAnsi" w:hAnsiTheme="minorHAnsi"/>
              </w:rPr>
            </w:pPr>
          </w:p>
          <w:p w:rsidR="006B564F" w:rsidRPr="00F5370C" w:rsidRDefault="006B564F" w:rsidP="00582036">
            <w:pPr>
              <w:pStyle w:val="Prrafodelista"/>
              <w:spacing w:after="120"/>
              <w:ind w:left="0"/>
              <w:rPr>
                <w:rFonts w:asciiTheme="minorHAnsi" w:hAnsiTheme="minorHAnsi"/>
              </w:rPr>
            </w:pPr>
          </w:p>
        </w:tc>
        <w:tc>
          <w:tcPr>
            <w:tcW w:w="3448"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 xml:space="preserve">c) </w:t>
            </w:r>
            <m:oMath>
              <m:sSup>
                <m:sSupPr>
                  <m:ctrlPr>
                    <w:rPr>
                      <w:rFonts w:ascii="Cambria Math" w:hAnsi="Cambria Math"/>
                      <w:i/>
                    </w:rPr>
                  </m:ctrlPr>
                </m:sSupPr>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7</m:t>
                          </m:r>
                        </m:den>
                      </m:f>
                    </m:e>
                  </m:d>
                </m:e>
                <m:sup>
                  <m:r>
                    <w:rPr>
                      <w:rFonts w:ascii="Cambria Math" w:hAnsi="Cambria Math"/>
                    </w:rPr>
                    <m:t>5</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4</m:t>
                          </m:r>
                        </m:num>
                        <m:den>
                          <m:r>
                            <w:rPr>
                              <w:rFonts w:ascii="Cambria Math" w:hAnsi="Cambria Math"/>
                            </w:rPr>
                            <m:t>7</m:t>
                          </m:r>
                        </m:den>
                      </m:f>
                    </m:e>
                  </m:d>
                </m:e>
                <m:sup>
                  <m:r>
                    <w:rPr>
                      <w:rFonts w:ascii="Cambria Math" w:hAnsi="Cambria Math"/>
                    </w:rPr>
                    <m:t>2</m:t>
                  </m:r>
                </m:sup>
              </m:sSup>
            </m:oMath>
          </w:p>
        </w:tc>
        <w:tc>
          <w:tcPr>
            <w:tcW w:w="3590"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e) (</w:t>
            </w:r>
            <w:r>
              <w:rPr>
                <w:rFonts w:asciiTheme="minorHAnsi" w:hAnsiTheme="minorHAnsi"/>
              </w:rPr>
              <w:t>9</w:t>
            </w:r>
            <w:r w:rsidRPr="00F5370C">
              <w:rPr>
                <w:rFonts w:asciiTheme="minorHAnsi" w:hAnsiTheme="minorHAnsi"/>
                <w:vertAlign w:val="superscript"/>
              </w:rPr>
              <w:t xml:space="preserve">5 </w:t>
            </w:r>
            <w:r w:rsidRPr="00F5370C">
              <w:rPr>
                <w:rFonts w:asciiTheme="minorHAnsi" w:hAnsiTheme="minorHAnsi"/>
              </w:rPr>
              <w:t xml:space="preserve">· </w:t>
            </w:r>
            <w:r>
              <w:rPr>
                <w:rFonts w:asciiTheme="minorHAnsi" w:hAnsiTheme="minorHAnsi"/>
              </w:rPr>
              <w:t>9</w:t>
            </w:r>
            <w:r w:rsidRPr="00F5370C">
              <w:rPr>
                <w:rFonts w:asciiTheme="minorHAnsi" w:hAnsiTheme="minorHAnsi"/>
                <w:vertAlign w:val="superscript"/>
              </w:rPr>
              <w:t>4</w:t>
            </w:r>
            <w:r w:rsidRPr="00F5370C">
              <w:rPr>
                <w:rFonts w:asciiTheme="minorHAnsi" w:hAnsiTheme="minorHAnsi"/>
              </w:rPr>
              <w:t>) : (</w:t>
            </w:r>
            <w:r>
              <w:rPr>
                <w:rFonts w:asciiTheme="minorHAnsi" w:hAnsiTheme="minorHAnsi"/>
              </w:rPr>
              <w:t>3</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6B564F" w:rsidRPr="00F5370C" w:rsidTr="00582036">
        <w:tc>
          <w:tcPr>
            <w:tcW w:w="3447"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b) (</w:t>
            </w:r>
            <w:r>
              <w:rPr>
                <w:rFonts w:asciiTheme="minorHAnsi" w:hAnsiTheme="minorHAnsi"/>
              </w:rPr>
              <w:t>-</w:t>
            </w:r>
            <w:r w:rsidR="009F345A">
              <w:rPr>
                <w:rFonts w:asciiTheme="minorHAnsi" w:hAnsiTheme="minorHAnsi"/>
              </w:rPr>
              <w:t>9 : 3</w:t>
            </w:r>
            <w:r w:rsidRPr="00F5370C">
              <w:rPr>
                <w:rFonts w:asciiTheme="minorHAnsi" w:hAnsiTheme="minorHAnsi"/>
              </w:rPr>
              <w:t>)</w:t>
            </w:r>
            <w:r w:rsidR="009F345A" w:rsidRPr="009F345A">
              <w:rPr>
                <w:rFonts w:asciiTheme="minorHAnsi" w:hAnsiTheme="minorHAnsi"/>
                <w:vertAlign w:val="superscript"/>
              </w:rPr>
              <w:t>3</w:t>
            </w:r>
            <w:r w:rsidRPr="00F5370C">
              <w:rPr>
                <w:rFonts w:asciiTheme="minorHAnsi" w:hAnsiTheme="minorHAnsi"/>
              </w:rPr>
              <w:t xml:space="preserve"> </w:t>
            </w:r>
          </w:p>
          <w:p w:rsidR="006B564F" w:rsidRPr="00F5370C" w:rsidRDefault="006B564F" w:rsidP="00582036">
            <w:pPr>
              <w:pStyle w:val="Prrafodelista"/>
              <w:spacing w:after="120"/>
              <w:ind w:left="0"/>
              <w:rPr>
                <w:rFonts w:asciiTheme="minorHAnsi" w:hAnsiTheme="minorHAnsi"/>
              </w:rPr>
            </w:pPr>
          </w:p>
        </w:tc>
        <w:tc>
          <w:tcPr>
            <w:tcW w:w="3448"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d) (30</w:t>
            </w:r>
            <w:r w:rsidRPr="00F5370C">
              <w:rPr>
                <w:rFonts w:asciiTheme="minorHAnsi" w:hAnsiTheme="minorHAnsi"/>
                <w:vertAlign w:val="superscript"/>
              </w:rPr>
              <w:t>7</w:t>
            </w:r>
            <w:r w:rsidRPr="00F5370C">
              <w:rPr>
                <w:rFonts w:asciiTheme="minorHAnsi" w:hAnsiTheme="minorHAnsi"/>
              </w:rPr>
              <w:t xml:space="preserve"> : 5</w:t>
            </w:r>
            <w:r w:rsidRPr="00F5370C">
              <w:rPr>
                <w:rFonts w:asciiTheme="minorHAnsi" w:hAnsiTheme="minorHAnsi"/>
                <w:vertAlign w:val="superscript"/>
              </w:rPr>
              <w:t>7</w:t>
            </w:r>
            <w:r w:rsidRPr="00F5370C">
              <w:rPr>
                <w:rFonts w:asciiTheme="minorHAnsi" w:hAnsiTheme="minorHAnsi"/>
              </w:rPr>
              <w:t>) · (6</w:t>
            </w:r>
            <w:r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2</w:t>
            </w:r>
          </w:p>
        </w:tc>
        <w:tc>
          <w:tcPr>
            <w:tcW w:w="3590" w:type="dxa"/>
          </w:tcPr>
          <w:p w:rsidR="006B564F" w:rsidRPr="00F5370C" w:rsidRDefault="006B564F" w:rsidP="00582036">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w:t>
            </w:r>
            <w:r>
              <w:rPr>
                <w:rFonts w:asciiTheme="minorHAnsi" w:hAnsiTheme="minorHAnsi"/>
              </w:rPr>
              <w:t>:</w:t>
            </w:r>
            <w:r w:rsidRPr="00F5370C">
              <w:rPr>
                <w:rFonts w:asciiTheme="minorHAnsi" w:hAnsiTheme="minorHAnsi"/>
              </w:rPr>
              <w:t xml:space="preserve">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rsidR="00FA5FEA" w:rsidRPr="00F5370C" w:rsidRDefault="00FA5FEA" w:rsidP="00FE0778">
      <w:pPr>
        <w:pStyle w:val="Prrafodelista"/>
        <w:numPr>
          <w:ilvl w:val="0"/>
          <w:numId w:val="29"/>
        </w:numPr>
        <w:spacing w:after="120"/>
        <w:ind w:left="0" w:firstLine="0"/>
        <w:rPr>
          <w:rFonts w:asciiTheme="minorHAnsi" w:hAnsiTheme="minorHAnsi"/>
        </w:rPr>
      </w:pPr>
      <w:r>
        <w:rPr>
          <w:rFonts w:asciiTheme="minorHAnsi" w:hAnsiTheme="minorHAnsi"/>
        </w:rPr>
        <w:lastRenderedPageBreak/>
        <w:t>Descompón los números y opera con las propiedades de las potencias</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FA5FEA" w:rsidRPr="00F5370C" w:rsidTr="00FA5FEA">
        <w:tc>
          <w:tcPr>
            <w:tcW w:w="3447"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3</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3</m:t>
                      </m:r>
                    </m:sup>
                  </m:sSup>
                </m:num>
                <m:den>
                  <m:sSup>
                    <m:sSupPr>
                      <m:ctrlPr>
                        <w:rPr>
                          <w:rFonts w:ascii="Cambria Math" w:hAnsi="Cambria Math"/>
                          <w:i/>
                          <w:sz w:val="32"/>
                        </w:rPr>
                      </m:ctrlPr>
                    </m:sSupPr>
                    <m:e>
                      <m:r>
                        <w:rPr>
                          <w:rFonts w:ascii="Cambria Math" w:hAnsi="Cambria Math"/>
                          <w:sz w:val="32"/>
                        </w:rPr>
                        <m:t>2</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2</m:t>
                      </m:r>
                    </m:sup>
                  </m:sSup>
                </m:den>
              </m:f>
            </m:oMath>
          </w:p>
          <w:p w:rsidR="00FA5FEA" w:rsidRPr="00F5370C"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Pr="00F5370C" w:rsidRDefault="00FA5FEA" w:rsidP="00FA5FEA">
            <w:pPr>
              <w:pStyle w:val="Prrafodelista"/>
              <w:spacing w:after="120"/>
              <w:ind w:left="0"/>
              <w:rPr>
                <w:rFonts w:asciiTheme="minorHAnsi" w:hAnsiTheme="minorHAnsi"/>
              </w:rPr>
            </w:pPr>
          </w:p>
        </w:tc>
        <w:tc>
          <w:tcPr>
            <w:tcW w:w="3448"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c)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30</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20</m:t>
                      </m:r>
                    </m:e>
                    <m:sup>
                      <m:r>
                        <w:rPr>
                          <w:rFonts w:ascii="Cambria Math" w:hAnsi="Cambria Math"/>
                          <w:sz w:val="32"/>
                        </w:rPr>
                        <m:t>3</m:t>
                      </m:r>
                    </m:sup>
                  </m:sSup>
                </m:num>
                <m:den>
                  <m:sSup>
                    <m:sSupPr>
                      <m:ctrlPr>
                        <w:rPr>
                          <w:rFonts w:ascii="Cambria Math" w:hAnsi="Cambria Math"/>
                          <w:i/>
                          <w:sz w:val="32"/>
                        </w:rPr>
                      </m:ctrlPr>
                    </m:sSupPr>
                    <m:e>
                      <m:r>
                        <w:rPr>
                          <w:rFonts w:ascii="Cambria Math" w:hAnsi="Cambria Math"/>
                          <w:sz w:val="32"/>
                        </w:rPr>
                        <m:t>4</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45</m:t>
                      </m:r>
                    </m:e>
                    <m:sup>
                      <m:r>
                        <w:rPr>
                          <w:rFonts w:ascii="Cambria Math" w:hAnsi="Cambria Math"/>
                          <w:sz w:val="32"/>
                        </w:rPr>
                        <m:t>2</m:t>
                      </m:r>
                    </m:sup>
                  </m:sSup>
                </m:den>
              </m:f>
            </m:oMath>
          </w:p>
        </w:tc>
        <w:tc>
          <w:tcPr>
            <w:tcW w:w="3590"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e)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(-3)</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6</m:t>
                      </m:r>
                    </m:sup>
                  </m:sSup>
                </m:num>
                <m:den>
                  <m:sSup>
                    <m:sSupPr>
                      <m:ctrlPr>
                        <w:rPr>
                          <w:rFonts w:ascii="Cambria Math" w:hAnsi="Cambria Math"/>
                          <w:i/>
                          <w:sz w:val="32"/>
                        </w:rPr>
                      </m:ctrlPr>
                    </m:sSupPr>
                    <m:e>
                      <m:r>
                        <w:rPr>
                          <w:rFonts w:ascii="Cambria Math" w:hAnsi="Cambria Math"/>
                          <w:sz w:val="32"/>
                        </w:rPr>
                        <m:t>9</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2</m:t>
                      </m:r>
                    </m:sup>
                  </m:sSup>
                </m:den>
              </m:f>
            </m:oMath>
          </w:p>
        </w:tc>
      </w:tr>
      <w:tr w:rsidR="00FA5FEA" w:rsidRPr="00F5370C" w:rsidTr="00FA5FEA">
        <w:tc>
          <w:tcPr>
            <w:tcW w:w="3447"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b)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16</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5</m:t>
                      </m:r>
                    </m:sup>
                  </m:sSup>
                </m:num>
                <m:den>
                  <m:sSup>
                    <m:sSupPr>
                      <m:ctrlPr>
                        <w:rPr>
                          <w:rFonts w:ascii="Cambria Math" w:hAnsi="Cambria Math"/>
                          <w:i/>
                          <w:sz w:val="32"/>
                        </w:rPr>
                      </m:ctrlPr>
                    </m:sSupPr>
                    <m:e>
                      <m:r>
                        <w:rPr>
                          <w:rFonts w:ascii="Cambria Math" w:hAnsi="Cambria Math"/>
                          <w:sz w:val="32"/>
                        </w:rPr>
                        <m:t>8</m:t>
                      </m:r>
                    </m:e>
                    <m:sup>
                      <m:r>
                        <w:rPr>
                          <w:rFonts w:ascii="Cambria Math" w:hAnsi="Cambria Math"/>
                          <w:sz w:val="32"/>
                        </w:rPr>
                        <m:t>4</m:t>
                      </m:r>
                    </m:sup>
                  </m:sSup>
                </m:den>
              </m:f>
            </m:oMath>
          </w:p>
          <w:p w:rsidR="00FA5FEA" w:rsidRPr="00F5370C"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Default="00FA5FEA" w:rsidP="00FA5FEA">
            <w:pPr>
              <w:pStyle w:val="Prrafodelista"/>
              <w:spacing w:after="120"/>
              <w:ind w:left="0"/>
              <w:rPr>
                <w:rFonts w:asciiTheme="minorHAnsi" w:hAnsiTheme="minorHAnsi"/>
              </w:rPr>
            </w:pPr>
          </w:p>
          <w:p w:rsidR="00FA5FEA" w:rsidRPr="00F5370C" w:rsidRDefault="00FA5FEA" w:rsidP="00FA5FEA">
            <w:pPr>
              <w:pStyle w:val="Prrafodelista"/>
              <w:spacing w:after="120"/>
              <w:ind w:left="0"/>
              <w:rPr>
                <w:rFonts w:asciiTheme="minorHAnsi" w:hAnsiTheme="minorHAnsi"/>
              </w:rPr>
            </w:pPr>
          </w:p>
        </w:tc>
        <w:tc>
          <w:tcPr>
            <w:tcW w:w="3448"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d)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2</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5</m:t>
                      </m:r>
                    </m:sup>
                  </m:sSup>
                  <m:r>
                    <w:rPr>
                      <w:rFonts w:ascii="Cambria Math" w:hAnsi="Cambria Math"/>
                      <w:sz w:val="32"/>
                    </w:rPr>
                    <m:t>∙</m:t>
                  </m:r>
                  <m:sSup>
                    <m:sSupPr>
                      <m:ctrlPr>
                        <w:rPr>
                          <w:rFonts w:ascii="Cambria Math" w:hAnsi="Cambria Math"/>
                          <w:i/>
                          <w:sz w:val="32"/>
                        </w:rPr>
                      </m:ctrlPr>
                    </m:sSupPr>
                    <m:e>
                      <m:r>
                        <w:rPr>
                          <w:rFonts w:ascii="Cambria Math" w:hAnsi="Cambria Math"/>
                          <w:sz w:val="32"/>
                        </w:rPr>
                        <m:t>5</m:t>
                      </m:r>
                    </m:e>
                    <m:sup>
                      <m:r>
                        <w:rPr>
                          <w:rFonts w:ascii="Cambria Math" w:hAnsi="Cambria Math"/>
                          <w:sz w:val="32"/>
                        </w:rPr>
                        <m:t>4</m:t>
                      </m:r>
                    </m:sup>
                  </m:sSup>
                </m:num>
                <m:den>
                  <m:sSup>
                    <m:sSupPr>
                      <m:ctrlPr>
                        <w:rPr>
                          <w:rFonts w:ascii="Cambria Math" w:hAnsi="Cambria Math"/>
                          <w:i/>
                          <w:sz w:val="32"/>
                        </w:rPr>
                      </m:ctrlPr>
                    </m:sSupPr>
                    <m:e>
                      <m:r>
                        <w:rPr>
                          <w:rFonts w:ascii="Cambria Math" w:hAnsi="Cambria Math"/>
                          <w:sz w:val="32"/>
                        </w:rPr>
                        <m:t>2</m:t>
                      </m:r>
                    </m:e>
                    <m:sup>
                      <m:r>
                        <w:rPr>
                          <w:rFonts w:ascii="Cambria Math" w:hAnsi="Cambria Math"/>
                          <w:sz w:val="32"/>
                        </w:rPr>
                        <m:t>7</m:t>
                      </m:r>
                    </m:sup>
                  </m:sSup>
                  <m:r>
                    <w:rPr>
                      <w:rFonts w:ascii="Cambria Math" w:hAnsi="Cambria Math"/>
                      <w:sz w:val="32"/>
                    </w:rPr>
                    <m:t>∙</m:t>
                  </m:r>
                  <m:sSup>
                    <m:sSupPr>
                      <m:ctrlPr>
                        <w:rPr>
                          <w:rFonts w:ascii="Cambria Math" w:hAnsi="Cambria Math"/>
                          <w:i/>
                          <w:sz w:val="32"/>
                        </w:rPr>
                      </m:ctrlPr>
                    </m:sSupPr>
                    <m:e>
                      <m:r>
                        <w:rPr>
                          <w:rFonts w:ascii="Cambria Math" w:hAnsi="Cambria Math"/>
                          <w:sz w:val="32"/>
                        </w:rPr>
                        <m:t>3</m:t>
                      </m:r>
                    </m:e>
                    <m:sup>
                      <m:r>
                        <w:rPr>
                          <w:rFonts w:ascii="Cambria Math" w:hAnsi="Cambria Math"/>
                          <w:sz w:val="32"/>
                        </w:rPr>
                        <m:t>4</m:t>
                      </m:r>
                    </m:sup>
                  </m:sSup>
                  <m:r>
                    <w:rPr>
                      <w:rFonts w:ascii="Cambria Math" w:hAnsi="Cambria Math"/>
                      <w:sz w:val="32"/>
                    </w:rPr>
                    <m:t>∙</m:t>
                  </m:r>
                  <m:sSup>
                    <m:sSupPr>
                      <m:ctrlPr>
                        <w:rPr>
                          <w:rFonts w:ascii="Cambria Math" w:hAnsi="Cambria Math"/>
                          <w:i/>
                          <w:sz w:val="32"/>
                        </w:rPr>
                      </m:ctrlPr>
                    </m:sSupPr>
                    <m:e>
                      <m:r>
                        <w:rPr>
                          <w:rFonts w:ascii="Cambria Math" w:hAnsi="Cambria Math"/>
                          <w:sz w:val="32"/>
                        </w:rPr>
                        <m:t>25</m:t>
                      </m:r>
                    </m:e>
                    <m:sup>
                      <m:r>
                        <w:rPr>
                          <w:rFonts w:ascii="Cambria Math" w:hAnsi="Cambria Math"/>
                          <w:sz w:val="32"/>
                        </w:rPr>
                        <m:t>3</m:t>
                      </m:r>
                    </m:sup>
                  </m:sSup>
                </m:den>
              </m:f>
            </m:oMath>
          </w:p>
        </w:tc>
        <w:tc>
          <w:tcPr>
            <w:tcW w:w="3590" w:type="dxa"/>
          </w:tcPr>
          <w:p w:rsidR="00FA5FEA" w:rsidRPr="00F5370C" w:rsidRDefault="00FA5FEA" w:rsidP="00FA5FEA">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32"/>
                    </w:rPr>
                  </m:ctrlPr>
                </m:fPr>
                <m:num>
                  <m:sSup>
                    <m:sSupPr>
                      <m:ctrlPr>
                        <w:rPr>
                          <w:rFonts w:ascii="Cambria Math" w:hAnsi="Cambria Math"/>
                          <w:i/>
                          <w:sz w:val="32"/>
                        </w:rPr>
                      </m:ctrlPr>
                    </m:sSupPr>
                    <m:e>
                      <m:r>
                        <w:rPr>
                          <w:rFonts w:ascii="Cambria Math" w:hAnsi="Cambria Math"/>
                          <w:sz w:val="32"/>
                        </w:rPr>
                        <m:t>5</m:t>
                      </m:r>
                    </m:e>
                    <m:sup>
                      <m:r>
                        <w:rPr>
                          <w:rFonts w:ascii="Cambria Math" w:hAnsi="Cambria Math"/>
                          <w:sz w:val="32"/>
                        </w:rPr>
                        <m:t>-3</m:t>
                      </m:r>
                    </m:sup>
                  </m:sSup>
                  <m:r>
                    <w:rPr>
                      <w:rFonts w:ascii="Cambria Math" w:hAnsi="Cambria Math"/>
                      <w:sz w:val="32"/>
                    </w:rPr>
                    <m:t>∙</m:t>
                  </m:r>
                  <m:sSup>
                    <m:sSupPr>
                      <m:ctrlPr>
                        <w:rPr>
                          <w:rFonts w:ascii="Cambria Math" w:hAnsi="Cambria Math"/>
                          <w:i/>
                          <w:sz w:val="32"/>
                        </w:rPr>
                      </m:ctrlPr>
                    </m:sSupPr>
                    <m:e>
                      <m:r>
                        <w:rPr>
                          <w:rFonts w:ascii="Cambria Math" w:hAnsi="Cambria Math"/>
                          <w:sz w:val="32"/>
                        </w:rPr>
                        <m:t>(-2)</m:t>
                      </m:r>
                    </m:e>
                    <m:sup>
                      <m:r>
                        <w:rPr>
                          <w:rFonts w:ascii="Cambria Math" w:hAnsi="Cambria Math"/>
                          <w:sz w:val="32"/>
                        </w:rPr>
                        <m:t>9</m:t>
                      </m:r>
                    </m:sup>
                  </m:sSup>
                </m:num>
                <m:den>
                  <m:sSup>
                    <m:sSupPr>
                      <m:ctrlPr>
                        <w:rPr>
                          <w:rFonts w:ascii="Cambria Math" w:hAnsi="Cambria Math"/>
                          <w:i/>
                          <w:sz w:val="32"/>
                        </w:rPr>
                      </m:ctrlPr>
                    </m:sSupPr>
                    <m:e>
                      <m:r>
                        <w:rPr>
                          <w:rFonts w:ascii="Cambria Math" w:hAnsi="Cambria Math"/>
                          <w:sz w:val="32"/>
                        </w:rPr>
                        <m:t>2</m:t>
                      </m:r>
                    </m:e>
                    <m:sup>
                      <m:r>
                        <w:rPr>
                          <w:rFonts w:ascii="Cambria Math" w:hAnsi="Cambria Math"/>
                          <w:sz w:val="32"/>
                        </w:rPr>
                        <m:t>-6</m:t>
                      </m:r>
                    </m:sup>
                  </m:sSup>
                  <m:r>
                    <w:rPr>
                      <w:rFonts w:ascii="Cambria Math" w:hAnsi="Cambria Math"/>
                      <w:sz w:val="32"/>
                    </w:rPr>
                    <m:t>∙</m:t>
                  </m:r>
                  <m:sSup>
                    <m:sSupPr>
                      <m:ctrlPr>
                        <w:rPr>
                          <w:rFonts w:ascii="Cambria Math" w:hAnsi="Cambria Math"/>
                          <w:i/>
                          <w:sz w:val="32"/>
                        </w:rPr>
                      </m:ctrlPr>
                    </m:sSupPr>
                    <m:e>
                      <m:r>
                        <w:rPr>
                          <w:rFonts w:ascii="Cambria Math" w:hAnsi="Cambria Math"/>
                          <w:sz w:val="32"/>
                        </w:rPr>
                        <m:t>5</m:t>
                      </m:r>
                    </m:e>
                    <m:sup>
                      <m:r>
                        <w:rPr>
                          <w:rFonts w:ascii="Cambria Math" w:hAnsi="Cambria Math"/>
                          <w:sz w:val="32"/>
                        </w:rPr>
                        <m:t>2</m:t>
                      </m:r>
                    </m:sup>
                  </m:sSup>
                </m:den>
              </m:f>
            </m:oMath>
          </w:p>
        </w:tc>
      </w:tr>
    </w:tbl>
    <w:p w:rsidR="00FA5FEA" w:rsidRDefault="00FA5FEA" w:rsidP="00FA5FEA">
      <w:pPr>
        <w:pStyle w:val="Prrafodelista"/>
        <w:spacing w:after="120"/>
        <w:ind w:left="0"/>
        <w:rPr>
          <w:rFonts w:asciiTheme="minorHAnsi" w:hAnsiTheme="minorHAnsi"/>
        </w:rPr>
      </w:pPr>
    </w:p>
    <w:p w:rsidR="0068030D" w:rsidRDefault="00107B9B" w:rsidP="00FE0778">
      <w:pPr>
        <w:pStyle w:val="Prrafodelista"/>
        <w:numPr>
          <w:ilvl w:val="0"/>
          <w:numId w:val="29"/>
        </w:numPr>
        <w:spacing w:after="120"/>
        <w:ind w:left="0" w:firstLine="0"/>
        <w:rPr>
          <w:rFonts w:asciiTheme="minorHAnsi" w:hAnsiTheme="minorHAnsi"/>
        </w:rPr>
      </w:pPr>
      <w:r>
        <w:rPr>
          <w:rFonts w:asciiTheme="minorHAnsi" w:hAnsiTheme="minorHAnsi"/>
        </w:rPr>
        <w:t>Debido a la falta de alimento, una población de bacterias es cada día 3/4 del día anterior. Si el primer día hay 10 millones de bacterias, ¿Cuántas bacterias quedarán en 6 días?.</w:t>
      </w:r>
    </w:p>
    <w:tbl>
      <w:tblPr>
        <w:tblStyle w:val="Tablaconcuadrcula"/>
        <w:tblW w:w="0" w:type="auto"/>
        <w:tblLook w:val="04A0" w:firstRow="1" w:lastRow="0" w:firstColumn="1" w:lastColumn="0" w:noHBand="0" w:noVBand="1"/>
      </w:tblPr>
      <w:tblGrid>
        <w:gridCol w:w="9351"/>
        <w:gridCol w:w="1099"/>
      </w:tblGrid>
      <w:tr w:rsidR="00107B9B" w:rsidRPr="002D696F" w:rsidTr="00107B9B">
        <w:tc>
          <w:tcPr>
            <w:tcW w:w="10450" w:type="dxa"/>
            <w:gridSpan w:val="2"/>
            <w:tcBorders>
              <w:bottom w:val="nil"/>
            </w:tcBorders>
          </w:tcPr>
          <w:p w:rsidR="00107B9B" w:rsidRDefault="008755D6" w:rsidP="008755D6">
            <w:r>
              <w:rPr>
                <w:noProof/>
              </w:rPr>
              <w:drawing>
                <wp:anchor distT="0" distB="0" distL="114300" distR="114300" simplePos="0" relativeHeight="255775744" behindDoc="0" locked="0" layoutInCell="1" allowOverlap="1" wp14:anchorId="0361B105">
                  <wp:simplePos x="0" y="0"/>
                  <wp:positionH relativeFrom="column">
                    <wp:posOffset>4703445</wp:posOffset>
                  </wp:positionH>
                  <wp:positionV relativeFrom="paragraph">
                    <wp:posOffset>57997</wp:posOffset>
                  </wp:positionV>
                  <wp:extent cx="1817370" cy="1126066"/>
                  <wp:effectExtent l="0" t="0" r="0" b="4445"/>
                  <wp:wrapNone/>
                  <wp:docPr id="11325" name="Imagen 11325" descr="Embarazo y bacter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barazo y bacteria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27068" cy="113207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107B9B" w:rsidRDefault="00107B9B" w:rsidP="00107B9B">
            <w:pPr>
              <w:ind w:left="3545"/>
            </w:pPr>
            <w:r>
              <w:fldChar w:fldCharType="begin"/>
            </w:r>
            <w:r>
              <w:instrText xml:space="preserve"> INCLUDEPICTURE "/var/folders/_r/n1dpvmqx4ws16kmd1ls2btnm0000gn/T/com.microsoft.Word/WebArchiveCopyPasteTempFiles/2Q==" \* MERGEFORMATINET </w:instrText>
            </w:r>
            <w:r>
              <w:fldChar w:fldCharType="end"/>
            </w:r>
          </w:p>
          <w:p w:rsidR="00107B9B" w:rsidRDefault="00107B9B" w:rsidP="00107B9B">
            <w:pPr>
              <w:ind w:left="3545"/>
            </w:pPr>
            <w:r>
              <w:fldChar w:fldCharType="begin"/>
            </w:r>
            <w:r>
              <w:instrText xml:space="preserve"> INCLUDEPICTURE "/var/folders/_r/n1dpvmqx4ws16kmd1ls2btnm0000gn/T/com.microsoft.Word/WebArchiveCopyPasteTempFiles/9k=" \* MERGEFORMATINET </w:instrText>
            </w:r>
            <w:r>
              <w:fldChar w:fldCharType="end"/>
            </w:r>
          </w:p>
          <w:p w:rsidR="00107B9B" w:rsidRDefault="00107B9B" w:rsidP="00107B9B">
            <w:pPr>
              <w:ind w:left="3545"/>
            </w:pPr>
            <w:r>
              <w:fldChar w:fldCharType="begin"/>
            </w:r>
            <w:r>
              <w:instrText xml:space="preserve"> INCLUDEPICTURE "/var/folders/_r/n1dpvmqx4ws16kmd1ls2btnm0000gn/T/com.microsoft.Word/WebArchiveCopyPasteTempFiles/2Q==" \* MERGEFORMATINET </w:instrText>
            </w:r>
            <w:r>
              <w:fldChar w:fldCharType="end"/>
            </w:r>
          </w:p>
          <w:p w:rsidR="00107B9B" w:rsidRPr="00107B9B" w:rsidRDefault="00107B9B" w:rsidP="008755D6">
            <w:pPr>
              <w:rPr>
                <w:rFonts w:asciiTheme="minorHAnsi" w:hAnsiTheme="minorHAnsi"/>
                <w:lang w:val="es-ES_tradnl"/>
              </w:rPr>
            </w:pPr>
          </w:p>
          <w:p w:rsidR="00107B9B" w:rsidRPr="00107B9B" w:rsidRDefault="00107B9B" w:rsidP="00107B9B">
            <w:pPr>
              <w:ind w:left="3545"/>
              <w:rPr>
                <w:rFonts w:asciiTheme="minorHAnsi" w:hAnsiTheme="minorHAnsi"/>
                <w:lang w:val="es-ES_tradnl"/>
              </w:rPr>
            </w:pPr>
          </w:p>
          <w:p w:rsidR="00107B9B" w:rsidRPr="00107B9B" w:rsidRDefault="00107B9B" w:rsidP="00107B9B">
            <w:pPr>
              <w:ind w:left="3545"/>
              <w:rPr>
                <w:rFonts w:asciiTheme="minorHAnsi" w:hAnsiTheme="minorHAnsi"/>
                <w:lang w:val="es-ES_tradnl"/>
              </w:rPr>
            </w:pPr>
          </w:p>
        </w:tc>
      </w:tr>
      <w:tr w:rsidR="00107B9B" w:rsidRPr="00F5370C" w:rsidTr="00107B9B">
        <w:tc>
          <w:tcPr>
            <w:tcW w:w="9351" w:type="dxa"/>
            <w:tcBorders>
              <w:top w:val="nil"/>
            </w:tcBorders>
          </w:tcPr>
          <w:p w:rsidR="00107B9B" w:rsidRPr="00F5370C" w:rsidRDefault="00107B9B" w:rsidP="00107B9B">
            <w:pPr>
              <w:jc w:val="both"/>
              <w:rPr>
                <w:rFonts w:asciiTheme="minorHAnsi" w:hAnsiTheme="minorHAnsi"/>
                <w:lang w:val="es-ES_tradnl"/>
              </w:rPr>
            </w:pPr>
          </w:p>
        </w:tc>
        <w:tc>
          <w:tcPr>
            <w:tcW w:w="1099" w:type="dxa"/>
            <w:tcBorders>
              <w:top w:val="single" w:sz="4" w:space="0" w:color="auto"/>
            </w:tcBorders>
          </w:tcPr>
          <w:p w:rsidR="00107B9B" w:rsidRPr="00F5370C" w:rsidRDefault="00107B9B" w:rsidP="00107B9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74720" behindDoc="1" locked="0" layoutInCell="1" allowOverlap="1" wp14:anchorId="4C528671" wp14:editId="14FC8308">
                  <wp:simplePos x="0" y="0"/>
                  <wp:positionH relativeFrom="column">
                    <wp:posOffset>-16256</wp:posOffset>
                  </wp:positionH>
                  <wp:positionV relativeFrom="paragraph">
                    <wp:posOffset>3175</wp:posOffset>
                  </wp:positionV>
                  <wp:extent cx="553720" cy="337820"/>
                  <wp:effectExtent l="0" t="0" r="5080" b="5080"/>
                  <wp:wrapNone/>
                  <wp:docPr id="11323" name="Imagen 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07B9B" w:rsidRPr="00F5370C" w:rsidRDefault="00107B9B" w:rsidP="00107B9B">
            <w:pPr>
              <w:jc w:val="both"/>
              <w:rPr>
                <w:rFonts w:asciiTheme="minorHAnsi" w:hAnsiTheme="minorHAnsi"/>
                <w:lang w:val="es-ES_tradnl"/>
              </w:rPr>
            </w:pPr>
            <w:r w:rsidRPr="00F5370C">
              <w:rPr>
                <w:rFonts w:asciiTheme="minorHAnsi" w:hAnsiTheme="minorHAnsi"/>
                <w:lang w:val="es-ES_tradnl"/>
              </w:rPr>
              <w:t xml:space="preserve"> </w:t>
            </w:r>
          </w:p>
        </w:tc>
      </w:tr>
    </w:tbl>
    <w:p w:rsidR="00107B9B" w:rsidRPr="00F5370C" w:rsidRDefault="008755D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34048" behindDoc="0" locked="0" layoutInCell="1" allowOverlap="1" wp14:anchorId="4356D6C4" wp14:editId="7579E342">
            <wp:simplePos x="0" y="0"/>
            <wp:positionH relativeFrom="column">
              <wp:posOffset>6302587</wp:posOffset>
            </wp:positionH>
            <wp:positionV relativeFrom="paragraph">
              <wp:posOffset>166370</wp:posOffset>
            </wp:positionV>
            <wp:extent cx="303922" cy="185420"/>
            <wp:effectExtent l="0" t="0" r="1270" b="5080"/>
            <wp:wrapNone/>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03922" cy="185420"/>
                    </a:xfrm>
                    <a:prstGeom prst="rect">
                      <a:avLst/>
                    </a:prstGeom>
                  </pic:spPr>
                </pic:pic>
              </a:graphicData>
            </a:graphic>
            <wp14:sizeRelH relativeFrom="page">
              <wp14:pctWidth>0</wp14:pctWidth>
            </wp14:sizeRelH>
            <wp14:sizeRelV relativeFrom="page">
              <wp14:pctHeight>0</wp14:pctHeight>
            </wp14:sizeRelV>
          </wp:anchor>
        </w:drawing>
      </w:r>
    </w:p>
    <w:p w:rsidR="00FB7DB6" w:rsidRPr="00F5370C" w:rsidRDefault="00FB7DB6" w:rsidP="00FE0778">
      <w:pPr>
        <w:pStyle w:val="Prrafodelista"/>
        <w:numPr>
          <w:ilvl w:val="0"/>
          <w:numId w:val="29"/>
        </w:numPr>
        <w:ind w:left="0" w:firstLine="0"/>
        <w:rPr>
          <w:rFonts w:asciiTheme="minorHAnsi" w:hAnsiTheme="minorHAnsi"/>
        </w:rPr>
      </w:pPr>
      <w:r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FB7DB6" w:rsidRPr="00F5370C" w:rsidTr="00847A89">
        <w:tc>
          <w:tcPr>
            <w:tcW w:w="1492"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81</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4</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121</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36</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l) </w:t>
            </w:r>
            <m:oMath>
              <m:rad>
                <m:radPr>
                  <m:degHide m:val="1"/>
                  <m:ctrlPr>
                    <w:rPr>
                      <w:rFonts w:ascii="Cambria Math" w:hAnsi="Cambria Math"/>
                      <w:i/>
                    </w:rPr>
                  </m:ctrlPr>
                </m:radPr>
                <m:deg/>
                <m:e>
                  <m:r>
                    <w:rPr>
                      <w:rFonts w:ascii="Cambria Math" w:hAnsi="Cambria Math"/>
                    </w:rPr>
                    <m:t>169</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n) </w:t>
            </w:r>
            <m:oMath>
              <m:rad>
                <m:radPr>
                  <m:degHide m:val="1"/>
                  <m:ctrlPr>
                    <w:rPr>
                      <w:rFonts w:ascii="Cambria Math" w:hAnsi="Cambria Math"/>
                      <w:i/>
                    </w:rPr>
                  </m:ctrlPr>
                </m:radPr>
                <m:deg/>
                <m:e>
                  <m:r>
                    <w:rPr>
                      <w:rFonts w:ascii="Cambria Math" w:hAnsi="Cambria Math"/>
                    </w:rPr>
                    <m:t>100</m:t>
                  </m:r>
                </m:e>
              </m:rad>
              <m:r>
                <w:rPr>
                  <w:rFonts w:ascii="Cambria Math" w:hAnsi="Cambria Math"/>
                </w:rPr>
                <m:t>=</m:t>
              </m:r>
            </m:oMath>
          </w:p>
        </w:tc>
      </w:tr>
      <w:tr w:rsidR="00FB7DB6" w:rsidRPr="00F5370C" w:rsidTr="00847A89">
        <w:tc>
          <w:tcPr>
            <w:tcW w:w="1492"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25</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49</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64</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144</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m) </w:t>
            </w:r>
            <m:oMath>
              <m:rad>
                <m:radPr>
                  <m:degHide m:val="1"/>
                  <m:ctrlPr>
                    <w:rPr>
                      <w:rFonts w:ascii="Cambria Math" w:hAnsi="Cambria Math"/>
                      <w:i/>
                    </w:rPr>
                  </m:ctrlPr>
                </m:radPr>
                <m:deg/>
                <m:e>
                  <m:r>
                    <w:rPr>
                      <w:rFonts w:ascii="Cambria Math" w:hAnsi="Cambria Math"/>
                    </w:rPr>
                    <m:t>-9</m:t>
                  </m:r>
                </m:e>
              </m:rad>
              <m:r>
                <w:rPr>
                  <w:rFonts w:ascii="Cambria Math" w:hAnsi="Cambria Math"/>
                </w:rPr>
                <m:t>=</m:t>
              </m:r>
            </m:oMath>
          </w:p>
        </w:tc>
        <w:tc>
          <w:tcPr>
            <w:tcW w:w="1493" w:type="dxa"/>
          </w:tcPr>
          <w:p w:rsidR="00FB7DB6" w:rsidRPr="00F5370C" w:rsidRDefault="00FB7DB6" w:rsidP="001D43E1">
            <w:pPr>
              <w:spacing w:before="120" w:after="120"/>
              <w:rPr>
                <w:rFonts w:asciiTheme="minorHAnsi" w:hAnsiTheme="minorHAnsi"/>
              </w:rPr>
            </w:pPr>
            <w:r w:rsidRPr="00F5370C">
              <w:rPr>
                <w:rFonts w:asciiTheme="minorHAnsi" w:hAnsiTheme="minorHAnsi"/>
              </w:rPr>
              <w:t xml:space="preserve">o)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r>
      <w:tr w:rsidR="001D43E1" w:rsidRPr="00F5370C" w:rsidTr="003F6A8E">
        <w:tc>
          <w:tcPr>
            <w:tcW w:w="1492" w:type="dxa"/>
          </w:tcPr>
          <w:p w:rsidR="001D43E1" w:rsidRPr="00F5370C" w:rsidRDefault="001D43E1" w:rsidP="001D43E1">
            <w:pPr>
              <w:spacing w:before="120" w:after="120"/>
              <w:rPr>
                <w:rFonts w:asciiTheme="minorHAnsi" w:hAnsiTheme="minorHAnsi"/>
              </w:rPr>
            </w:pPr>
            <w:r>
              <w:rPr>
                <w:rFonts w:asciiTheme="minorHAnsi" w:hAnsiTheme="minorHAnsi"/>
              </w:rPr>
              <w:t>p)</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16</m:t>
                      </m:r>
                    </m:num>
                    <m:den>
                      <m:r>
                        <w:rPr>
                          <w:rFonts w:ascii="Cambria Math" w:hAnsi="Cambria Math"/>
                        </w:rPr>
                        <m:t>9</m:t>
                      </m:r>
                    </m:den>
                  </m:f>
                </m:e>
              </m:rad>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q)</w:t>
            </w:r>
            <m:oMath>
              <m:r>
                <w:rPr>
                  <w:rFonts w:ascii="Cambria Math" w:hAnsi="Cambria Math"/>
                </w:rPr>
                <m:t xml:space="preserve"> </m:t>
              </m:r>
              <m:f>
                <m:fPr>
                  <m:ctrlPr>
                    <w:rPr>
                      <w:rFonts w:ascii="Cambria Math" w:hAnsi="Cambria Math"/>
                      <w:i/>
                    </w:rPr>
                  </m:ctrlPr>
                </m:fPr>
                <m:num>
                  <m:rad>
                    <m:radPr>
                      <m:degHide m:val="1"/>
                      <m:ctrlPr>
                        <w:rPr>
                          <w:rFonts w:ascii="Cambria Math" w:hAnsi="Cambria Math"/>
                          <w:i/>
                        </w:rPr>
                      </m:ctrlPr>
                    </m:radPr>
                    <m:deg/>
                    <m:e>
                      <m:r>
                        <w:rPr>
                          <w:rFonts w:ascii="Cambria Math" w:hAnsi="Cambria Math"/>
                        </w:rPr>
                        <m:t>1</m:t>
                      </m:r>
                    </m:e>
                  </m:rad>
                </m:num>
                <m:den>
                  <m:rad>
                    <m:radPr>
                      <m:degHide m:val="1"/>
                      <m:ctrlPr>
                        <w:rPr>
                          <w:rFonts w:ascii="Cambria Math" w:hAnsi="Cambria Math"/>
                          <w:i/>
                        </w:rPr>
                      </m:ctrlPr>
                    </m:radPr>
                    <m:deg/>
                    <m:e>
                      <m:r>
                        <w:rPr>
                          <w:rFonts w:ascii="Cambria Math" w:hAnsi="Cambria Math"/>
                        </w:rPr>
                        <m:t>4</m:t>
                      </m:r>
                    </m:e>
                  </m:rad>
                </m:den>
              </m:f>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r)</w:t>
            </w:r>
            <m:oMath>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64</m:t>
                      </m:r>
                    </m:num>
                    <m:den>
                      <m:r>
                        <w:rPr>
                          <w:rFonts w:ascii="Cambria Math" w:hAnsi="Cambria Math"/>
                        </w:rPr>
                        <m:t>16</m:t>
                      </m:r>
                    </m:den>
                  </m:f>
                </m:e>
              </m:rad>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s)</w:t>
            </w:r>
            <m:oMath>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25</m:t>
                      </m:r>
                    </m:num>
                    <m:den>
                      <m:r>
                        <w:rPr>
                          <w:rFonts w:ascii="Cambria Math" w:hAnsi="Cambria Math"/>
                        </w:rPr>
                        <m:t>49</m:t>
                      </m:r>
                    </m:den>
                  </m:f>
                </m:e>
              </m:rad>
              <m:r>
                <w:rPr>
                  <w:rFonts w:ascii="Cambria Math" w:hAnsi="Cambria Math"/>
                </w:rPr>
                <m:t>=</m:t>
              </m:r>
            </m:oMath>
          </w:p>
        </w:tc>
        <w:tc>
          <w:tcPr>
            <w:tcW w:w="1493" w:type="dxa"/>
          </w:tcPr>
          <w:p w:rsidR="001D43E1" w:rsidRPr="00F5370C" w:rsidRDefault="001D43E1" w:rsidP="001D43E1">
            <w:pPr>
              <w:spacing w:before="120" w:after="120"/>
              <w:rPr>
                <w:rFonts w:asciiTheme="minorHAnsi" w:hAnsiTheme="minorHAnsi"/>
              </w:rPr>
            </w:pPr>
            <w:r>
              <w:rPr>
                <w:rFonts w:asciiTheme="minorHAnsi" w:hAnsiTheme="minorHAnsi"/>
              </w:rPr>
              <w:t>t)</w:t>
            </w:r>
            <m:oMath>
              <m:r>
                <w:rPr>
                  <w:rFonts w:ascii="Cambria Math" w:hAnsi="Cambria Math"/>
                </w:rPr>
                <m:t xml:space="preserve"> </m:t>
              </m:r>
              <m:rad>
                <m:radPr>
                  <m:degHide m:val="1"/>
                  <m:ctrlPr>
                    <w:rPr>
                      <w:rFonts w:ascii="Cambria Math" w:hAnsi="Cambria Math"/>
                      <w:i/>
                    </w:rPr>
                  </m:ctrlPr>
                </m:radPr>
                <m:deg/>
                <m:e>
                  <m:r>
                    <w:rPr>
                      <w:rFonts w:ascii="Cambria Math" w:hAnsi="Cambria Math"/>
                    </w:rPr>
                    <m:t>400</m:t>
                  </m:r>
                </m:e>
              </m:rad>
              <m:r>
                <w:rPr>
                  <w:rFonts w:ascii="Cambria Math" w:hAnsi="Cambria Math"/>
                </w:rPr>
                <m:t>=</m:t>
              </m:r>
            </m:oMath>
          </w:p>
        </w:tc>
        <w:tc>
          <w:tcPr>
            <w:tcW w:w="2986" w:type="dxa"/>
            <w:gridSpan w:val="2"/>
          </w:tcPr>
          <w:p w:rsidR="001D43E1" w:rsidRPr="00F5370C" w:rsidRDefault="001D43E1" w:rsidP="001D43E1">
            <w:pPr>
              <w:spacing w:before="120" w:after="120"/>
              <w:rPr>
                <w:rFonts w:asciiTheme="minorHAnsi" w:hAnsiTheme="minorHAnsi"/>
              </w:rPr>
            </w:pPr>
            <w:r>
              <w:rPr>
                <w:rFonts w:asciiTheme="minorHAnsi" w:hAnsiTheme="minorHAnsi"/>
              </w:rPr>
              <w:t xml:space="preserve">u) </w:t>
            </w:r>
            <m:oMath>
              <m:rad>
                <m:radPr>
                  <m:degHide m:val="1"/>
                  <m:ctrlPr>
                    <w:rPr>
                      <w:rFonts w:ascii="Cambria Math" w:hAnsi="Cambria Math"/>
                      <w:i/>
                    </w:rPr>
                  </m:ctrlPr>
                </m:radPr>
                <m:deg/>
                <m:e>
                  <m:r>
                    <w:rPr>
                      <w:rFonts w:ascii="Cambria Math" w:hAnsi="Cambria Math"/>
                    </w:rPr>
                    <m:t>90000</m:t>
                  </m:r>
                </m:e>
              </m:rad>
              <m:r>
                <w:rPr>
                  <w:rFonts w:ascii="Cambria Math" w:hAnsi="Cambria Math"/>
                </w:rPr>
                <m:t>=</m:t>
              </m:r>
            </m:oMath>
          </w:p>
        </w:tc>
      </w:tr>
    </w:tbl>
    <w:p w:rsidR="003C5388" w:rsidRDefault="003C5388" w:rsidP="001D43E1">
      <w:pPr>
        <w:pStyle w:val="Prrafodelista"/>
        <w:ind w:left="0"/>
        <w:rPr>
          <w:rFonts w:asciiTheme="minorHAnsi" w:hAnsiTheme="minorHAnsi"/>
        </w:rPr>
      </w:pPr>
    </w:p>
    <w:p w:rsidR="003C5388" w:rsidRPr="00F5370C" w:rsidRDefault="003C5388" w:rsidP="00FE0778">
      <w:pPr>
        <w:pStyle w:val="Prrafodelista"/>
        <w:numPr>
          <w:ilvl w:val="0"/>
          <w:numId w:val="29"/>
        </w:numPr>
        <w:ind w:left="0" w:firstLine="0"/>
        <w:rPr>
          <w:rFonts w:asciiTheme="minorHAnsi" w:hAnsiTheme="minorHAnsi"/>
        </w:rPr>
      </w:pPr>
      <w:r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3C5388" w:rsidRPr="00F5370C" w:rsidTr="003C5388">
        <w:tc>
          <w:tcPr>
            <w:tcW w:w="2097" w:type="dxa"/>
          </w:tcPr>
          <w:p w:rsidR="003C5388" w:rsidRDefault="003C5388" w:rsidP="003C5388">
            <w:r w:rsidRPr="00115B3A">
              <w:rPr>
                <w:rFonts w:asciiTheme="minorHAnsi" w:hAnsiTheme="minorHAnsi"/>
              </w:rPr>
              <w:t xml:space="preserve">a) </w:t>
            </w:r>
            <m:oMath>
              <m:rad>
                <m:radPr>
                  <m:ctrlPr>
                    <w:rPr>
                      <w:rFonts w:ascii="Cambria Math" w:hAnsi="Cambria Math"/>
                      <w:i/>
                    </w:rPr>
                  </m:ctrlPr>
                </m:radPr>
                <m:deg>
                  <m:r>
                    <w:rPr>
                      <w:rFonts w:ascii="Cambria Math" w:hAnsi="Cambria Math"/>
                    </w:rPr>
                    <m:t>3</m:t>
                  </m:r>
                </m:deg>
                <m:e>
                  <m:r>
                    <w:rPr>
                      <w:rFonts w:ascii="Cambria Math" w:hAnsi="Cambria Math"/>
                    </w:rPr>
                    <m:t>1</m:t>
                  </m:r>
                </m:e>
              </m:rad>
              <m:r>
                <w:rPr>
                  <w:rFonts w:ascii="Cambria Math" w:hAnsi="Cambria Math"/>
                </w:rPr>
                <m:t>=</m:t>
              </m:r>
            </m:oMath>
          </w:p>
        </w:tc>
        <w:tc>
          <w:tcPr>
            <w:tcW w:w="2097" w:type="dxa"/>
          </w:tcPr>
          <w:p w:rsidR="003C5388" w:rsidRDefault="003C5388" w:rsidP="003C5388">
            <w:r>
              <w:rPr>
                <w:rFonts w:asciiTheme="minorHAnsi" w:hAnsiTheme="minorHAnsi"/>
              </w:rPr>
              <w:t>c</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27</m:t>
                  </m:r>
                </m:e>
              </m:rad>
              <m:r>
                <w:rPr>
                  <w:rFonts w:ascii="Cambria Math" w:hAnsi="Cambria Math"/>
                </w:rPr>
                <m:t>=</m:t>
              </m:r>
            </m:oMath>
          </w:p>
        </w:tc>
        <w:tc>
          <w:tcPr>
            <w:tcW w:w="2097" w:type="dxa"/>
          </w:tcPr>
          <w:p w:rsidR="003C5388" w:rsidRDefault="003C5388" w:rsidP="003C5388">
            <w:r>
              <w:rPr>
                <w:rFonts w:asciiTheme="minorHAnsi" w:hAnsiTheme="minorHAnsi"/>
              </w:rPr>
              <w:t>e</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16</m:t>
                  </m:r>
                </m:e>
              </m:rad>
              <m:r>
                <w:rPr>
                  <w:rFonts w:ascii="Cambria Math" w:hAnsi="Cambria Math"/>
                </w:rPr>
                <m:t>=</m:t>
              </m:r>
            </m:oMath>
          </w:p>
        </w:tc>
        <w:tc>
          <w:tcPr>
            <w:tcW w:w="2097" w:type="dxa"/>
          </w:tcPr>
          <w:p w:rsidR="003C5388" w:rsidRDefault="003C5388" w:rsidP="003C5388">
            <w:r>
              <w:rPr>
                <w:rFonts w:asciiTheme="minorHAnsi" w:hAnsiTheme="minorHAnsi"/>
              </w:rPr>
              <w:t>g</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5</m:t>
                  </m:r>
                </m:deg>
                <m:e>
                  <m:r>
                    <w:rPr>
                      <w:rFonts w:ascii="Cambria Math" w:hAnsi="Cambria Math"/>
                    </w:rPr>
                    <m:t>32</m:t>
                  </m:r>
                </m:e>
              </m:rad>
              <m:r>
                <w:rPr>
                  <w:rFonts w:ascii="Cambria Math" w:hAnsi="Cambria Math"/>
                </w:rPr>
                <m:t>=</m:t>
              </m:r>
            </m:oMath>
          </w:p>
        </w:tc>
        <w:tc>
          <w:tcPr>
            <w:tcW w:w="2097" w:type="dxa"/>
          </w:tcPr>
          <w:p w:rsidR="003C5388" w:rsidRDefault="003C5388" w:rsidP="003C5388">
            <w:r>
              <w:rPr>
                <w:rFonts w:asciiTheme="minorHAnsi" w:hAnsiTheme="minorHAnsi"/>
              </w:rPr>
              <w:t>i</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-1</m:t>
                  </m:r>
                </m:e>
              </m:rad>
              <m:r>
                <w:rPr>
                  <w:rFonts w:ascii="Cambria Math" w:hAnsi="Cambria Math"/>
                </w:rPr>
                <m:t>=</m:t>
              </m:r>
            </m:oMath>
          </w:p>
        </w:tc>
      </w:tr>
      <w:tr w:rsidR="003C5388" w:rsidRPr="00F5370C" w:rsidTr="003C5388">
        <w:tc>
          <w:tcPr>
            <w:tcW w:w="2097" w:type="dxa"/>
          </w:tcPr>
          <w:p w:rsidR="003C5388" w:rsidRDefault="003C5388" w:rsidP="003C5388">
            <w:r>
              <w:rPr>
                <w:rFonts w:asciiTheme="minorHAnsi" w:hAnsiTheme="minorHAnsi"/>
              </w:rPr>
              <w:t>b</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8</m:t>
                  </m:r>
                </m:e>
              </m:rad>
              <m:r>
                <w:rPr>
                  <w:rFonts w:ascii="Cambria Math" w:hAnsi="Cambria Math"/>
                </w:rPr>
                <m:t>=</m:t>
              </m:r>
            </m:oMath>
          </w:p>
        </w:tc>
        <w:tc>
          <w:tcPr>
            <w:tcW w:w="2097" w:type="dxa"/>
          </w:tcPr>
          <w:p w:rsidR="003C5388" w:rsidRDefault="003C5388" w:rsidP="003C5388">
            <w:r>
              <w:rPr>
                <w:rFonts w:asciiTheme="minorHAnsi" w:hAnsiTheme="minorHAnsi"/>
              </w:rPr>
              <w:t>d</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-8</m:t>
                  </m:r>
                </m:e>
              </m:rad>
              <m:r>
                <w:rPr>
                  <w:rFonts w:ascii="Cambria Math" w:hAnsi="Cambria Math"/>
                </w:rPr>
                <m:t>=</m:t>
              </m:r>
            </m:oMath>
          </w:p>
        </w:tc>
        <w:tc>
          <w:tcPr>
            <w:tcW w:w="2097" w:type="dxa"/>
          </w:tcPr>
          <w:p w:rsidR="003C5388" w:rsidRDefault="003C5388" w:rsidP="003C5388">
            <w:r>
              <w:rPr>
                <w:rFonts w:asciiTheme="minorHAnsi" w:hAnsiTheme="minorHAnsi"/>
              </w:rPr>
              <w:t>f</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1</m:t>
                  </m:r>
                </m:e>
              </m:rad>
              <m:r>
                <w:rPr>
                  <w:rFonts w:ascii="Cambria Math" w:hAnsi="Cambria Math"/>
                </w:rPr>
                <m:t>=</m:t>
              </m:r>
            </m:oMath>
          </w:p>
        </w:tc>
        <w:tc>
          <w:tcPr>
            <w:tcW w:w="2097" w:type="dxa"/>
          </w:tcPr>
          <w:p w:rsidR="003C5388" w:rsidRDefault="003C5388" w:rsidP="003C5388">
            <w:r>
              <w:rPr>
                <w:rFonts w:asciiTheme="minorHAnsi" w:hAnsiTheme="minorHAnsi"/>
              </w:rPr>
              <w:t>h</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81</m:t>
                  </m:r>
                </m:e>
              </m:rad>
              <m:r>
                <w:rPr>
                  <w:rFonts w:ascii="Cambria Math" w:hAnsi="Cambria Math"/>
                </w:rPr>
                <m:t>=</m:t>
              </m:r>
            </m:oMath>
          </w:p>
        </w:tc>
        <w:tc>
          <w:tcPr>
            <w:tcW w:w="2097" w:type="dxa"/>
          </w:tcPr>
          <w:p w:rsidR="003C5388" w:rsidRDefault="003C5388" w:rsidP="003C5388">
            <w:r>
              <w:rPr>
                <w:rFonts w:asciiTheme="minorHAnsi" w:hAnsiTheme="minorHAnsi"/>
              </w:rPr>
              <w:t>j</w:t>
            </w:r>
            <w:r w:rsidRPr="00115B3A">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-1</m:t>
                  </m:r>
                </m:e>
              </m:rad>
              <m:r>
                <w:rPr>
                  <w:rFonts w:ascii="Cambria Math" w:hAnsi="Cambria Math"/>
                </w:rPr>
                <m:t>=</m:t>
              </m:r>
            </m:oMath>
          </w:p>
        </w:tc>
      </w:tr>
    </w:tbl>
    <w:p w:rsidR="001D43E1" w:rsidRPr="001D43E1" w:rsidRDefault="00001A17" w:rsidP="001D43E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242240" behindDoc="0" locked="0" layoutInCell="1" allowOverlap="1" wp14:anchorId="5F0F55E5" wp14:editId="6A5F1206">
            <wp:simplePos x="0" y="0"/>
            <wp:positionH relativeFrom="column">
              <wp:posOffset>6285540</wp:posOffset>
            </wp:positionH>
            <wp:positionV relativeFrom="paragraph">
              <wp:posOffset>132266</wp:posOffset>
            </wp:positionV>
            <wp:extent cx="361150" cy="220161"/>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p>
    <w:p w:rsidR="00FB7DB6" w:rsidRPr="009C74B6" w:rsidRDefault="00FB7DB6" w:rsidP="00FE0778">
      <w:pPr>
        <w:pStyle w:val="Prrafodelista"/>
        <w:numPr>
          <w:ilvl w:val="0"/>
          <w:numId w:val="29"/>
        </w:numPr>
        <w:ind w:left="0" w:firstLine="0"/>
        <w:rPr>
          <w:rFonts w:asciiTheme="minorHAnsi" w:hAnsiTheme="minorHAnsi"/>
        </w:rPr>
      </w:pPr>
      <w:r w:rsidRPr="009C74B6">
        <w:rPr>
          <w:rFonts w:asciiTheme="minorHAnsi" w:hAnsiTheme="minorHAnsi"/>
          <w:lang w:val="es-ES_tradnl"/>
        </w:rPr>
        <w:t xml:space="preserve">El área de un cuadrado es </w:t>
      </w:r>
      <w:r w:rsidR="00001A17">
        <w:rPr>
          <w:rFonts w:asciiTheme="minorHAnsi" w:hAnsiTheme="minorHAnsi"/>
          <w:lang w:val="es-ES_tradnl"/>
        </w:rPr>
        <w:t>81</w:t>
      </w:r>
      <w:r w:rsidRPr="009C74B6">
        <w:rPr>
          <w:rFonts w:asciiTheme="minorHAnsi" w:hAnsiTheme="minorHAnsi"/>
          <w:lang w:val="es-ES_tradnl"/>
        </w:rPr>
        <w:t xml:space="preserve"> cm</w:t>
      </w:r>
      <w:r w:rsidRPr="009C74B6">
        <w:rPr>
          <w:rFonts w:asciiTheme="minorHAnsi" w:hAnsiTheme="minorHAnsi"/>
          <w:vertAlign w:val="superscript"/>
          <w:lang w:val="es-ES_tradnl"/>
        </w:rPr>
        <w:t>2</w:t>
      </w:r>
      <w:r w:rsidRPr="009C74B6">
        <w:rPr>
          <w:rFonts w:asciiTheme="minorHAnsi" w:hAnsiTheme="minorHAnsi"/>
          <w:lang w:val="es-ES_tradnl"/>
        </w:rPr>
        <w:t>. ¿Cuánto mide su lado?.</w:t>
      </w:r>
      <w:r w:rsidRPr="009C74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7DB6" w:rsidRPr="00F5370C" w:rsidTr="00847A89">
        <w:tc>
          <w:tcPr>
            <w:tcW w:w="10450" w:type="dxa"/>
            <w:tcBorders>
              <w:bottom w:val="single" w:sz="4" w:space="0" w:color="auto"/>
            </w:tcBorders>
          </w:tcPr>
          <w:p w:rsidR="00FB7DB6" w:rsidRDefault="00FB7DB6" w:rsidP="00847A89">
            <w:pPr>
              <w:pStyle w:val="Prrafodelista"/>
              <w:ind w:left="3905"/>
              <w:rPr>
                <w:rFonts w:asciiTheme="minorHAnsi" w:hAnsiTheme="minorHAnsi"/>
                <w:lang w:val="es-ES_tradnl"/>
              </w:rPr>
            </w:pPr>
          </w:p>
          <w:p w:rsidR="00FB7DB6" w:rsidRPr="00E01C83" w:rsidRDefault="00FB7DB6" w:rsidP="00847A89">
            <w:pPr>
              <w:rPr>
                <w:rFonts w:asciiTheme="minorHAnsi" w:hAnsiTheme="minorHAnsi"/>
                <w:lang w:val="es-ES_tradnl"/>
              </w:rPr>
            </w:pPr>
          </w:p>
        </w:tc>
      </w:tr>
    </w:tbl>
    <w:p w:rsidR="00FB7DB6" w:rsidRPr="00F5370C" w:rsidRDefault="00001A17" w:rsidP="00FE0778">
      <w:pPr>
        <w:pStyle w:val="Prrafodelista"/>
        <w:numPr>
          <w:ilvl w:val="0"/>
          <w:numId w:val="29"/>
        </w:numPr>
        <w:spacing w:before="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5236096" behindDoc="0" locked="0" layoutInCell="1" allowOverlap="1" wp14:anchorId="25F3B107" wp14:editId="10DB2633">
            <wp:simplePos x="0" y="0"/>
            <wp:positionH relativeFrom="column">
              <wp:posOffset>6290069</wp:posOffset>
            </wp:positionH>
            <wp:positionV relativeFrom="paragraph">
              <wp:posOffset>8255</wp:posOffset>
            </wp:positionV>
            <wp:extent cx="361150" cy="220161"/>
            <wp:effectExtent l="0" t="0" r="0" b="0"/>
            <wp:wrapNone/>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r w:rsidR="0028391E">
        <w:rPr>
          <w:rFonts w:asciiTheme="minorHAnsi" w:hAnsiTheme="minorHAnsi"/>
          <w:lang w:val="es-ES_tradnl"/>
        </w:rPr>
        <w:t>¿Cuál es el cuadrado más grande que podemos formar con 48 monedas?.</w:t>
      </w:r>
    </w:p>
    <w:tbl>
      <w:tblPr>
        <w:tblStyle w:val="Tablaconcuadrcula"/>
        <w:tblW w:w="0" w:type="auto"/>
        <w:tblLook w:val="04A0" w:firstRow="1" w:lastRow="0" w:firstColumn="1" w:lastColumn="0" w:noHBand="0" w:noVBand="1"/>
      </w:tblPr>
      <w:tblGrid>
        <w:gridCol w:w="10450"/>
      </w:tblGrid>
      <w:tr w:rsidR="00FB7DB6" w:rsidRPr="00F5370C" w:rsidTr="00847A89">
        <w:tc>
          <w:tcPr>
            <w:tcW w:w="10450" w:type="dxa"/>
            <w:tcBorders>
              <w:bottom w:val="single" w:sz="4" w:space="0" w:color="auto"/>
            </w:tcBorders>
          </w:tcPr>
          <w:p w:rsidR="00FB7DB6" w:rsidRDefault="00FB7DB6" w:rsidP="00847A89">
            <w:pPr>
              <w:pStyle w:val="Prrafodelista"/>
              <w:ind w:left="3905"/>
              <w:rPr>
                <w:rFonts w:asciiTheme="minorHAnsi" w:hAnsiTheme="minorHAnsi"/>
                <w:lang w:val="es-ES_tradnl"/>
              </w:rPr>
            </w:pPr>
          </w:p>
          <w:p w:rsidR="00FB7DB6" w:rsidRPr="00F5370C" w:rsidRDefault="00FB7DB6" w:rsidP="00847A89">
            <w:pPr>
              <w:pStyle w:val="Prrafodelista"/>
              <w:ind w:left="3905"/>
              <w:rPr>
                <w:rFonts w:asciiTheme="minorHAnsi" w:hAnsiTheme="minorHAnsi"/>
                <w:lang w:val="es-ES_tradnl"/>
              </w:rPr>
            </w:pPr>
          </w:p>
        </w:tc>
      </w:tr>
    </w:tbl>
    <w:p w:rsidR="00001A17" w:rsidRPr="009C74B6" w:rsidRDefault="00001A17" w:rsidP="00FE0778">
      <w:pPr>
        <w:pStyle w:val="Prrafodelista"/>
        <w:numPr>
          <w:ilvl w:val="0"/>
          <w:numId w:val="29"/>
        </w:numPr>
        <w:spacing w:before="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5244288" behindDoc="0" locked="0" layoutInCell="1" allowOverlap="1" wp14:anchorId="5F0F55E5" wp14:editId="6A5F1206">
            <wp:simplePos x="0" y="0"/>
            <wp:positionH relativeFrom="column">
              <wp:posOffset>6300534</wp:posOffset>
            </wp:positionH>
            <wp:positionV relativeFrom="paragraph">
              <wp:posOffset>0</wp:posOffset>
            </wp:positionV>
            <wp:extent cx="361150" cy="220161"/>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¿Cuál es el cuadrado más grande que podemos formar con 63 monedas?</w:t>
      </w:r>
      <w:r w:rsidRPr="009C74B6">
        <w:rPr>
          <w:rFonts w:asciiTheme="minorHAnsi" w:hAnsiTheme="minorHAnsi"/>
          <w:lang w:val="es-ES_tradnl"/>
        </w:rPr>
        <w:t>.</w:t>
      </w:r>
      <w:r w:rsidRPr="009C74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001A17" w:rsidRPr="00F5370C" w:rsidTr="003F6A8E">
        <w:tc>
          <w:tcPr>
            <w:tcW w:w="10450" w:type="dxa"/>
            <w:tcBorders>
              <w:bottom w:val="single" w:sz="4" w:space="0" w:color="auto"/>
            </w:tcBorders>
          </w:tcPr>
          <w:p w:rsidR="00001A17" w:rsidRDefault="00001A17" w:rsidP="003F6A8E">
            <w:pPr>
              <w:pStyle w:val="Prrafodelista"/>
              <w:ind w:left="3905"/>
              <w:rPr>
                <w:rFonts w:asciiTheme="minorHAnsi" w:hAnsiTheme="minorHAnsi"/>
                <w:lang w:val="es-ES_tradnl"/>
              </w:rPr>
            </w:pPr>
          </w:p>
          <w:p w:rsidR="00001A17" w:rsidRDefault="00001A17" w:rsidP="003F6A8E">
            <w:pPr>
              <w:rPr>
                <w:rFonts w:asciiTheme="minorHAnsi" w:hAnsiTheme="minorHAnsi"/>
                <w:lang w:val="es-ES_tradnl"/>
              </w:rPr>
            </w:pPr>
          </w:p>
          <w:p w:rsidR="00FA5FEA" w:rsidRPr="00E01C83" w:rsidRDefault="00FA5FEA" w:rsidP="003F6A8E">
            <w:pPr>
              <w:rPr>
                <w:rFonts w:asciiTheme="minorHAnsi" w:hAnsiTheme="minorHAnsi"/>
                <w:lang w:val="es-ES_tradnl"/>
              </w:rPr>
            </w:pPr>
          </w:p>
        </w:tc>
      </w:tr>
    </w:tbl>
    <w:p w:rsidR="008755D6" w:rsidRDefault="0009583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77792" behindDoc="0" locked="0" layoutInCell="1" allowOverlap="1" wp14:anchorId="224D5E90" wp14:editId="0D317057">
            <wp:simplePos x="0" y="0"/>
            <wp:positionH relativeFrom="column">
              <wp:posOffset>6282267</wp:posOffset>
            </wp:positionH>
            <wp:positionV relativeFrom="paragraph">
              <wp:posOffset>134620</wp:posOffset>
            </wp:positionV>
            <wp:extent cx="361150" cy="220161"/>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p>
    <w:p w:rsidR="008755D6" w:rsidRPr="00F5370C" w:rsidRDefault="008755D6" w:rsidP="00FE0778">
      <w:pPr>
        <w:pStyle w:val="Prrafodelista"/>
        <w:numPr>
          <w:ilvl w:val="0"/>
          <w:numId w:val="29"/>
        </w:numPr>
        <w:ind w:left="0" w:firstLine="0"/>
        <w:rPr>
          <w:rFonts w:asciiTheme="minorHAnsi" w:hAnsiTheme="minorHAnsi"/>
        </w:rPr>
      </w:pPr>
      <w:r w:rsidRPr="00F5370C">
        <w:rPr>
          <w:rFonts w:asciiTheme="minorHAnsi" w:hAnsiTheme="minorHAnsi"/>
        </w:rPr>
        <w:t>Aproxima las siguientes raíces cuadradas: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8755D6" w:rsidRPr="00F5370C" w:rsidTr="00095836">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50</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26</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14</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105</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45</m:t>
                  </m:r>
                </m:e>
              </m:rad>
              <m:r>
                <w:rPr>
                  <w:rFonts w:ascii="Cambria Math" w:hAnsi="Cambria Math"/>
                </w:rPr>
                <m:t>=</m:t>
              </m:r>
            </m:oMath>
          </w:p>
        </w:tc>
      </w:tr>
      <w:tr w:rsidR="008755D6" w:rsidRPr="00F5370C" w:rsidTr="00095836">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38</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20</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66</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82</m:t>
                  </m:r>
                </m:e>
              </m:rad>
              <m:r>
                <w:rPr>
                  <w:rFonts w:ascii="Cambria Math" w:hAnsi="Cambria Math"/>
                </w:rPr>
                <m:t>=</m:t>
              </m:r>
            </m:oMath>
          </w:p>
        </w:tc>
        <w:tc>
          <w:tcPr>
            <w:tcW w:w="2097" w:type="dxa"/>
          </w:tcPr>
          <w:p w:rsidR="008755D6" w:rsidRPr="00F5370C" w:rsidRDefault="008755D6" w:rsidP="00095836">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122</m:t>
                  </m:r>
                </m:e>
              </m:rad>
              <m:r>
                <w:rPr>
                  <w:rFonts w:ascii="Cambria Math" w:hAnsi="Cambria Math"/>
                </w:rPr>
                <m:t>=</m:t>
              </m:r>
            </m:oMath>
          </w:p>
        </w:tc>
      </w:tr>
    </w:tbl>
    <w:p w:rsidR="008755D6" w:rsidRDefault="0009583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79840" behindDoc="0" locked="0" layoutInCell="1" allowOverlap="1" wp14:anchorId="224D5E90" wp14:editId="0D317057">
            <wp:simplePos x="0" y="0"/>
            <wp:positionH relativeFrom="column">
              <wp:posOffset>6262004</wp:posOffset>
            </wp:positionH>
            <wp:positionV relativeFrom="paragraph">
              <wp:posOffset>183304</wp:posOffset>
            </wp:positionV>
            <wp:extent cx="361150" cy="220161"/>
            <wp:effectExtent l="0" t="0" r="0" b="0"/>
            <wp:wrapNone/>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1150" cy="220161"/>
                    </a:xfrm>
                    <a:prstGeom prst="rect">
                      <a:avLst/>
                    </a:prstGeom>
                  </pic:spPr>
                </pic:pic>
              </a:graphicData>
            </a:graphic>
            <wp14:sizeRelH relativeFrom="page">
              <wp14:pctWidth>0</wp14:pctWidth>
            </wp14:sizeRelH>
            <wp14:sizeRelV relativeFrom="page">
              <wp14:pctHeight>0</wp14:pctHeight>
            </wp14:sizeRelV>
          </wp:anchor>
        </w:drawing>
      </w:r>
    </w:p>
    <w:p w:rsidR="003C5388" w:rsidRPr="00F5370C" w:rsidRDefault="003C5388" w:rsidP="00FE0778">
      <w:pPr>
        <w:pStyle w:val="Prrafodelista"/>
        <w:numPr>
          <w:ilvl w:val="0"/>
          <w:numId w:val="29"/>
        </w:numPr>
        <w:spacing w:after="120"/>
        <w:ind w:left="0" w:firstLine="0"/>
        <w:rPr>
          <w:rFonts w:asciiTheme="minorHAnsi" w:hAnsiTheme="minorHAnsi"/>
        </w:rPr>
      </w:pPr>
      <w:r>
        <w:rPr>
          <w:rFonts w:asciiTheme="minorHAnsi" w:hAnsiTheme="minorHAnsi"/>
        </w:rPr>
        <w:t>Introducir los siguientes factores dentro de la raíz (radical):</w:t>
      </w:r>
    </w:p>
    <w:tbl>
      <w:tblPr>
        <w:tblStyle w:val="Tablaconcuadrcula"/>
        <w:tblW w:w="10485" w:type="dxa"/>
        <w:tblLook w:val="04A0" w:firstRow="1" w:lastRow="0" w:firstColumn="1" w:lastColumn="0" w:noHBand="0" w:noVBand="1"/>
      </w:tblPr>
      <w:tblGrid>
        <w:gridCol w:w="2097"/>
        <w:gridCol w:w="2097"/>
        <w:gridCol w:w="2097"/>
        <w:gridCol w:w="2097"/>
        <w:gridCol w:w="2097"/>
      </w:tblGrid>
      <w:tr w:rsidR="003C5388" w:rsidRPr="00F5370C" w:rsidTr="00095836">
        <w:tc>
          <w:tcPr>
            <w:tcW w:w="2097" w:type="dxa"/>
          </w:tcPr>
          <w:p w:rsidR="003C5388" w:rsidRDefault="003C5388" w:rsidP="00095836">
            <w:pPr>
              <w:rPr>
                <w:rFonts w:asciiTheme="minorHAnsi" w:hAnsiTheme="minorHAnsi"/>
              </w:rPr>
            </w:pPr>
            <w:r w:rsidRPr="00F5370C">
              <w:rPr>
                <w:rFonts w:asciiTheme="minorHAnsi" w:hAnsiTheme="minorHAnsi"/>
              </w:rPr>
              <w:t xml:space="preserve">a) </w:t>
            </w:r>
            <m:oMath>
              <m:r>
                <w:rPr>
                  <w:rFonts w:ascii="Cambria Math" w:hAnsi="Cambria Math"/>
                </w:rPr>
                <m:t>2</m:t>
              </m:r>
              <m:rad>
                <m:radPr>
                  <m:ctrlPr>
                    <w:rPr>
                      <w:rFonts w:ascii="Cambria Math" w:hAnsi="Cambria Math"/>
                      <w:i/>
                    </w:rPr>
                  </m:ctrlPr>
                </m:radPr>
                <m:deg>
                  <m:r>
                    <w:rPr>
                      <w:rFonts w:ascii="Cambria Math" w:hAnsi="Cambria Math"/>
                    </w:rPr>
                    <m:t>4</m:t>
                  </m:r>
                </m:deg>
                <m:e>
                  <m:r>
                    <w:rPr>
                      <w:rFonts w:ascii="Cambria Math" w:hAnsi="Cambria Math"/>
                    </w:rPr>
                    <m:t>5</m:t>
                  </m:r>
                </m:e>
              </m:rad>
              <m:r>
                <w:rPr>
                  <w:rFonts w:ascii="Cambria Math" w:hAnsi="Cambria Math"/>
                </w:rPr>
                <m:t>=</m:t>
              </m:r>
            </m:oMath>
          </w:p>
          <w:p w:rsidR="003C5388" w:rsidRDefault="003C5388" w:rsidP="00095836">
            <w:pPr>
              <w:rPr>
                <w:rFonts w:asciiTheme="minorHAnsi" w:hAnsiTheme="minorHAnsi"/>
              </w:rPr>
            </w:pPr>
          </w:p>
          <w:p w:rsidR="003C5388" w:rsidRPr="00F5370C" w:rsidRDefault="003C5388" w:rsidP="00095836">
            <w:pPr>
              <w:rPr>
                <w:rFonts w:asciiTheme="minorHAnsi" w:hAnsiTheme="minorHAnsi"/>
              </w:rPr>
            </w:pPr>
          </w:p>
        </w:tc>
        <w:tc>
          <w:tcPr>
            <w:tcW w:w="2097" w:type="dxa"/>
          </w:tcPr>
          <w:p w:rsidR="003C5388" w:rsidRPr="00F5370C" w:rsidRDefault="003C5388" w:rsidP="00095836">
            <w:pPr>
              <w:rPr>
                <w:rFonts w:asciiTheme="minorHAnsi" w:hAnsiTheme="minorHAnsi"/>
              </w:rPr>
            </w:pPr>
            <w:r>
              <w:rPr>
                <w:rFonts w:asciiTheme="minorHAnsi" w:hAnsiTheme="minorHAnsi"/>
              </w:rPr>
              <w:t>b</w:t>
            </w:r>
            <w:r w:rsidRPr="00F5370C">
              <w:rPr>
                <w:rFonts w:asciiTheme="minorHAnsi" w:hAnsiTheme="minorHAnsi"/>
              </w:rPr>
              <w:t xml:space="preserve">) </w:t>
            </w:r>
            <w:r w:rsidR="00FA7AC2">
              <w:rPr>
                <w:rFonts w:asciiTheme="minorHAnsi" w:hAnsiTheme="minorHAnsi"/>
              </w:rPr>
              <w:t>2</w:t>
            </w:r>
            <m:oMath>
              <m:rad>
                <m:radPr>
                  <m:ctrlPr>
                    <w:rPr>
                      <w:rFonts w:ascii="Cambria Math" w:hAnsi="Cambria Math"/>
                      <w:i/>
                    </w:rPr>
                  </m:ctrlPr>
                </m:radPr>
                <m:deg>
                  <m:r>
                    <w:rPr>
                      <w:rFonts w:ascii="Cambria Math" w:hAnsi="Cambria Math"/>
                    </w:rPr>
                    <m:t>3</m:t>
                  </m:r>
                </m:deg>
                <m:e>
                  <m:r>
                    <w:rPr>
                      <w:rFonts w:ascii="Cambria Math" w:hAnsi="Cambria Math"/>
                    </w:rPr>
                    <m:t>3</m:t>
                  </m:r>
                </m:e>
              </m:rad>
              <m:r>
                <w:rPr>
                  <w:rFonts w:ascii="Cambria Math" w:hAnsi="Cambria Math"/>
                </w:rPr>
                <m:t>=</m:t>
              </m:r>
            </m:oMath>
          </w:p>
        </w:tc>
        <w:tc>
          <w:tcPr>
            <w:tcW w:w="2097" w:type="dxa"/>
          </w:tcPr>
          <w:p w:rsidR="003C5388" w:rsidRPr="00F5370C" w:rsidRDefault="003C5388" w:rsidP="00095836">
            <w:pPr>
              <w:rPr>
                <w:rFonts w:asciiTheme="minorHAnsi" w:hAnsiTheme="minorHAnsi"/>
              </w:rPr>
            </w:pPr>
            <w:r>
              <w:rPr>
                <w:rFonts w:asciiTheme="minorHAnsi" w:hAnsiTheme="minorHAnsi"/>
              </w:rPr>
              <w:t>c</w:t>
            </w:r>
            <w:r w:rsidRPr="00F5370C">
              <w:rPr>
                <w:rFonts w:asciiTheme="minorHAnsi" w:hAnsiTheme="minorHAnsi"/>
              </w:rPr>
              <w:t xml:space="preserve">) </w:t>
            </w:r>
            <m:oMath>
              <m:r>
                <w:rPr>
                  <w:rFonts w:ascii="Cambria Math" w:hAnsi="Cambria Math"/>
                </w:rPr>
                <m:t>2</m:t>
              </m:r>
              <m:rad>
                <m:radPr>
                  <m:ctrlPr>
                    <w:rPr>
                      <w:rFonts w:ascii="Cambria Math" w:hAnsi="Cambria Math"/>
                      <w:i/>
                    </w:rPr>
                  </m:ctrlPr>
                </m:radPr>
                <m:deg>
                  <m:r>
                    <w:rPr>
                      <w:rFonts w:ascii="Cambria Math" w:hAnsi="Cambria Math"/>
                    </w:rPr>
                    <m:t>3</m:t>
                  </m:r>
                </m:deg>
                <m:e>
                  <m:r>
                    <w:rPr>
                      <w:rFonts w:ascii="Cambria Math" w:hAnsi="Cambria Math"/>
                    </w:rPr>
                    <m:t>4</m:t>
                  </m:r>
                </m:e>
              </m:rad>
              <m:r>
                <w:rPr>
                  <w:rFonts w:ascii="Cambria Math" w:hAnsi="Cambria Math"/>
                </w:rPr>
                <m:t>=</m:t>
              </m:r>
            </m:oMath>
          </w:p>
        </w:tc>
        <w:tc>
          <w:tcPr>
            <w:tcW w:w="2097" w:type="dxa"/>
          </w:tcPr>
          <w:p w:rsidR="003C5388" w:rsidRPr="00F5370C" w:rsidRDefault="003C5388" w:rsidP="00095836">
            <w:pPr>
              <w:rPr>
                <w:rFonts w:asciiTheme="minorHAnsi" w:hAnsiTheme="minorHAnsi"/>
              </w:rPr>
            </w:pPr>
            <w:r>
              <w:rPr>
                <w:rFonts w:asciiTheme="minorHAnsi" w:hAnsiTheme="minorHAnsi"/>
              </w:rPr>
              <w:t>d</w:t>
            </w:r>
            <w:r w:rsidRPr="00F5370C">
              <w:rPr>
                <w:rFonts w:asciiTheme="minorHAnsi" w:hAnsiTheme="minorHAnsi"/>
              </w:rPr>
              <w:t xml:space="preserve">) </w:t>
            </w:r>
            <w:r w:rsidR="00FA7AC2">
              <w:rPr>
                <w:rFonts w:asciiTheme="minorHAnsi" w:hAnsiTheme="minorHAnsi"/>
              </w:rPr>
              <w:t>5</w:t>
            </w:r>
            <m:oMath>
              <m:rad>
                <m:radPr>
                  <m:ctrlPr>
                    <w:rPr>
                      <w:rFonts w:ascii="Cambria Math" w:hAnsi="Cambria Math"/>
                      <w:i/>
                    </w:rPr>
                  </m:ctrlPr>
                </m:radPr>
                <m:deg/>
                <m:e>
                  <m:r>
                    <w:rPr>
                      <w:rFonts w:ascii="Cambria Math" w:hAnsi="Cambria Math"/>
                    </w:rPr>
                    <m:t>4</m:t>
                  </m:r>
                </m:e>
              </m:rad>
              <m:r>
                <w:rPr>
                  <w:rFonts w:ascii="Cambria Math" w:hAnsi="Cambria Math"/>
                </w:rPr>
                <m:t>=</m:t>
              </m:r>
            </m:oMath>
          </w:p>
        </w:tc>
        <w:tc>
          <w:tcPr>
            <w:tcW w:w="2097" w:type="dxa"/>
          </w:tcPr>
          <w:p w:rsidR="003C5388" w:rsidRPr="00F5370C" w:rsidRDefault="003C5388" w:rsidP="00095836">
            <w:pPr>
              <w:rPr>
                <w:rFonts w:asciiTheme="minorHAnsi" w:hAnsiTheme="minorHAnsi"/>
              </w:rPr>
            </w:pPr>
            <w:r>
              <w:rPr>
                <w:rFonts w:asciiTheme="minorHAnsi" w:hAnsiTheme="minorHAnsi"/>
              </w:rPr>
              <w:t>e</w:t>
            </w:r>
            <w:r w:rsidRPr="00F5370C">
              <w:rPr>
                <w:rFonts w:asciiTheme="minorHAnsi" w:hAnsiTheme="minorHAnsi"/>
              </w:rPr>
              <w:t xml:space="preserve">) </w:t>
            </w:r>
            <w:r w:rsidR="00FA7AC2">
              <w:rPr>
                <w:rFonts w:asciiTheme="minorHAnsi" w:hAnsiTheme="minorHAnsi"/>
              </w:rPr>
              <w:t>3</w:t>
            </w:r>
            <m:oMath>
              <m:rad>
                <m:radPr>
                  <m:ctrlPr>
                    <w:rPr>
                      <w:rFonts w:ascii="Cambria Math" w:hAnsi="Cambria Math"/>
                      <w:i/>
                    </w:rPr>
                  </m:ctrlPr>
                </m:radPr>
                <m:deg>
                  <m:r>
                    <w:rPr>
                      <w:rFonts w:ascii="Cambria Math" w:hAnsi="Cambria Math"/>
                    </w:rPr>
                    <m:t>3</m:t>
                  </m:r>
                </m:deg>
                <m:e>
                  <m:r>
                    <w:rPr>
                      <w:rFonts w:ascii="Cambria Math" w:hAnsi="Cambria Math"/>
                    </w:rPr>
                    <m:t>7</m:t>
                  </m:r>
                </m:e>
              </m:rad>
              <m:r>
                <w:rPr>
                  <w:rFonts w:ascii="Cambria Math" w:hAnsi="Cambria Math"/>
                </w:rPr>
                <m:t>=</m:t>
              </m:r>
            </m:oMath>
          </w:p>
        </w:tc>
      </w:tr>
    </w:tbl>
    <w:p w:rsidR="008755D6" w:rsidRDefault="00095836"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81888" behindDoc="0" locked="0" layoutInCell="1" allowOverlap="1" wp14:anchorId="224D5E90" wp14:editId="0D317057">
            <wp:simplePos x="0" y="0"/>
            <wp:positionH relativeFrom="column">
              <wp:posOffset>6289040</wp:posOffset>
            </wp:positionH>
            <wp:positionV relativeFrom="paragraph">
              <wp:posOffset>185420</wp:posOffset>
            </wp:positionV>
            <wp:extent cx="360680" cy="219710"/>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680" cy="219710"/>
                    </a:xfrm>
                    <a:prstGeom prst="rect">
                      <a:avLst/>
                    </a:prstGeom>
                  </pic:spPr>
                </pic:pic>
              </a:graphicData>
            </a:graphic>
            <wp14:sizeRelH relativeFrom="page">
              <wp14:pctWidth>0</wp14:pctWidth>
            </wp14:sizeRelH>
            <wp14:sizeRelV relativeFrom="page">
              <wp14:pctHeight>0</wp14:pctHeight>
            </wp14:sizeRelV>
          </wp:anchor>
        </w:drawing>
      </w:r>
    </w:p>
    <w:p w:rsidR="00095836" w:rsidRPr="00F5370C" w:rsidRDefault="00095836" w:rsidP="00FE0778">
      <w:pPr>
        <w:pStyle w:val="Prrafodelista"/>
        <w:numPr>
          <w:ilvl w:val="0"/>
          <w:numId w:val="29"/>
        </w:numPr>
        <w:spacing w:after="120"/>
        <w:ind w:left="0" w:firstLine="0"/>
        <w:rPr>
          <w:rFonts w:asciiTheme="minorHAnsi" w:hAnsiTheme="minorHAnsi"/>
        </w:rPr>
      </w:pPr>
      <w:r>
        <w:rPr>
          <w:rFonts w:asciiTheme="minorHAnsi" w:hAnsiTheme="minorHAnsi"/>
        </w:rPr>
        <w:t>Extraer los siguientes factores fuera de la raíz (radical):</w:t>
      </w:r>
      <w:r w:rsidRPr="00095836">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095836" w:rsidRPr="00F5370C" w:rsidTr="00095836">
        <w:tc>
          <w:tcPr>
            <w:tcW w:w="2097" w:type="dxa"/>
          </w:tcPr>
          <w:p w:rsidR="00095836" w:rsidRDefault="00095836" w:rsidP="00095836">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2</m:t>
                      </m:r>
                    </m:e>
                    <m:sup>
                      <m:r>
                        <w:rPr>
                          <w:rFonts w:ascii="Cambria Math" w:hAnsi="Cambria Math"/>
                        </w:rPr>
                        <m:t>3</m:t>
                      </m:r>
                    </m:sup>
                  </m:sSup>
                </m:e>
              </m:rad>
              <m:r>
                <w:rPr>
                  <w:rFonts w:ascii="Cambria Math" w:hAnsi="Cambria Math"/>
                </w:rPr>
                <m:t>=</m:t>
              </m:r>
            </m:oMath>
          </w:p>
          <w:p w:rsidR="00095836" w:rsidRDefault="00095836" w:rsidP="00095836">
            <w:pPr>
              <w:rPr>
                <w:rFonts w:asciiTheme="minorHAnsi" w:hAnsiTheme="minorHAnsi"/>
              </w:rPr>
            </w:pPr>
          </w:p>
          <w:p w:rsidR="00095836" w:rsidRPr="00F5370C" w:rsidRDefault="00095836" w:rsidP="00095836">
            <w:pPr>
              <w:rPr>
                <w:rFonts w:asciiTheme="minorHAnsi" w:hAnsiTheme="minorHAnsi"/>
              </w:rPr>
            </w:pPr>
          </w:p>
        </w:tc>
        <w:tc>
          <w:tcPr>
            <w:tcW w:w="2097" w:type="dxa"/>
          </w:tcPr>
          <w:p w:rsidR="00095836" w:rsidRPr="00F5370C" w:rsidRDefault="00095836" w:rsidP="00095836">
            <w:pPr>
              <w:rPr>
                <w:rFonts w:asciiTheme="minorHAnsi" w:hAnsiTheme="minorHAnsi"/>
              </w:rPr>
            </w:pPr>
            <w:r>
              <w:rPr>
                <w:rFonts w:asciiTheme="minorHAnsi" w:hAnsiTheme="minorHAnsi"/>
              </w:rPr>
              <w:t>c</w:t>
            </w:r>
            <w:r w:rsidRPr="00F5370C">
              <w:rPr>
                <w:rFonts w:asciiTheme="minorHAnsi" w:hAnsiTheme="minorHAnsi"/>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5</m:t>
                      </m:r>
                    </m:e>
                    <m:sup>
                      <m:r>
                        <w:rPr>
                          <w:rFonts w:ascii="Cambria Math" w:hAnsi="Cambria Math"/>
                        </w:rPr>
                        <m:t>3</m:t>
                      </m:r>
                    </m:sup>
                  </m:sSup>
                  <m:r>
                    <w:rPr>
                      <w:rFonts w:ascii="Cambria Math" w:hAnsi="Cambria Math"/>
                    </w:rPr>
                    <m:t>∙7</m:t>
                  </m:r>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e</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2</m:t>
                      </m:r>
                    </m:e>
                    <m:sup>
                      <m:r>
                        <w:rPr>
                          <w:rFonts w:ascii="Cambria Math" w:hAnsi="Cambria Math"/>
                        </w:rPr>
                        <m:t>5</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g</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2</m:t>
                      </m:r>
                    </m:e>
                    <m:sup>
                      <m:r>
                        <w:rPr>
                          <w:rFonts w:ascii="Cambria Math" w:hAnsi="Cambria Math"/>
                        </w:rPr>
                        <m:t>9</m:t>
                      </m:r>
                    </m:sup>
                  </m:sSup>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2</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i</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4</m:t>
                  </m:r>
                </m:deg>
                <m:e>
                  <m:sSup>
                    <m:sSupPr>
                      <m:ctrlPr>
                        <w:rPr>
                          <w:rFonts w:ascii="Cambria Math" w:hAnsi="Cambria Math"/>
                          <w:i/>
                        </w:rPr>
                      </m:ctrlPr>
                    </m:sSupPr>
                    <m:e>
                      <m:r>
                        <w:rPr>
                          <w:rFonts w:ascii="Cambria Math" w:hAnsi="Cambria Math"/>
                        </w:rPr>
                        <m:t>7</m:t>
                      </m:r>
                    </m:e>
                    <m:sup>
                      <m:r>
                        <w:rPr>
                          <w:rFonts w:ascii="Cambria Math" w:hAnsi="Cambria Math"/>
                        </w:rPr>
                        <m:t>9</m:t>
                      </m:r>
                    </m:sup>
                  </m:sSup>
                </m:e>
              </m:rad>
              <m:r>
                <w:rPr>
                  <w:rFonts w:ascii="Cambria Math" w:hAnsi="Cambria Math"/>
                </w:rPr>
                <m:t>=</m:t>
              </m:r>
            </m:oMath>
          </w:p>
        </w:tc>
      </w:tr>
      <w:tr w:rsidR="00095836" w:rsidRPr="00F5370C" w:rsidTr="00095836">
        <w:tc>
          <w:tcPr>
            <w:tcW w:w="2097" w:type="dxa"/>
          </w:tcPr>
          <w:p w:rsidR="00095836" w:rsidRDefault="00095836" w:rsidP="00095836">
            <w:pPr>
              <w:rPr>
                <w:rFonts w:asciiTheme="minorHAnsi" w:hAnsiTheme="minorHAnsi"/>
              </w:rPr>
            </w:pPr>
            <w:r>
              <w:rPr>
                <w:rFonts w:asciiTheme="minorHAnsi" w:hAnsiTheme="minorHAnsi"/>
              </w:rPr>
              <w:t>b</w:t>
            </w:r>
            <w:r w:rsidRPr="00F5370C">
              <w:rPr>
                <w:rFonts w:asciiTheme="minorHAnsi" w:hAnsiTheme="minorHAnsi"/>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2</m:t>
                      </m:r>
                    </m:e>
                    <m:sup>
                      <m:r>
                        <w:rPr>
                          <w:rFonts w:ascii="Cambria Math" w:hAnsi="Cambria Math"/>
                        </w:rPr>
                        <m:t>5</m:t>
                      </m:r>
                    </m:sup>
                  </m:sSup>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4</m:t>
                      </m:r>
                    </m:sup>
                  </m:sSup>
                </m:e>
              </m:rad>
              <m:r>
                <w:rPr>
                  <w:rFonts w:ascii="Cambria Math" w:hAnsi="Cambria Math"/>
                </w:rPr>
                <m:t>=</m:t>
              </m:r>
            </m:oMath>
          </w:p>
          <w:p w:rsidR="00095836" w:rsidRDefault="00095836" w:rsidP="00095836">
            <w:pPr>
              <w:rPr>
                <w:rFonts w:asciiTheme="minorHAnsi" w:hAnsiTheme="minorHAnsi"/>
              </w:rPr>
            </w:pPr>
          </w:p>
          <w:p w:rsidR="00095836" w:rsidRPr="00F5370C" w:rsidRDefault="00095836" w:rsidP="00095836">
            <w:pPr>
              <w:rPr>
                <w:rFonts w:asciiTheme="minorHAnsi" w:hAnsiTheme="minorHAnsi"/>
              </w:rPr>
            </w:pPr>
          </w:p>
        </w:tc>
        <w:tc>
          <w:tcPr>
            <w:tcW w:w="2097" w:type="dxa"/>
          </w:tcPr>
          <w:p w:rsidR="00095836" w:rsidRPr="00F5370C" w:rsidRDefault="00095836" w:rsidP="00095836">
            <w:pPr>
              <w:rPr>
                <w:rFonts w:asciiTheme="minorHAnsi" w:hAnsiTheme="minorHAnsi"/>
              </w:rPr>
            </w:pPr>
            <w:r>
              <w:rPr>
                <w:rFonts w:asciiTheme="minorHAnsi" w:hAnsiTheme="minorHAnsi"/>
              </w:rPr>
              <w:t>d</w:t>
            </w:r>
            <w:r w:rsidRPr="00F5370C">
              <w:rPr>
                <w:rFonts w:asciiTheme="minorHAnsi" w:hAnsiTheme="minorHAnsi"/>
              </w:rPr>
              <w:t xml:space="preserve">)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2</m:t>
                      </m:r>
                    </m:e>
                    <m:sup>
                      <m:r>
                        <w:rPr>
                          <w:rFonts w:ascii="Cambria Math" w:hAnsi="Cambria Math"/>
                        </w:rPr>
                        <m:t>6</m:t>
                      </m:r>
                    </m:sup>
                  </m:sSup>
                  <m:r>
                    <w:rPr>
                      <w:rFonts w:ascii="Cambria Math" w:hAnsi="Cambria Math"/>
                    </w:rPr>
                    <m:t>∙</m:t>
                  </m:r>
                  <m:sSup>
                    <m:sSupPr>
                      <m:ctrlPr>
                        <w:rPr>
                          <w:rFonts w:ascii="Cambria Math" w:hAnsi="Cambria Math"/>
                          <w:i/>
                        </w:rPr>
                      </m:ctrlPr>
                    </m:sSupPr>
                    <m:e>
                      <m:r>
                        <w:rPr>
                          <w:rFonts w:ascii="Cambria Math" w:hAnsi="Cambria Math"/>
                        </w:rPr>
                        <m:t>3</m:t>
                      </m:r>
                    </m:e>
                    <m:sup>
                      <m:r>
                        <w:rPr>
                          <w:rFonts w:ascii="Cambria Math" w:hAnsi="Cambria Math"/>
                        </w:rPr>
                        <m:t>2</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f</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3</m:t>
                      </m:r>
                    </m:e>
                    <m:sup>
                      <m:r>
                        <w:rPr>
                          <w:rFonts w:ascii="Cambria Math" w:hAnsi="Cambria Math"/>
                        </w:rPr>
                        <m:t>4</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h</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sSup>
                    <m:sSupPr>
                      <m:ctrlPr>
                        <w:rPr>
                          <w:rFonts w:ascii="Cambria Math" w:hAnsi="Cambria Math"/>
                          <w:i/>
                        </w:rPr>
                      </m:ctrlPr>
                    </m:sSupPr>
                    <m:e>
                      <m:r>
                        <w:rPr>
                          <w:rFonts w:ascii="Cambria Math" w:hAnsi="Cambria Math"/>
                        </w:rPr>
                        <m:t>5</m:t>
                      </m:r>
                    </m:e>
                    <m:sup>
                      <m:r>
                        <w:rPr>
                          <w:rFonts w:ascii="Cambria Math" w:hAnsi="Cambria Math"/>
                        </w:rPr>
                        <m:t>7</m:t>
                      </m:r>
                    </m:sup>
                  </m:sSup>
                  <m:r>
                    <w:rPr>
                      <w:rFonts w:ascii="Cambria Math" w:hAnsi="Cambria Math"/>
                    </w:rPr>
                    <m:t>∙</m:t>
                  </m:r>
                  <m:sSup>
                    <m:sSupPr>
                      <m:ctrlPr>
                        <w:rPr>
                          <w:rFonts w:ascii="Cambria Math" w:hAnsi="Cambria Math"/>
                          <w:i/>
                        </w:rPr>
                      </m:ctrlPr>
                    </m:sSupPr>
                    <m:e>
                      <m:r>
                        <w:rPr>
                          <w:rFonts w:ascii="Cambria Math" w:hAnsi="Cambria Math"/>
                        </w:rPr>
                        <m:t>7</m:t>
                      </m:r>
                    </m:e>
                    <m:sup>
                      <m:r>
                        <w:rPr>
                          <w:rFonts w:ascii="Cambria Math" w:hAnsi="Cambria Math"/>
                        </w:rPr>
                        <m:t>10</m:t>
                      </m:r>
                    </m:sup>
                  </m:sSup>
                </m:e>
              </m:rad>
              <m:r>
                <w:rPr>
                  <w:rFonts w:ascii="Cambria Math" w:hAnsi="Cambria Math"/>
                </w:rPr>
                <m:t>=</m:t>
              </m:r>
            </m:oMath>
          </w:p>
        </w:tc>
        <w:tc>
          <w:tcPr>
            <w:tcW w:w="2097" w:type="dxa"/>
          </w:tcPr>
          <w:p w:rsidR="00095836" w:rsidRPr="00F5370C" w:rsidRDefault="00095836" w:rsidP="00095836">
            <w:pPr>
              <w:rPr>
                <w:rFonts w:asciiTheme="minorHAnsi" w:hAnsiTheme="minorHAnsi"/>
              </w:rPr>
            </w:pPr>
            <w:r>
              <w:rPr>
                <w:rFonts w:asciiTheme="minorHAnsi" w:hAnsiTheme="minorHAnsi"/>
              </w:rPr>
              <w:t>j</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4</m:t>
                  </m:r>
                </m:deg>
                <m:e>
                  <m:sSup>
                    <m:sSupPr>
                      <m:ctrlPr>
                        <w:rPr>
                          <w:rFonts w:ascii="Cambria Math" w:hAnsi="Cambria Math"/>
                          <w:i/>
                        </w:rPr>
                      </m:ctrlPr>
                    </m:sSupPr>
                    <m:e>
                      <m:r>
                        <w:rPr>
                          <w:rFonts w:ascii="Cambria Math" w:hAnsi="Cambria Math"/>
                        </w:rPr>
                        <m:t>2</m:t>
                      </m:r>
                    </m:e>
                    <m:sup>
                      <m:r>
                        <w:rPr>
                          <w:rFonts w:ascii="Cambria Math" w:hAnsi="Cambria Math"/>
                        </w:rPr>
                        <m:t>3</m:t>
                      </m:r>
                    </m:sup>
                  </m:sSup>
                  <m:r>
                    <w:rPr>
                      <w:rFonts w:ascii="Cambria Math" w:hAnsi="Cambria Math"/>
                    </w:rPr>
                    <m:t>∙</m:t>
                  </m:r>
                  <m:sSup>
                    <m:sSupPr>
                      <m:ctrlPr>
                        <w:rPr>
                          <w:rFonts w:ascii="Cambria Math" w:hAnsi="Cambria Math"/>
                          <w:i/>
                        </w:rPr>
                      </m:ctrlPr>
                    </m:sSupPr>
                    <m:e>
                      <m:r>
                        <w:rPr>
                          <w:rFonts w:ascii="Cambria Math" w:hAnsi="Cambria Math"/>
                        </w:rPr>
                        <m:t>5</m:t>
                      </m:r>
                    </m:e>
                    <m:sup>
                      <m:r>
                        <w:rPr>
                          <w:rFonts w:ascii="Cambria Math" w:hAnsi="Cambria Math"/>
                        </w:rPr>
                        <m:t>4</m:t>
                      </m:r>
                    </m:sup>
                  </m:sSup>
                </m:e>
              </m:rad>
              <m:r>
                <w:rPr>
                  <w:rFonts w:ascii="Cambria Math" w:hAnsi="Cambria Math"/>
                </w:rPr>
                <m:t>=</m:t>
              </m:r>
            </m:oMath>
          </w:p>
        </w:tc>
      </w:tr>
    </w:tbl>
    <w:p w:rsidR="008755D6" w:rsidRDefault="00562AA2" w:rsidP="00FB7DB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5783936" behindDoc="0" locked="0" layoutInCell="1" allowOverlap="1" wp14:anchorId="7460BE76" wp14:editId="3E77B48C">
            <wp:simplePos x="0" y="0"/>
            <wp:positionH relativeFrom="column">
              <wp:posOffset>6247977</wp:posOffset>
            </wp:positionH>
            <wp:positionV relativeFrom="paragraph">
              <wp:posOffset>185420</wp:posOffset>
            </wp:positionV>
            <wp:extent cx="360680" cy="219710"/>
            <wp:effectExtent l="0" t="0" r="0" b="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60680" cy="219710"/>
                    </a:xfrm>
                    <a:prstGeom prst="rect">
                      <a:avLst/>
                    </a:prstGeom>
                  </pic:spPr>
                </pic:pic>
              </a:graphicData>
            </a:graphic>
            <wp14:sizeRelH relativeFrom="page">
              <wp14:pctWidth>0</wp14:pctWidth>
            </wp14:sizeRelH>
            <wp14:sizeRelV relativeFrom="page">
              <wp14:pctHeight>0</wp14:pctHeight>
            </wp14:sizeRelV>
          </wp:anchor>
        </w:drawing>
      </w:r>
    </w:p>
    <w:p w:rsidR="00562AA2" w:rsidRPr="00F5370C" w:rsidRDefault="00562AA2" w:rsidP="00FE0778">
      <w:pPr>
        <w:pStyle w:val="Prrafodelista"/>
        <w:numPr>
          <w:ilvl w:val="0"/>
          <w:numId w:val="29"/>
        </w:numPr>
        <w:spacing w:after="120"/>
        <w:ind w:left="0" w:firstLine="0"/>
        <w:rPr>
          <w:rFonts w:asciiTheme="minorHAnsi" w:hAnsiTheme="minorHAnsi"/>
        </w:rPr>
      </w:pPr>
      <w:r>
        <w:rPr>
          <w:rFonts w:asciiTheme="minorHAnsi" w:hAnsiTheme="minorHAnsi"/>
        </w:rPr>
        <w:t>Extraer los factores que puedas fuera de la raíz (radical):</w:t>
      </w:r>
      <w:r w:rsidRPr="00095836">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562AA2" w:rsidRPr="00F5370C" w:rsidTr="00FA5FEA">
        <w:tc>
          <w:tcPr>
            <w:tcW w:w="2097" w:type="dxa"/>
          </w:tcPr>
          <w:p w:rsidR="00562AA2" w:rsidRDefault="00562AA2" w:rsidP="00FA5FEA">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p w:rsidR="00562AA2" w:rsidRDefault="00562AA2" w:rsidP="00FA5FEA">
            <w:pPr>
              <w:rPr>
                <w:rFonts w:asciiTheme="minorHAnsi" w:hAnsiTheme="minorHAnsi"/>
              </w:rPr>
            </w:pPr>
          </w:p>
          <w:p w:rsidR="00562AA2" w:rsidRDefault="00562AA2" w:rsidP="00FA5FEA">
            <w:pPr>
              <w:rPr>
                <w:rFonts w:asciiTheme="minorHAnsi" w:hAnsiTheme="minorHAnsi"/>
              </w:rPr>
            </w:pPr>
          </w:p>
          <w:p w:rsidR="00562AA2" w:rsidRDefault="00562AA2" w:rsidP="00FA5FEA">
            <w:pPr>
              <w:rPr>
                <w:rFonts w:asciiTheme="minorHAnsi" w:hAnsiTheme="minorHAnsi"/>
              </w:rPr>
            </w:pPr>
          </w:p>
          <w:p w:rsidR="00562AA2" w:rsidRDefault="00562AA2" w:rsidP="00FA5FEA">
            <w:pPr>
              <w:rPr>
                <w:rFonts w:asciiTheme="minorHAnsi" w:hAnsiTheme="minorHAnsi"/>
              </w:rPr>
            </w:pPr>
          </w:p>
          <w:p w:rsidR="00562AA2" w:rsidRDefault="00562AA2" w:rsidP="00FA5FEA">
            <w:pPr>
              <w:rPr>
                <w:rFonts w:asciiTheme="minorHAnsi" w:hAnsiTheme="minorHAnsi"/>
              </w:rPr>
            </w:pPr>
          </w:p>
          <w:p w:rsidR="00FA5FEA" w:rsidRDefault="00FA5FEA" w:rsidP="00FA5FEA">
            <w:pPr>
              <w:rPr>
                <w:rFonts w:asciiTheme="minorHAnsi" w:hAnsiTheme="minorHAnsi"/>
              </w:rPr>
            </w:pPr>
          </w:p>
          <w:p w:rsidR="00FA5FEA" w:rsidRDefault="00FA5FEA" w:rsidP="00FA5FEA">
            <w:pPr>
              <w:rPr>
                <w:rFonts w:asciiTheme="minorHAnsi" w:hAnsiTheme="minorHAnsi"/>
              </w:rPr>
            </w:pPr>
          </w:p>
          <w:p w:rsidR="00562AA2" w:rsidRPr="00F5370C" w:rsidRDefault="00562AA2" w:rsidP="00FA5FEA">
            <w:pPr>
              <w:rPr>
                <w:rFonts w:asciiTheme="minorHAnsi" w:hAnsiTheme="minorHAnsi"/>
              </w:rPr>
            </w:pPr>
          </w:p>
        </w:tc>
        <w:tc>
          <w:tcPr>
            <w:tcW w:w="2097" w:type="dxa"/>
          </w:tcPr>
          <w:p w:rsidR="00562AA2" w:rsidRPr="00F5370C" w:rsidRDefault="00562AA2" w:rsidP="00FA5FEA">
            <w:pPr>
              <w:rPr>
                <w:rFonts w:asciiTheme="minorHAnsi" w:hAnsiTheme="minorHAnsi"/>
              </w:rPr>
            </w:pPr>
            <w:r>
              <w:rPr>
                <w:rFonts w:asciiTheme="minorHAnsi" w:hAnsiTheme="minorHAnsi"/>
              </w:rPr>
              <w:t>c</w:t>
            </w:r>
            <w:r w:rsidRPr="00F5370C">
              <w:rPr>
                <w:rFonts w:asciiTheme="minorHAnsi" w:hAnsiTheme="minorHAnsi"/>
              </w:rPr>
              <w:t xml:space="preserve">) </w:t>
            </w:r>
            <m:oMath>
              <m:rad>
                <m:radPr>
                  <m:degHide m:val="1"/>
                  <m:ctrlPr>
                    <w:rPr>
                      <w:rFonts w:ascii="Cambria Math" w:hAnsi="Cambria Math"/>
                      <w:i/>
                    </w:rPr>
                  </m:ctrlPr>
                </m:radPr>
                <m:deg/>
                <m:e>
                  <m:r>
                    <w:rPr>
                      <w:rFonts w:ascii="Cambria Math" w:hAnsi="Cambria Math"/>
                    </w:rPr>
                    <m:t>125</m:t>
                  </m:r>
                </m:e>
              </m:rad>
              <m:r>
                <w:rPr>
                  <w:rFonts w:ascii="Cambria Math" w:hAnsi="Cambria Math"/>
                </w:rPr>
                <m:t>=</m:t>
              </m:r>
            </m:oMath>
          </w:p>
        </w:tc>
        <w:tc>
          <w:tcPr>
            <w:tcW w:w="2097" w:type="dxa"/>
          </w:tcPr>
          <w:p w:rsidR="00562AA2" w:rsidRPr="00F5370C" w:rsidRDefault="00562AA2" w:rsidP="00FA5FEA">
            <w:pPr>
              <w:rPr>
                <w:rFonts w:asciiTheme="minorHAnsi" w:hAnsiTheme="minorHAnsi"/>
              </w:rPr>
            </w:pPr>
            <w:r>
              <w:rPr>
                <w:rFonts w:asciiTheme="minorHAnsi" w:hAnsiTheme="minorHAnsi"/>
              </w:rPr>
              <w:t>e</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24</m:t>
                  </m:r>
                </m:e>
              </m:rad>
              <m:r>
                <w:rPr>
                  <w:rFonts w:ascii="Cambria Math" w:hAnsi="Cambria Math"/>
                </w:rPr>
                <m:t>=</m:t>
              </m:r>
            </m:oMath>
          </w:p>
        </w:tc>
        <w:tc>
          <w:tcPr>
            <w:tcW w:w="2097" w:type="dxa"/>
          </w:tcPr>
          <w:p w:rsidR="00562AA2" w:rsidRPr="00F5370C" w:rsidRDefault="00562AA2" w:rsidP="00FA5FEA">
            <w:pPr>
              <w:rPr>
                <w:rFonts w:asciiTheme="minorHAnsi" w:hAnsiTheme="minorHAnsi"/>
              </w:rPr>
            </w:pPr>
            <w:r>
              <w:rPr>
                <w:rFonts w:asciiTheme="minorHAnsi" w:hAnsiTheme="minorHAnsi"/>
              </w:rPr>
              <w:t>g</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3</m:t>
                  </m:r>
                </m:deg>
                <m:e>
                  <m:r>
                    <w:rPr>
                      <w:rFonts w:ascii="Cambria Math" w:hAnsi="Cambria Math"/>
                    </w:rPr>
                    <m:t>16</m:t>
                  </m:r>
                </m:e>
              </m:rad>
              <m:r>
                <w:rPr>
                  <w:rFonts w:ascii="Cambria Math" w:hAnsi="Cambria Math"/>
                </w:rPr>
                <m:t>=</m:t>
              </m:r>
            </m:oMath>
          </w:p>
        </w:tc>
        <w:tc>
          <w:tcPr>
            <w:tcW w:w="2097" w:type="dxa"/>
          </w:tcPr>
          <w:p w:rsidR="00562AA2" w:rsidRPr="00F5370C" w:rsidRDefault="00562AA2" w:rsidP="00FA5FEA">
            <w:pPr>
              <w:rPr>
                <w:rFonts w:asciiTheme="minorHAnsi" w:hAnsiTheme="minorHAnsi"/>
              </w:rPr>
            </w:pPr>
            <w:r>
              <w:rPr>
                <w:rFonts w:asciiTheme="minorHAnsi" w:hAnsiTheme="minorHAnsi"/>
              </w:rPr>
              <w:t>i</w:t>
            </w:r>
            <w:r w:rsidRPr="00F5370C">
              <w:rPr>
                <w:rFonts w:asciiTheme="minorHAnsi" w:hAnsiTheme="minorHAnsi"/>
              </w:rPr>
              <w:t xml:space="preserve">) </w:t>
            </w:r>
            <m:oMath>
              <m:rad>
                <m:radPr>
                  <m:ctrlPr>
                    <w:rPr>
                      <w:rFonts w:ascii="Cambria Math" w:hAnsi="Cambria Math"/>
                      <w:i/>
                    </w:rPr>
                  </m:ctrlPr>
                </m:radPr>
                <m:deg>
                  <m:r>
                    <w:rPr>
                      <w:rFonts w:ascii="Cambria Math" w:hAnsi="Cambria Math"/>
                    </w:rPr>
                    <m:t>4</m:t>
                  </m:r>
                </m:deg>
                <m:e>
                  <m:r>
                    <w:rPr>
                      <w:rFonts w:ascii="Cambria Math" w:hAnsi="Cambria Math"/>
                    </w:rPr>
                    <m:t>32</m:t>
                  </m:r>
                </m:e>
              </m:rad>
              <m:r>
                <w:rPr>
                  <w:rFonts w:ascii="Cambria Math" w:hAnsi="Cambria Math"/>
                </w:rPr>
                <m:t>=</m:t>
              </m:r>
            </m:oMath>
          </w:p>
        </w:tc>
      </w:tr>
    </w:tbl>
    <w:p w:rsidR="00562AA2" w:rsidRDefault="00562AA2" w:rsidP="00FB7DB6">
      <w:pPr>
        <w:pStyle w:val="Prrafodelista"/>
        <w:ind w:left="0"/>
        <w:rPr>
          <w:rFonts w:asciiTheme="minorHAnsi" w:hAnsiTheme="minorHAnsi"/>
        </w:rPr>
      </w:pPr>
    </w:p>
    <w:p w:rsidR="008755D6" w:rsidRDefault="008755D6" w:rsidP="00FB7DB6">
      <w:pPr>
        <w:pStyle w:val="Prrafodelista"/>
        <w:ind w:left="0"/>
        <w:rPr>
          <w:rFonts w:asciiTheme="minorHAnsi" w:hAnsiTheme="minorHAnsi"/>
        </w:rPr>
      </w:pPr>
    </w:p>
    <w:p w:rsidR="00FB7DB6" w:rsidRPr="00F5370C" w:rsidRDefault="00FB7DB6" w:rsidP="00FB7DB6">
      <w:pPr>
        <w:pStyle w:val="Prrafodelista"/>
        <w:ind w:left="0"/>
        <w:rPr>
          <w:rFonts w:asciiTheme="minorHAnsi" w:hAnsiTheme="minorHAnsi"/>
        </w:rPr>
      </w:pPr>
    </w:p>
    <w:p w:rsidR="00035D3E" w:rsidRDefault="00035D3E" w:rsidP="00CD02BB">
      <w:pPr>
        <w:spacing w:before="120" w:after="120"/>
        <w:sectPr w:rsidR="00035D3E" w:rsidSect="008668B6">
          <w:headerReference w:type="default" r:id="rId100"/>
          <w:type w:val="continuous"/>
          <w:pgSz w:w="11900" w:h="16840"/>
          <w:pgMar w:top="1966" w:right="720" w:bottom="720" w:left="720" w:header="708" w:footer="708" w:gutter="0"/>
          <w:cols w:space="708"/>
          <w:docGrid w:linePitch="360"/>
        </w:sectPr>
      </w:pPr>
    </w:p>
    <w:p w:rsidR="00AD7762" w:rsidRDefault="00AD7762"/>
    <w:p w:rsidR="00B31D45" w:rsidRDefault="00B31D45" w:rsidP="00AD7762">
      <w:pPr>
        <w:spacing w:after="120"/>
        <w:jc w:val="center"/>
        <w:rPr>
          <w:b/>
          <w:sz w:val="32"/>
        </w:rPr>
        <w:sectPr w:rsidR="00B31D45" w:rsidSect="007751CF">
          <w:headerReference w:type="default" r:id="rId101"/>
          <w:pgSz w:w="11900" w:h="16840"/>
          <w:pgMar w:top="1966" w:right="720" w:bottom="720" w:left="720" w:header="708" w:footer="708" w:gutter="0"/>
          <w:cols w:space="708"/>
          <w:docGrid w:linePitch="360"/>
        </w:sectPr>
      </w:pPr>
    </w:p>
    <w:p w:rsidR="00AD7762" w:rsidRPr="00A62B6B" w:rsidRDefault="00AD7762" w:rsidP="00AD7762">
      <w:pPr>
        <w:spacing w:after="120"/>
        <w:jc w:val="center"/>
        <w:rPr>
          <w:b/>
        </w:rPr>
      </w:pPr>
      <w:r w:rsidRPr="00B33C06">
        <w:rPr>
          <w:b/>
          <w:sz w:val="32"/>
        </w:rPr>
        <w:t>UN</w:t>
      </w:r>
      <w:bookmarkStart w:id="3" w:name="Unidad3_Proporcionalidad"/>
      <w:bookmarkEnd w:id="3"/>
      <w:r w:rsidRPr="00B33C06">
        <w:rPr>
          <w:b/>
          <w:sz w:val="32"/>
        </w:rPr>
        <w:t xml:space="preserve">IDAD </w:t>
      </w:r>
      <w:r w:rsidR="007E410D">
        <w:rPr>
          <w:b/>
          <w:sz w:val="32"/>
        </w:rPr>
        <w:t>3</w:t>
      </w:r>
      <w:r w:rsidRPr="00B33C06">
        <w:rPr>
          <w:b/>
          <w:sz w:val="32"/>
        </w:rPr>
        <w:t xml:space="preserve">. </w:t>
      </w:r>
      <w:r w:rsidR="007E410D">
        <w:rPr>
          <w:b/>
          <w:sz w:val="32"/>
        </w:rPr>
        <w:t>PROPORCIONALIDAD Y PORCENTAJES</w:t>
      </w:r>
      <w:r w:rsidR="00B31D45">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AD7762" w:rsidRPr="00B2293E" w:rsidTr="00AD76A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D7762" w:rsidRPr="005069EC" w:rsidRDefault="00AD7762" w:rsidP="00AD76A5">
            <w:pPr>
              <w:spacing w:before="120" w:after="120"/>
              <w:ind w:left="30"/>
              <w:jc w:val="center"/>
              <w:rPr>
                <w:b/>
              </w:rPr>
            </w:pPr>
            <w:r>
              <w:rPr>
                <w:b/>
              </w:rPr>
              <w:t>Estándares que se van a evaluar en esta unidad</w:t>
            </w:r>
          </w:p>
        </w:tc>
      </w:tr>
      <w:tr w:rsidR="00AD7762" w:rsidRPr="00B2293E" w:rsidTr="00CE4360">
        <w:trPr>
          <w:trHeight w:val="822"/>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A802F5" w:rsidRPr="0039598A" w:rsidRDefault="00CE4360" w:rsidP="001167F3">
            <w:pPr>
              <w:pStyle w:val="NormalWeb"/>
              <w:shd w:val="clear" w:color="auto" w:fill="FFFFFF"/>
              <w:spacing w:before="120" w:beforeAutospacing="0" w:after="120" w:afterAutospacing="0"/>
              <w:rPr>
                <w:b/>
                <w:bCs/>
                <w:szCs w:val="22"/>
              </w:rPr>
            </w:pPr>
            <w:r w:rsidRPr="0097383F">
              <w:rPr>
                <w:rFonts w:cstheme="minorHAnsi"/>
                <w:b/>
              </w:rPr>
              <w:t>B2.C5.1.</w:t>
            </w:r>
            <w:r w:rsidRPr="0097383F">
              <w:rPr>
                <w:rFonts w:cstheme="minorHAnsi"/>
              </w:rPr>
              <w:t xml:space="preserve"> Identifica y discrimina relaciones de proporcionalidad numérica (como el factor de conversión o cálculo de porcentajes) y las emplea para resolver problemas en situaciones cotidianas.</w:t>
            </w:r>
          </w:p>
        </w:tc>
      </w:tr>
    </w:tbl>
    <w:p w:rsidR="00AD7762" w:rsidRDefault="00AD7762" w:rsidP="00AD7762">
      <w:pPr>
        <w:spacing w:before="120" w:after="120"/>
        <w:rPr>
          <w:u w:val="single"/>
        </w:rPr>
      </w:pPr>
      <w:r w:rsidRPr="00984C51">
        <w:rPr>
          <w:u w:val="single"/>
        </w:rPr>
        <w:t>Resumen del tema:</w:t>
      </w:r>
    </w:p>
    <w:p w:rsidR="00DD2B6B" w:rsidRDefault="00FD03BF" w:rsidP="00AD7762">
      <w:pPr>
        <w:spacing w:before="120" w:after="120"/>
        <w:rPr>
          <w:u w:val="single"/>
        </w:rPr>
      </w:pPr>
      <w:r w:rsidRPr="00FD03BF">
        <w:rPr>
          <w:noProof/>
          <w:u w:val="single"/>
        </w:rPr>
        <mc:AlternateContent>
          <mc:Choice Requires="wps">
            <w:drawing>
              <wp:anchor distT="0" distB="0" distL="114300" distR="114300" simplePos="0" relativeHeight="255785984" behindDoc="0" locked="0" layoutInCell="1" allowOverlap="1" wp14:anchorId="5D2A8EF3" wp14:editId="44BADB9D">
                <wp:simplePos x="0" y="0"/>
                <wp:positionH relativeFrom="column">
                  <wp:posOffset>0</wp:posOffset>
                </wp:positionH>
                <wp:positionV relativeFrom="paragraph">
                  <wp:posOffset>-635</wp:posOffset>
                </wp:positionV>
                <wp:extent cx="6629400" cy="2102453"/>
                <wp:effectExtent l="0" t="0" r="12700" b="19050"/>
                <wp:wrapNone/>
                <wp:docPr id="11326" name="Rectángulo redondeado 11326"/>
                <wp:cNvGraphicFramePr/>
                <a:graphic xmlns:a="http://schemas.openxmlformats.org/drawingml/2006/main">
                  <a:graphicData uri="http://schemas.microsoft.com/office/word/2010/wordprocessingShape">
                    <wps:wsp>
                      <wps:cNvSpPr/>
                      <wps:spPr>
                        <a:xfrm>
                          <a:off x="0" y="0"/>
                          <a:ext cx="6629400" cy="2102453"/>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2480A" w:rsidRDefault="0052480A" w:rsidP="00FD03BF">
                            <w:pPr>
                              <w:ind w:left="-142" w:right="-73"/>
                              <w:jc w:val="both"/>
                              <w:rPr>
                                <w:b/>
                              </w:rPr>
                            </w:pPr>
                            <w:r>
                              <w:rPr>
                                <w:b/>
                              </w:rPr>
                              <w:t>1. Cómo resolver reglas de 3 directas / inversas.</w:t>
                            </w:r>
                          </w:p>
                          <w:p w:rsidR="0052480A" w:rsidRDefault="0052480A" w:rsidP="00FD03BF">
                            <w:pPr>
                              <w:ind w:left="-142" w:right="-73"/>
                              <w:jc w:val="both"/>
                            </w:pPr>
                            <w:r>
                              <w:t>(1) Planteamos la correspondiente reglas de 3:            Magnitud 1                   Magnitud 2</w:t>
                            </w:r>
                          </w:p>
                          <w:p w:rsidR="0052480A" w:rsidRDefault="0052480A" w:rsidP="00FD03BF">
                            <w:pPr>
                              <w:ind w:left="4016" w:right="-73" w:firstLine="340"/>
                              <w:jc w:val="both"/>
                            </w:pPr>
                            <w:r>
                              <w:t xml:space="preserve">                 A             ------&gt;            C</w:t>
                            </w:r>
                          </w:p>
                          <w:p w:rsidR="0052480A" w:rsidRDefault="0052480A"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52480A" w:rsidRDefault="0052480A" w:rsidP="00FD03BF">
                            <w:pPr>
                              <w:spacing w:after="120"/>
                              <w:ind w:left="-142" w:right="-73"/>
                              <w:jc w:val="both"/>
                            </w:pPr>
                            <w:r>
                              <w:t>(2) Estudiamos si la relación entre Magnitud 1 y Magnitud 2 es Directa (+ +)  o Inversa (+ -)</w:t>
                            </w:r>
                          </w:p>
                          <w:p w:rsidR="0052480A" w:rsidRDefault="0052480A" w:rsidP="00FD03BF">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52480A" w:rsidRDefault="0052480A" w:rsidP="00FD03BF">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52480A" w:rsidRDefault="0052480A" w:rsidP="00FD03BF">
                            <w:pPr>
                              <w:ind w:left="-142" w:right="-215"/>
                            </w:pPr>
                          </w:p>
                          <w:p w:rsidR="0052480A" w:rsidRPr="00BA3A8A" w:rsidRDefault="0052480A" w:rsidP="00FD03B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2A8EF3" id="Rectángulo redondeado 11326" o:spid="_x0000_s1054" style="position:absolute;margin-left:0;margin-top:-.05pt;width:522pt;height:165.55pt;z-index:2557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" fillcolor="white [3201]" strokecolor="#70ad47 [3209]" strokeweight="1pt">
                <v:stroke joinstyle="miter"/>
                <v:textbox>
                  <w:txbxContent>
                    <w:p w:rsidR="0052480A" w:rsidRDefault="0052480A" w:rsidP="00FD03BF">
                      <w:pPr>
                        <w:ind w:left="-142" w:right="-73"/>
                        <w:jc w:val="both"/>
                        <w:rPr>
                          <w:b/>
                        </w:rPr>
                      </w:pPr>
                      <w:r>
                        <w:rPr>
                          <w:b/>
                        </w:rPr>
                        <w:t>1. Cómo resolver reglas de 3 directas / inversas.</w:t>
                      </w:r>
                    </w:p>
                    <w:p w:rsidR="0052480A" w:rsidRDefault="0052480A" w:rsidP="00FD03BF">
                      <w:pPr>
                        <w:ind w:left="-142" w:right="-73"/>
                        <w:jc w:val="both"/>
                      </w:pPr>
                      <w:r>
                        <w:t>(1) Planteamos la correspondiente reglas de 3:            Magnitud 1                   Magnitud 2</w:t>
                      </w:r>
                    </w:p>
                    <w:p w:rsidR="0052480A" w:rsidRDefault="0052480A" w:rsidP="00FD03BF">
                      <w:pPr>
                        <w:ind w:left="4016" w:right="-73" w:firstLine="340"/>
                        <w:jc w:val="both"/>
                      </w:pPr>
                      <w:r>
                        <w:t xml:space="preserve">                 A             ------&gt;            C</w:t>
                      </w:r>
                    </w:p>
                    <w:p w:rsidR="0052480A" w:rsidRDefault="0052480A"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52480A" w:rsidRDefault="0052480A" w:rsidP="00FD03BF">
                      <w:pPr>
                        <w:spacing w:after="120"/>
                        <w:ind w:left="-142" w:right="-73"/>
                        <w:jc w:val="both"/>
                      </w:pPr>
                      <w:r>
                        <w:t>(2) Estudiamos si la relación entre Magnitud 1 y Magnitud 2 es Directa (+ +)  o Inversa (+ -)</w:t>
                      </w:r>
                    </w:p>
                    <w:p w:rsidR="0052480A" w:rsidRDefault="0052480A" w:rsidP="00FD03BF">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52480A" w:rsidRDefault="0052480A" w:rsidP="00FD03BF">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52480A" w:rsidRDefault="0052480A" w:rsidP="00FD03BF">
                      <w:pPr>
                        <w:ind w:left="-142" w:right="-215"/>
                      </w:pPr>
                    </w:p>
                    <w:p w:rsidR="0052480A" w:rsidRPr="00BA3A8A" w:rsidRDefault="0052480A" w:rsidP="00FD03BF">
                      <w:pPr>
                        <w:ind w:left="-142" w:right="-215"/>
                      </w:pPr>
                    </w:p>
                  </w:txbxContent>
                </v:textbox>
              </v:roundrect>
            </w:pict>
          </mc:Fallback>
        </mc:AlternateContent>
      </w:r>
      <w:r w:rsidRPr="00FD03BF">
        <w:rPr>
          <w:noProof/>
          <w:u w:val="single"/>
        </w:rPr>
        <mc:AlternateContent>
          <mc:Choice Requires="wps">
            <w:drawing>
              <wp:anchor distT="0" distB="0" distL="114300" distR="114300" simplePos="0" relativeHeight="255787008" behindDoc="0" locked="0" layoutInCell="1" allowOverlap="1" wp14:anchorId="11F34693" wp14:editId="3CE724E8">
                <wp:simplePos x="0" y="0"/>
                <wp:positionH relativeFrom="column">
                  <wp:posOffset>0</wp:posOffset>
                </wp:positionH>
                <wp:positionV relativeFrom="paragraph">
                  <wp:posOffset>2201545</wp:posOffset>
                </wp:positionV>
                <wp:extent cx="6629400" cy="1902219"/>
                <wp:effectExtent l="0" t="0" r="12700" b="15875"/>
                <wp:wrapNone/>
                <wp:docPr id="156" name="Rectángulo redondeado 156"/>
                <wp:cNvGraphicFramePr/>
                <a:graphic xmlns:a="http://schemas.openxmlformats.org/drawingml/2006/main">
                  <a:graphicData uri="http://schemas.microsoft.com/office/word/2010/wordprocessingShape">
                    <wps:wsp>
                      <wps:cNvSpPr/>
                      <wps:spPr>
                        <a:xfrm>
                          <a:off x="0" y="0"/>
                          <a:ext cx="6629400" cy="1902219"/>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FD03BF">
                            <w:pPr>
                              <w:ind w:left="-142" w:right="-73"/>
                              <w:jc w:val="both"/>
                              <w:rPr>
                                <w:b/>
                              </w:rPr>
                            </w:pPr>
                            <w:r>
                              <w:rPr>
                                <w:b/>
                              </w:rPr>
                              <w:t>2. Reglas de 3 compuestas (más de 2 magnitudes)</w:t>
                            </w:r>
                          </w:p>
                          <w:p w:rsidR="0052480A" w:rsidRDefault="0052480A" w:rsidP="00FD03BF">
                            <w:pPr>
                              <w:ind w:left="-142" w:right="-73"/>
                              <w:jc w:val="both"/>
                            </w:pPr>
                            <w:r>
                              <w:t>(1) Planteamos la correspondiente regla  de 3:            Magnitud 1             Magnitud 2          Magnitud 3</w:t>
                            </w:r>
                          </w:p>
                          <w:p w:rsidR="0052480A" w:rsidRDefault="0052480A" w:rsidP="00FD03BF">
                            <w:pPr>
                              <w:ind w:left="4016" w:right="-73" w:firstLine="340"/>
                              <w:jc w:val="both"/>
                            </w:pPr>
                            <w:r>
                              <w:t xml:space="preserve">                 A            ----&gt;          C          ----&gt;        E</w:t>
                            </w:r>
                          </w:p>
                          <w:p w:rsidR="0052480A" w:rsidRDefault="0052480A"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52480A" w:rsidRDefault="0052480A" w:rsidP="00FD03BF">
                            <w:pPr>
                              <w:spacing w:after="120"/>
                              <w:ind w:left="-142" w:right="-73"/>
                              <w:jc w:val="both"/>
                            </w:pPr>
                            <w:r>
                              <w:t>(2) Estudiamos si la relación de las Magnitud 1 y Magnitud 2 con la magnitud que lleva la X para ver si es Directa (+ +)  o Inversa (+ -). Cuando sea directa mantendremos la proporción igual y cuando sea inversa le daremos la vuelta. Por ejemplo, suponiendo que Magnitud 1 sea Directa y Magnitud 2 inversa</w:t>
                            </w:r>
                          </w:p>
                          <w:p w:rsidR="0052480A" w:rsidRDefault="0052480A" w:rsidP="00FD03BF">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t xml:space="preserve">   </w:t>
                            </w:r>
                            <w:r w:rsidRPr="00E65E9A">
                              <w:rPr>
                                <w:sz w:val="22"/>
                              </w:rPr>
                              <w:t>(</w:t>
                            </w:r>
                            <w:r>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Pr>
                                <w:sz w:val="22"/>
                              </w:rPr>
                              <w:t xml:space="preserve"> al ser directa</w:t>
                            </w:r>
                            <w:r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Pr>
                                <w:sz w:val="22"/>
                              </w:rPr>
                              <w:t xml:space="preserve"> al ser inversa</w:t>
                            </w:r>
                            <w:r w:rsidRPr="00E65E9A">
                              <w:rPr>
                                <w:sz w:val="22"/>
                              </w:rPr>
                              <w:t>)</w:t>
                            </w:r>
                          </w:p>
                          <w:p w:rsidR="0052480A" w:rsidRPr="00BA3A8A" w:rsidRDefault="0052480A" w:rsidP="00FD03BF">
                            <w:pPr>
                              <w:ind w:left="-142" w:right="-73"/>
                              <w:jc w:val="both"/>
                            </w:pPr>
                          </w:p>
                          <w:p w:rsidR="0052480A" w:rsidRPr="00BA3A8A" w:rsidRDefault="0052480A" w:rsidP="00FD03B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F34693" id="Rectángulo redondeado 156" o:spid="_x0000_s1055" style="position:absolute;margin-left:0;margin-top:173.35pt;width:522pt;height:149.8pt;z-index:2557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" fillcolor="white [3201]" strokecolor="#00b0f0" strokeweight="1pt">
                <v:stroke joinstyle="miter"/>
                <v:textbox>
                  <w:txbxContent>
                    <w:p w:rsidR="0052480A" w:rsidRDefault="0052480A" w:rsidP="00FD03BF">
                      <w:pPr>
                        <w:ind w:left="-142" w:right="-73"/>
                        <w:jc w:val="both"/>
                        <w:rPr>
                          <w:b/>
                        </w:rPr>
                      </w:pPr>
                      <w:r>
                        <w:rPr>
                          <w:b/>
                        </w:rPr>
                        <w:t>2. Reglas de 3 compuestas (más de 2 magnitudes)</w:t>
                      </w:r>
                    </w:p>
                    <w:p w:rsidR="0052480A" w:rsidRDefault="0052480A" w:rsidP="00FD03BF">
                      <w:pPr>
                        <w:ind w:left="-142" w:right="-73"/>
                        <w:jc w:val="both"/>
                      </w:pPr>
                      <w:r>
                        <w:t>(1) Planteamos la correspondiente regla  de 3:            Magnitud 1             Magnitud 2          Magnitud 3</w:t>
                      </w:r>
                    </w:p>
                    <w:p w:rsidR="0052480A" w:rsidRDefault="0052480A" w:rsidP="00FD03BF">
                      <w:pPr>
                        <w:ind w:left="4016" w:right="-73" w:firstLine="340"/>
                        <w:jc w:val="both"/>
                      </w:pPr>
                      <w:r>
                        <w:t xml:space="preserve">                 A            ----&gt;          C          ----&gt;        E</w:t>
                      </w:r>
                    </w:p>
                    <w:p w:rsidR="0052480A" w:rsidRDefault="0052480A" w:rsidP="00FD03B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52480A" w:rsidRDefault="0052480A" w:rsidP="00FD03BF">
                      <w:pPr>
                        <w:spacing w:after="120"/>
                        <w:ind w:left="-142" w:right="-73"/>
                        <w:jc w:val="both"/>
                      </w:pPr>
                      <w:r>
                        <w:t>(2) Estudiamos si la relación de las Magnitud 1 y Magnitud 2 con la magnitud que lleva la X para ver si es Directa (+ +)  o Inversa (+ -). Cuando sea directa mantendremos la proporción igual y cuando sea inversa le daremos la vuelta. Por ejemplo, suponiendo que Magnitud 1 sea Directa y Magnitud 2 inversa</w:t>
                      </w:r>
                    </w:p>
                    <w:p w:rsidR="0052480A" w:rsidRDefault="0052480A" w:rsidP="00FD03BF">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t xml:space="preserve">   </w:t>
                      </w:r>
                      <w:r w:rsidRPr="00E65E9A">
                        <w:rPr>
                          <w:sz w:val="22"/>
                        </w:rPr>
                        <w:t>(</w:t>
                      </w:r>
                      <w:r>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Pr>
                          <w:sz w:val="22"/>
                        </w:rPr>
                        <w:t xml:space="preserve"> al ser directa</w:t>
                      </w:r>
                      <w:r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Pr>
                          <w:sz w:val="22"/>
                        </w:rPr>
                        <w:t xml:space="preserve"> al ser inversa</w:t>
                      </w:r>
                      <w:r w:rsidRPr="00E65E9A">
                        <w:rPr>
                          <w:sz w:val="22"/>
                        </w:rPr>
                        <w:t>)</w:t>
                      </w:r>
                    </w:p>
                    <w:p w:rsidR="0052480A" w:rsidRPr="00BA3A8A" w:rsidRDefault="0052480A" w:rsidP="00FD03BF">
                      <w:pPr>
                        <w:ind w:left="-142" w:right="-73"/>
                        <w:jc w:val="both"/>
                      </w:pPr>
                    </w:p>
                    <w:p w:rsidR="0052480A" w:rsidRPr="00BA3A8A" w:rsidRDefault="0052480A" w:rsidP="00FD03BF">
                      <w:pPr>
                        <w:ind w:left="-142" w:right="-215"/>
                      </w:pPr>
                    </w:p>
                  </w:txbxContent>
                </v:textbox>
              </v:roundrect>
            </w:pict>
          </mc:Fallback>
        </mc:AlternateContent>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B30B9" w:rsidRDefault="00AB30B9" w:rsidP="00AD7762">
      <w:pPr>
        <w:spacing w:before="120" w:after="120"/>
      </w:pPr>
    </w:p>
    <w:p w:rsidR="00AB30B9" w:rsidRDefault="00AB30B9" w:rsidP="00AD7762">
      <w:pPr>
        <w:spacing w:before="120" w:after="120"/>
      </w:pPr>
    </w:p>
    <w:p w:rsidR="00AB30B9" w:rsidRDefault="00AB30B9"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FD03BF" w:rsidP="00AD7762">
      <w:pPr>
        <w:spacing w:before="120" w:after="120"/>
      </w:pPr>
      <w:r w:rsidRPr="00E42CB7">
        <w:rPr>
          <w:noProof/>
        </w:rPr>
        <mc:AlternateContent>
          <mc:Choice Requires="wps">
            <w:drawing>
              <wp:anchor distT="0" distB="0" distL="114300" distR="114300" simplePos="0" relativeHeight="255789056" behindDoc="0" locked="0" layoutInCell="1" allowOverlap="1" wp14:anchorId="54E60539" wp14:editId="17634B94">
                <wp:simplePos x="0" y="0"/>
                <wp:positionH relativeFrom="column">
                  <wp:posOffset>0</wp:posOffset>
                </wp:positionH>
                <wp:positionV relativeFrom="paragraph">
                  <wp:posOffset>166793</wp:posOffset>
                </wp:positionV>
                <wp:extent cx="6019800" cy="1930400"/>
                <wp:effectExtent l="0" t="0" r="12700" b="12700"/>
                <wp:wrapNone/>
                <wp:docPr id="157" name="Rectángulo redondeado 157"/>
                <wp:cNvGraphicFramePr/>
                <a:graphic xmlns:a="http://schemas.openxmlformats.org/drawingml/2006/main">
                  <a:graphicData uri="http://schemas.microsoft.com/office/word/2010/wordprocessingShape">
                    <wps:wsp>
                      <wps:cNvSpPr/>
                      <wps:spPr>
                        <a:xfrm>
                          <a:off x="0" y="0"/>
                          <a:ext cx="6019800" cy="1930400"/>
                        </a:xfrm>
                        <a:prstGeom prst="roundRect">
                          <a:avLst/>
                        </a:prstGeom>
                        <a:ln>
                          <a:solidFill>
                            <a:srgbClr val="FF0000"/>
                          </a:solidFill>
                        </a:ln>
                      </wps:spPr>
                      <wps:style>
                        <a:lnRef idx="2">
                          <a:schemeClr val="accent5"/>
                        </a:lnRef>
                        <a:fillRef idx="1">
                          <a:schemeClr val="lt1"/>
                        </a:fillRef>
                        <a:effectRef idx="0">
                          <a:schemeClr val="accent5"/>
                        </a:effectRef>
                        <a:fontRef idx="minor">
                          <a:schemeClr val="dk1"/>
                        </a:fontRef>
                      </wps:style>
                      <wps:txbx>
                        <w:txbxContent>
                          <w:p w:rsidR="0052480A" w:rsidRDefault="0052480A" w:rsidP="00FD03BF">
                            <w:pPr>
                              <w:ind w:left="-142" w:right="-73"/>
                              <w:jc w:val="both"/>
                              <w:rPr>
                                <w:b/>
                              </w:rPr>
                            </w:pPr>
                            <w:r>
                              <w:rPr>
                                <w:b/>
                              </w:rPr>
                              <w:t>3. Porcentajes.</w:t>
                            </w:r>
                          </w:p>
                          <w:p w:rsidR="0052480A" w:rsidRDefault="0052480A" w:rsidP="00FD03BF">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52480A" w:rsidRDefault="0052480A" w:rsidP="00FD03BF">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52480A" w:rsidRDefault="0052480A" w:rsidP="00FD03BF">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52480A" w:rsidRDefault="0052480A" w:rsidP="00FD03BF">
                            <w:pPr>
                              <w:ind w:left="-142" w:right="-73"/>
                              <w:jc w:val="both"/>
                            </w:pPr>
                            <w:r>
                              <w:t xml:space="preserve">(4) Cálculo de </w:t>
                            </w:r>
                            <w:r w:rsidRPr="002915A9">
                              <w:rPr>
                                <w:u w:val="single"/>
                              </w:rPr>
                              <w:t>porcentajes como regla de 3 directa</w:t>
                            </w:r>
                            <w:r>
                              <w:t xml:space="preserve">       Cantidad     (Directa)    Porcentaje (%)</w:t>
                            </w:r>
                          </w:p>
                          <w:p w:rsidR="0052480A" w:rsidRDefault="0052480A" w:rsidP="00FD03BF">
                            <w:pPr>
                              <w:ind w:left="4016" w:right="-73" w:firstLine="340"/>
                              <w:jc w:val="both"/>
                            </w:pPr>
                            <w:r>
                              <w:t xml:space="preserve">                Total           ------&gt;           100 %</w:t>
                            </w:r>
                          </w:p>
                          <w:p w:rsidR="0052480A" w:rsidRDefault="0052480A" w:rsidP="00FD03BF">
                            <w:pPr>
                              <w:spacing w:after="120"/>
                              <w:ind w:left="-142" w:right="-73"/>
                              <w:jc w:val="both"/>
                            </w:pPr>
                            <w:r>
                              <w:t xml:space="preserve">                </w:t>
                            </w:r>
                            <w:r>
                              <w:tab/>
                            </w:r>
                            <w:r>
                              <w:tab/>
                            </w:r>
                            <w:r>
                              <w:tab/>
                            </w:r>
                            <w:r>
                              <w:tab/>
                            </w:r>
                            <w:r>
                              <w:tab/>
                            </w:r>
                            <w:r>
                              <w:tab/>
                            </w:r>
                            <w:r>
                              <w:tab/>
                            </w:r>
                            <w:r>
                              <w:tab/>
                            </w:r>
                            <w:r>
                              <w:tab/>
                            </w:r>
                            <w:r>
                              <w:tab/>
                            </w:r>
                            <w:r>
                              <w:tab/>
                            </w:r>
                            <w:r>
                              <w:tab/>
                            </w:r>
                            <w:r>
                              <w:tab/>
                            </w:r>
                            <w:r>
                              <w:tab/>
                            </w:r>
                            <w:r>
                              <w:tab/>
                            </w:r>
                            <w:r>
                              <w:tab/>
                            </w:r>
                            <w:r>
                              <w:tab/>
                            </w:r>
                            <w:r>
                              <w:tab/>
                            </w:r>
                            <w:r>
                              <w:tab/>
                              <w:t xml:space="preserve">             Parte           ------&gt;             X</w:t>
                            </w:r>
                          </w:p>
                          <w:p w:rsidR="0052480A" w:rsidRDefault="0052480A" w:rsidP="00FD03BF">
                            <w:pPr>
                              <w:ind w:left="-142" w:right="-215"/>
                            </w:pPr>
                          </w:p>
                          <w:p w:rsidR="0052480A" w:rsidRPr="00BA3A8A" w:rsidRDefault="0052480A" w:rsidP="00FD03B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E60539" id="Rectángulo redondeado 157" o:spid="_x0000_s1056" style="position:absolute;margin-left:0;margin-top:13.15pt;width:474pt;height:152pt;z-index:2557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" fillcolor="white [3201]" strokecolor="red" strokeweight="1pt">
                <v:stroke joinstyle="miter"/>
                <v:textbox>
                  <w:txbxContent>
                    <w:p w:rsidR="0052480A" w:rsidRDefault="0052480A" w:rsidP="00FD03BF">
                      <w:pPr>
                        <w:ind w:left="-142" w:right="-73"/>
                        <w:jc w:val="both"/>
                        <w:rPr>
                          <w:b/>
                        </w:rPr>
                      </w:pPr>
                      <w:r>
                        <w:rPr>
                          <w:b/>
                        </w:rPr>
                        <w:t>3. Porcentajes.</w:t>
                      </w:r>
                    </w:p>
                    <w:p w:rsidR="0052480A" w:rsidRDefault="0052480A" w:rsidP="00FD03BF">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52480A" w:rsidRDefault="0052480A" w:rsidP="00FD03BF">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52480A" w:rsidRDefault="0052480A" w:rsidP="00FD03BF">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52480A" w:rsidRDefault="0052480A" w:rsidP="00FD03BF">
                      <w:pPr>
                        <w:ind w:left="-142" w:right="-73"/>
                        <w:jc w:val="both"/>
                      </w:pPr>
                      <w:r>
                        <w:t xml:space="preserve">(4) Cálculo de </w:t>
                      </w:r>
                      <w:r w:rsidRPr="002915A9">
                        <w:rPr>
                          <w:u w:val="single"/>
                        </w:rPr>
                        <w:t>porcentajes como regla de 3 directa</w:t>
                      </w:r>
                      <w:r>
                        <w:t xml:space="preserve">       Cantidad     (Directa)    Porcentaje (%)</w:t>
                      </w:r>
                    </w:p>
                    <w:p w:rsidR="0052480A" w:rsidRDefault="0052480A" w:rsidP="00FD03BF">
                      <w:pPr>
                        <w:ind w:left="4016" w:right="-73" w:firstLine="340"/>
                        <w:jc w:val="both"/>
                      </w:pPr>
                      <w:r>
                        <w:t xml:space="preserve">                Total           ------&gt;           100 %</w:t>
                      </w:r>
                    </w:p>
                    <w:p w:rsidR="0052480A" w:rsidRDefault="0052480A" w:rsidP="00FD03BF">
                      <w:pPr>
                        <w:spacing w:after="120"/>
                        <w:ind w:left="-142" w:right="-73"/>
                        <w:jc w:val="both"/>
                      </w:pPr>
                      <w:r>
                        <w:t xml:space="preserve">                </w:t>
                      </w:r>
                      <w:r>
                        <w:tab/>
                      </w:r>
                      <w:r>
                        <w:tab/>
                      </w:r>
                      <w:r>
                        <w:tab/>
                      </w:r>
                      <w:r>
                        <w:tab/>
                      </w:r>
                      <w:r>
                        <w:tab/>
                      </w:r>
                      <w:r>
                        <w:tab/>
                      </w:r>
                      <w:r>
                        <w:tab/>
                      </w:r>
                      <w:r>
                        <w:tab/>
                      </w:r>
                      <w:r>
                        <w:tab/>
                      </w:r>
                      <w:r>
                        <w:tab/>
                      </w:r>
                      <w:r>
                        <w:tab/>
                      </w:r>
                      <w:r>
                        <w:tab/>
                      </w:r>
                      <w:r>
                        <w:tab/>
                      </w:r>
                      <w:r>
                        <w:tab/>
                      </w:r>
                      <w:r>
                        <w:tab/>
                      </w:r>
                      <w:r>
                        <w:tab/>
                      </w:r>
                      <w:r>
                        <w:tab/>
                      </w:r>
                      <w:r>
                        <w:tab/>
                      </w:r>
                      <w:r>
                        <w:tab/>
                        <w:t xml:space="preserve">             Parte           ------&gt;             X</w:t>
                      </w:r>
                    </w:p>
                    <w:p w:rsidR="0052480A" w:rsidRDefault="0052480A" w:rsidP="00FD03BF">
                      <w:pPr>
                        <w:ind w:left="-142" w:right="-215"/>
                      </w:pPr>
                    </w:p>
                    <w:p w:rsidR="0052480A" w:rsidRPr="00BA3A8A" w:rsidRDefault="0052480A" w:rsidP="00FD03BF">
                      <w:pPr>
                        <w:ind w:left="-142" w:right="-215"/>
                      </w:pPr>
                    </w:p>
                  </w:txbxContent>
                </v:textbox>
              </v:roundrect>
            </w:pict>
          </mc:Fallback>
        </mc:AlternateContent>
      </w:r>
    </w:p>
    <w:p w:rsidR="00FD03BF" w:rsidRDefault="00FD03BF" w:rsidP="00AD7762">
      <w:pPr>
        <w:spacing w:before="120" w:after="120"/>
      </w:pPr>
    </w:p>
    <w:p w:rsidR="00AD7762" w:rsidRDefault="00AD7762" w:rsidP="00AD7762">
      <w:pPr>
        <w:spacing w:before="120" w:after="120"/>
      </w:pPr>
    </w:p>
    <w:p w:rsidR="00FD03BF" w:rsidRDefault="00FD03BF" w:rsidP="00AD7762">
      <w:pPr>
        <w:spacing w:before="120" w:after="120"/>
      </w:pPr>
    </w:p>
    <w:p w:rsidR="00FD03BF" w:rsidRDefault="00FD03BF" w:rsidP="00AD7762">
      <w:pPr>
        <w:spacing w:before="120" w:after="120"/>
      </w:pPr>
    </w:p>
    <w:p w:rsidR="00FD03BF" w:rsidRDefault="00FD03BF" w:rsidP="00AD7762">
      <w:pPr>
        <w:spacing w:before="120" w:after="120"/>
      </w:pPr>
    </w:p>
    <w:p w:rsidR="00FD03BF" w:rsidRDefault="00FD03BF" w:rsidP="00AD7762">
      <w:pPr>
        <w:spacing w:before="120" w:after="120"/>
      </w:pPr>
      <w:r w:rsidRPr="00FD03BF">
        <w:rPr>
          <w:noProof/>
        </w:rPr>
        <w:drawing>
          <wp:anchor distT="0" distB="0" distL="114300" distR="114300" simplePos="0" relativeHeight="255790080" behindDoc="0" locked="0" layoutInCell="1" allowOverlap="1" wp14:anchorId="061CC52E">
            <wp:simplePos x="0" y="0"/>
            <wp:positionH relativeFrom="column">
              <wp:posOffset>4825999</wp:posOffset>
            </wp:positionH>
            <wp:positionV relativeFrom="paragraph">
              <wp:posOffset>112536</wp:posOffset>
            </wp:positionV>
            <wp:extent cx="2175933" cy="1450622"/>
            <wp:effectExtent l="0" t="0" r="0" b="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185804" cy="1457203"/>
                    </a:xfrm>
                    <a:prstGeom prst="rect">
                      <a:avLst/>
                    </a:prstGeom>
                  </pic:spPr>
                </pic:pic>
              </a:graphicData>
            </a:graphic>
            <wp14:sizeRelH relativeFrom="page">
              <wp14:pctWidth>0</wp14:pctWidth>
            </wp14:sizeRelH>
            <wp14:sizeRelV relativeFrom="page">
              <wp14:pctHeight>0</wp14:pctHeight>
            </wp14:sizeRelV>
          </wp:anchor>
        </w:drawing>
      </w:r>
    </w:p>
    <w:p w:rsidR="00FD03BF" w:rsidRDefault="00FD03BF" w:rsidP="00AD7762">
      <w:pPr>
        <w:spacing w:before="120" w:after="120"/>
      </w:pP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FD03BF" w:rsidRDefault="00FD03BF" w:rsidP="00FD03BF">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3 simples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C6383C">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tc>
      </w:tr>
    </w:tbl>
    <w:p w:rsidR="00C6383C" w:rsidRDefault="00C6383C" w:rsidP="00C6383C">
      <w:pPr>
        <w:pStyle w:val="Prrafodelista"/>
        <w:spacing w:before="120" w:after="120"/>
        <w:ind w:left="0"/>
        <w:rPr>
          <w:rFonts w:asciiTheme="minorHAnsi" w:hAnsiTheme="minorHAnsi" w:cstheme="minorHAnsi"/>
        </w:rPr>
      </w:pPr>
    </w:p>
    <w:p w:rsidR="00C6383C" w:rsidRDefault="00C6383C" w:rsidP="0043469C">
      <w:pPr>
        <w:pStyle w:val="Prrafodelista"/>
        <w:numPr>
          <w:ilvl w:val="0"/>
          <w:numId w:val="8"/>
        </w:numPr>
        <w:spacing w:after="120"/>
        <w:ind w:left="0" w:firstLine="0"/>
        <w:jc w:val="both"/>
        <w:rPr>
          <w:rFonts w:asciiTheme="minorHAnsi" w:hAnsiTheme="minorHAnsi"/>
        </w:rPr>
      </w:pPr>
      <w:r>
        <w:rPr>
          <w:rFonts w:asciiTheme="minorHAnsi" w:hAnsiTheme="minorHAnsi"/>
        </w:rPr>
        <w:t>Completa la siguiente tabla marcando con una cruz 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C6383C" w:rsidTr="00834BB4">
        <w:tc>
          <w:tcPr>
            <w:tcW w:w="6658" w:type="dxa"/>
          </w:tcPr>
          <w:p w:rsidR="00C6383C" w:rsidRDefault="00C6383C" w:rsidP="00834BB4">
            <w:pPr>
              <w:jc w:val="center"/>
              <w:rPr>
                <w:rFonts w:asciiTheme="minorHAnsi" w:hAnsiTheme="minorHAnsi"/>
              </w:rPr>
            </w:pPr>
            <w:r>
              <w:rPr>
                <w:rFonts w:asciiTheme="minorHAnsi" w:hAnsiTheme="minorHAnsi"/>
              </w:rPr>
              <w:t>Magnitudes</w:t>
            </w:r>
          </w:p>
        </w:tc>
        <w:tc>
          <w:tcPr>
            <w:tcW w:w="992" w:type="dxa"/>
          </w:tcPr>
          <w:p w:rsidR="00C6383C" w:rsidRDefault="00C6383C" w:rsidP="00834BB4">
            <w:pPr>
              <w:jc w:val="center"/>
              <w:rPr>
                <w:rFonts w:asciiTheme="minorHAnsi" w:hAnsiTheme="minorHAnsi"/>
              </w:rPr>
            </w:pPr>
            <w:r>
              <w:rPr>
                <w:rFonts w:asciiTheme="minorHAnsi" w:hAnsiTheme="minorHAnsi"/>
              </w:rPr>
              <w:t>Directa</w:t>
            </w:r>
          </w:p>
        </w:tc>
        <w:tc>
          <w:tcPr>
            <w:tcW w:w="992" w:type="dxa"/>
          </w:tcPr>
          <w:p w:rsidR="00C6383C" w:rsidRDefault="00C6383C" w:rsidP="00834BB4">
            <w:pPr>
              <w:jc w:val="center"/>
              <w:rPr>
                <w:rFonts w:asciiTheme="minorHAnsi" w:hAnsiTheme="minorHAnsi"/>
              </w:rPr>
            </w:pPr>
            <w:r>
              <w:rPr>
                <w:rFonts w:asciiTheme="minorHAnsi" w:hAnsiTheme="minorHAnsi"/>
              </w:rPr>
              <w:t>Inversa</w:t>
            </w:r>
          </w:p>
        </w:tc>
        <w:tc>
          <w:tcPr>
            <w:tcW w:w="1808" w:type="dxa"/>
          </w:tcPr>
          <w:p w:rsidR="00C6383C" w:rsidRDefault="00C6383C" w:rsidP="00834BB4">
            <w:pPr>
              <w:jc w:val="center"/>
              <w:rPr>
                <w:rFonts w:asciiTheme="minorHAnsi" w:hAnsiTheme="minorHAnsi"/>
              </w:rPr>
            </w:pPr>
            <w:r>
              <w:rPr>
                <w:rFonts w:asciiTheme="minorHAnsi" w:hAnsiTheme="minorHAnsi"/>
              </w:rPr>
              <w:t>No hay relación</w:t>
            </w: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1. Nº Kg de Kiwis y su precio</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2. Velocidad de un avión y la distancia que recorre en 45 minutos</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3. La velocidad de un coche y el tiempo que tarda en llegar</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4. La edad de una persona y su altura</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5. Nº de albañiles y tiempo que tardan en hacer una pared</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6. Caudal de un grifo (litros/minuto) y cantidad de agua que echa</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7. Tiempo que está abierto un grifo y cantidad de agua que echa</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 xml:space="preserve">7. </w:t>
            </w:r>
            <w:r w:rsidR="002377E2">
              <w:rPr>
                <w:rFonts w:asciiTheme="minorHAnsi" w:hAnsiTheme="minorHAnsi"/>
              </w:rPr>
              <w:t>Tamaño de un coche</w:t>
            </w:r>
            <w:r>
              <w:rPr>
                <w:rFonts w:asciiTheme="minorHAnsi" w:hAnsiTheme="minorHAnsi"/>
              </w:rPr>
              <w:t xml:space="preserve"> y </w:t>
            </w:r>
            <w:r w:rsidR="002377E2">
              <w:rPr>
                <w:rFonts w:asciiTheme="minorHAnsi" w:hAnsiTheme="minorHAnsi"/>
              </w:rPr>
              <w:t>su precio</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r w:rsidR="00C6383C" w:rsidTr="00834BB4">
        <w:tc>
          <w:tcPr>
            <w:tcW w:w="6658" w:type="dxa"/>
          </w:tcPr>
          <w:p w:rsidR="00C6383C" w:rsidRDefault="00C6383C" w:rsidP="00834BB4">
            <w:pPr>
              <w:spacing w:before="60" w:after="60"/>
              <w:rPr>
                <w:rFonts w:asciiTheme="minorHAnsi" w:hAnsiTheme="minorHAnsi"/>
              </w:rPr>
            </w:pPr>
            <w:r>
              <w:rPr>
                <w:rFonts w:asciiTheme="minorHAnsi" w:hAnsiTheme="minorHAnsi"/>
              </w:rPr>
              <w:t>8. Nº vacas y tiempo que les dura 1000 kg de pienso</w:t>
            </w:r>
          </w:p>
        </w:tc>
        <w:tc>
          <w:tcPr>
            <w:tcW w:w="992" w:type="dxa"/>
          </w:tcPr>
          <w:p w:rsidR="00C6383C" w:rsidRDefault="00C6383C" w:rsidP="00834BB4">
            <w:pPr>
              <w:spacing w:before="60" w:after="60"/>
              <w:rPr>
                <w:rFonts w:asciiTheme="minorHAnsi" w:hAnsiTheme="minorHAnsi"/>
              </w:rPr>
            </w:pPr>
          </w:p>
        </w:tc>
        <w:tc>
          <w:tcPr>
            <w:tcW w:w="992" w:type="dxa"/>
          </w:tcPr>
          <w:p w:rsidR="00C6383C" w:rsidRDefault="00C6383C" w:rsidP="00834BB4">
            <w:pPr>
              <w:spacing w:before="60" w:after="60"/>
              <w:rPr>
                <w:rFonts w:asciiTheme="minorHAnsi" w:hAnsiTheme="minorHAnsi"/>
              </w:rPr>
            </w:pPr>
          </w:p>
        </w:tc>
        <w:tc>
          <w:tcPr>
            <w:tcW w:w="1808" w:type="dxa"/>
          </w:tcPr>
          <w:p w:rsidR="00C6383C" w:rsidRDefault="00C6383C" w:rsidP="00834BB4">
            <w:pPr>
              <w:spacing w:before="60" w:after="60"/>
              <w:rPr>
                <w:rFonts w:asciiTheme="minorHAnsi" w:hAnsiTheme="minorHAnsi"/>
              </w:rPr>
            </w:pPr>
          </w:p>
        </w:tc>
      </w:tr>
    </w:tbl>
    <w:p w:rsidR="00C6383C" w:rsidRDefault="00C6383C" w:rsidP="0043469C">
      <w:pPr>
        <w:pStyle w:val="Prrafodelista"/>
        <w:ind w:left="0"/>
        <w:rPr>
          <w:rFonts w:asciiTheme="minorHAnsi" w:hAnsiTheme="minorHAnsi" w:cstheme="minorHAnsi"/>
        </w:rPr>
      </w:pPr>
    </w:p>
    <w:p w:rsidR="00FD03BF" w:rsidRPr="00B90807" w:rsidRDefault="0043469C"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En una fábrica preparan un producto precocinado de “Zarangollo Murciano” en el que mezclan 8 kg de calabacín con 5 kg de patata. Si tienen 12 kg de patata, ¿Cuánto calabacín necesitarán?.</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43469C" w:rsidRDefault="0043469C" w:rsidP="0043469C">
            <w:pPr>
              <w:ind w:left="360"/>
            </w:pPr>
            <w:r>
              <w:rPr>
                <w:noProof/>
              </w:rPr>
              <w:drawing>
                <wp:anchor distT="0" distB="0" distL="114300" distR="114300" simplePos="0" relativeHeight="255821824" behindDoc="0" locked="0" layoutInCell="1" allowOverlap="1">
                  <wp:simplePos x="0" y="0"/>
                  <wp:positionH relativeFrom="column">
                    <wp:posOffset>-12487</wp:posOffset>
                  </wp:positionH>
                  <wp:positionV relativeFrom="paragraph">
                    <wp:posOffset>64135</wp:posOffset>
                  </wp:positionV>
                  <wp:extent cx="1430866" cy="939707"/>
                  <wp:effectExtent l="0" t="0" r="4445" b="635"/>
                  <wp:wrapNone/>
                  <wp:docPr id="161" name="Imagen 161" descr="Zarangollo murciano, el popular revuelto de calabacín y cebolla (sin  patata) - Karlos Arguiñ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angollo murciano, el popular revuelto de calabacín y cebolla (sin  patata) - Karlos Arguiñano"/>
                          <pic:cNvPicPr>
                            <a:picLocks noChangeAspect="1" noChangeArrowheads="1"/>
                          </pic:cNvPicPr>
                        </pic:nvPicPr>
                        <pic:blipFill rotWithShape="1">
                          <a:blip r:embed="rId103">
                            <a:extLst>
                              <a:ext uri="{28A0092B-C50C-407E-A947-70E740481C1C}">
                                <a14:useLocalDpi xmlns:a14="http://schemas.microsoft.com/office/drawing/2010/main" val="0"/>
                              </a:ext>
                            </a:extLst>
                          </a:blip>
                          <a:srcRect r="14028"/>
                          <a:stretch/>
                        </pic:blipFill>
                        <pic:spPr bwMode="auto">
                          <a:xfrm>
                            <a:off x="0" y="0"/>
                            <a:ext cx="1445675" cy="9494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FD03BF" w:rsidRPr="0043469C" w:rsidRDefault="00FD03BF" w:rsidP="0043469C">
            <w:pPr>
              <w:ind w:left="360"/>
              <w:rPr>
                <w:lang w:val="es-ES_tradnl"/>
              </w:rPr>
            </w:pPr>
          </w:p>
          <w:p w:rsidR="00FD03BF" w:rsidRPr="0043469C" w:rsidRDefault="00FD03BF" w:rsidP="0043469C">
            <w:pPr>
              <w:ind w:left="360"/>
              <w:rPr>
                <w:lang w:val="es-ES_tradnl"/>
              </w:rPr>
            </w:pPr>
          </w:p>
          <w:p w:rsidR="0043469C" w:rsidRPr="0043469C" w:rsidRDefault="0043469C" w:rsidP="0043469C">
            <w:pPr>
              <w:rPr>
                <w:rFonts w:asciiTheme="minorHAnsi" w:hAnsiTheme="minorHAnsi"/>
                <w:lang w:val="es-ES_tradnl"/>
              </w:rPr>
            </w:pPr>
          </w:p>
        </w:tc>
      </w:tr>
      <w:tr w:rsidR="00FD03BF" w:rsidRPr="00F5370C" w:rsidTr="00834BB4">
        <w:tc>
          <w:tcPr>
            <w:tcW w:w="9351" w:type="dxa"/>
            <w:tcBorders>
              <w:top w:val="nil"/>
            </w:tcBorders>
          </w:tcPr>
          <w:p w:rsidR="00FD03BF" w:rsidRDefault="00FD03BF" w:rsidP="00834BB4">
            <w:pPr>
              <w:jc w:val="both"/>
              <w:rPr>
                <w:rFonts w:asciiTheme="minorHAnsi" w:hAnsiTheme="minorHAnsi"/>
                <w:lang w:val="es-ES_tradnl"/>
              </w:rPr>
            </w:pPr>
          </w:p>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2128" behindDoc="1" locked="0" layoutInCell="1" allowOverlap="1" wp14:anchorId="0959C4BE" wp14:editId="53DD533C">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Default="00FD03BF" w:rsidP="00FD03BF">
      <w:pPr>
        <w:pStyle w:val="Prrafodelista"/>
        <w:ind w:left="0"/>
        <w:rPr>
          <w:rFonts w:asciiTheme="minorHAnsi" w:hAnsiTheme="minorHAnsi"/>
        </w:rPr>
      </w:pPr>
    </w:p>
    <w:p w:rsidR="00FD03BF" w:rsidRPr="00B90807" w:rsidRDefault="00CB36D6"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tren recorre un trayecto a 200 km/h en 3 horas. ¿A qué velocidad tendrá que ir para tardar 4 horas?.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34BB4" w:rsidRDefault="00834BB4" w:rsidP="00834BB4">
            <w:pPr>
              <w:ind w:left="360"/>
            </w:pPr>
            <w:r>
              <w:rPr>
                <w:noProof/>
              </w:rPr>
              <w:drawing>
                <wp:anchor distT="0" distB="0" distL="114300" distR="114300" simplePos="0" relativeHeight="255824896" behindDoc="0" locked="0" layoutInCell="1" allowOverlap="1" wp14:anchorId="2A66664B" wp14:editId="356F0EFC">
                  <wp:simplePos x="0" y="0"/>
                  <wp:positionH relativeFrom="column">
                    <wp:posOffset>5639496</wp:posOffset>
                  </wp:positionH>
                  <wp:positionV relativeFrom="paragraph">
                    <wp:posOffset>42660</wp:posOffset>
                  </wp:positionV>
                  <wp:extent cx="893437" cy="440005"/>
                  <wp:effectExtent l="0" t="0" r="0" b="5080"/>
                  <wp:wrapNone/>
                  <wp:docPr id="172" name="Imagen 172" descr="Siemens y los ferrocarriles alemanes Deutsche Bahn desarrollan un tren de  hidrógeno para el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emens y los ferrocarriles alemanes Deutsche Bahn desarrollan un tren de  hidrógeno para el 202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0" y="0"/>
                            <a:ext cx="909892" cy="44810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834BB4" w:rsidRDefault="00FD03BF" w:rsidP="00834BB4">
            <w:pPr>
              <w:ind w:left="360"/>
              <w:rPr>
                <w:lang w:val="es-ES_tradnl"/>
              </w:rPr>
            </w:pPr>
          </w:p>
          <w:p w:rsidR="00FD03BF" w:rsidRPr="00834BB4" w:rsidRDefault="00FD03BF" w:rsidP="00834BB4">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3152" behindDoc="1" locked="0" layoutInCell="1" allowOverlap="1" wp14:anchorId="6CCF170F" wp14:editId="5FB49ABA">
                  <wp:simplePos x="0" y="0"/>
                  <wp:positionH relativeFrom="column">
                    <wp:posOffset>-16256</wp:posOffset>
                  </wp:positionH>
                  <wp:positionV relativeFrom="paragraph">
                    <wp:posOffset>3175</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90807" w:rsidRDefault="00FD03BF" w:rsidP="00FD03BF">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lastRenderedPageBreak/>
        <w:t xml:space="preserve">Si </w:t>
      </w:r>
      <w:r w:rsidR="00834BB4">
        <w:rPr>
          <w:rFonts w:asciiTheme="minorHAnsi" w:hAnsiTheme="minorHAnsi" w:cstheme="minorHAnsi"/>
        </w:rPr>
        <w:t xml:space="preserve">12 pintores hacen un trabajo en 16 días. </w:t>
      </w:r>
      <w:r w:rsidRPr="00B90807">
        <w:rPr>
          <w:rFonts w:asciiTheme="minorHAnsi" w:hAnsiTheme="minorHAnsi" w:cstheme="minorHAnsi"/>
        </w:rPr>
        <w:t xml:space="preserve">¿cuántos </w:t>
      </w:r>
      <w:r w:rsidR="00834BB4">
        <w:rPr>
          <w:rFonts w:asciiTheme="minorHAnsi" w:hAnsiTheme="minorHAnsi" w:cstheme="minorHAnsi"/>
        </w:rPr>
        <w:t>pintores hay que llamar para hacerlo en 6 días</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34BB4" w:rsidRDefault="00834BB4" w:rsidP="00834BB4">
            <w:pPr>
              <w:ind w:left="360"/>
            </w:pPr>
            <w:r>
              <w:rPr>
                <w:noProof/>
              </w:rPr>
              <w:drawing>
                <wp:anchor distT="0" distB="0" distL="114300" distR="114300" simplePos="0" relativeHeight="255825920" behindDoc="0" locked="0" layoutInCell="1" allowOverlap="1">
                  <wp:simplePos x="0" y="0"/>
                  <wp:positionH relativeFrom="column">
                    <wp:posOffset>5387618</wp:posOffset>
                  </wp:positionH>
                  <wp:positionV relativeFrom="paragraph">
                    <wp:posOffset>56952</wp:posOffset>
                  </wp:positionV>
                  <wp:extent cx="1130668" cy="794479"/>
                  <wp:effectExtent l="0" t="0" r="0" b="5715"/>
                  <wp:wrapNone/>
                  <wp:docPr id="178" name="Imagen 178" descr="ᐅ ¿Cómo funcionan los pintores de construcción? ⚡️ » Cómo Funci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ᐅ ¿Cómo funcionan los pintores de construcción? ⚡️ » Cómo Funciona"/>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136441" cy="79853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834BB4" w:rsidRDefault="00FD03BF" w:rsidP="00834BB4">
            <w:pPr>
              <w:ind w:left="360"/>
              <w:rPr>
                <w:lang w:val="es-ES_tradnl"/>
              </w:rPr>
            </w:pPr>
          </w:p>
          <w:p w:rsidR="00FD03BF" w:rsidRPr="00834BB4" w:rsidRDefault="00FD03BF" w:rsidP="00834BB4">
            <w:pPr>
              <w:ind w:left="360"/>
              <w:rPr>
                <w:lang w:val="es-ES_tradnl"/>
              </w:rPr>
            </w:pPr>
          </w:p>
          <w:p w:rsidR="00834BB4" w:rsidRPr="00834BB4" w:rsidRDefault="00834BB4" w:rsidP="00834BB4">
            <w:pPr>
              <w:ind w:left="360"/>
              <w:rPr>
                <w:lang w:val="es-ES_tradnl"/>
              </w:rPr>
            </w:pPr>
          </w:p>
          <w:p w:rsidR="00FD03BF" w:rsidRPr="00834BB4" w:rsidRDefault="00FD03BF" w:rsidP="00834BB4">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6224" behindDoc="1" locked="0" layoutInCell="1" allowOverlap="1" wp14:anchorId="2EA0AA36" wp14:editId="64AEAEE2">
                  <wp:simplePos x="0" y="0"/>
                  <wp:positionH relativeFrom="column">
                    <wp:posOffset>-16256</wp:posOffset>
                  </wp:positionH>
                  <wp:positionV relativeFrom="paragraph">
                    <wp:posOffset>3175</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90807" w:rsidRDefault="00834BB4"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Para hacer un regalo de cumpleaños, 8 amigos han puesto 12€ cada uno.</w:t>
      </w:r>
      <w:r w:rsidR="00FD03BF" w:rsidRPr="00B90807">
        <w:rPr>
          <w:rFonts w:asciiTheme="minorHAnsi" w:hAnsiTheme="minorHAnsi" w:cstheme="minorHAnsi"/>
        </w:rPr>
        <w:t xml:space="preserve"> ¿</w:t>
      </w:r>
      <w:r>
        <w:rPr>
          <w:rFonts w:asciiTheme="minorHAnsi" w:hAnsiTheme="minorHAnsi" w:cstheme="minorHAnsi"/>
        </w:rPr>
        <w:t>Cuánto dinero tendrán que poner si al final son 3 amigos menos</w:t>
      </w:r>
      <w:r w:rsidR="00FD03BF" w:rsidRPr="00B90807">
        <w:rPr>
          <w:rFonts w:asciiTheme="minorHAnsi" w:hAnsiTheme="minorHAnsi" w:cstheme="minorHAnsi"/>
        </w:rPr>
        <w:t>?</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34BB4" w:rsidRDefault="00834BB4" w:rsidP="00834BB4">
            <w:pPr>
              <w:ind w:left="360"/>
            </w:pPr>
            <w:r>
              <w:rPr>
                <w:noProof/>
              </w:rPr>
              <w:drawing>
                <wp:anchor distT="0" distB="0" distL="114300" distR="114300" simplePos="0" relativeHeight="255826944" behindDoc="0" locked="0" layoutInCell="1" allowOverlap="1">
                  <wp:simplePos x="0" y="0"/>
                  <wp:positionH relativeFrom="column">
                    <wp:posOffset>-11794</wp:posOffset>
                  </wp:positionH>
                  <wp:positionV relativeFrom="paragraph">
                    <wp:posOffset>53007</wp:posOffset>
                  </wp:positionV>
                  <wp:extent cx="936885" cy="936885"/>
                  <wp:effectExtent l="0" t="0" r="3175" b="3175"/>
                  <wp:wrapNone/>
                  <wp:docPr id="180" name="Imagen 180" descr="Tarjeta de regalo - Rega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rjeta de regalo - Regalo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38971" cy="938971"/>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834BB4" w:rsidRPr="00834BB4" w:rsidRDefault="00834BB4" w:rsidP="00834BB4">
            <w:pPr>
              <w:ind w:left="360"/>
              <w:rPr>
                <w:lang w:val="es-ES_tradnl"/>
              </w:rPr>
            </w:pPr>
          </w:p>
          <w:p w:rsidR="00834BB4" w:rsidRPr="00834BB4" w:rsidRDefault="00834BB4" w:rsidP="00834BB4">
            <w:pPr>
              <w:ind w:left="360"/>
              <w:rPr>
                <w:lang w:val="es-ES_tradnl"/>
              </w:rPr>
            </w:pPr>
          </w:p>
          <w:p w:rsidR="00FD03BF" w:rsidRPr="00834BB4" w:rsidRDefault="00FD03BF" w:rsidP="00834BB4">
            <w:pPr>
              <w:ind w:left="360"/>
              <w:rPr>
                <w:lang w:val="es-ES_tradnl"/>
              </w:rPr>
            </w:pPr>
          </w:p>
          <w:p w:rsidR="00FD03BF" w:rsidRPr="00834BB4" w:rsidRDefault="00FD03BF" w:rsidP="00834BB4">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7248" behindDoc="1" locked="0" layoutInCell="1" allowOverlap="1" wp14:anchorId="1C780911" wp14:editId="44009968">
                  <wp:simplePos x="0" y="0"/>
                  <wp:positionH relativeFrom="column">
                    <wp:posOffset>-16256</wp:posOffset>
                  </wp:positionH>
                  <wp:positionV relativeFrom="paragraph">
                    <wp:posOffset>3175</wp:posOffset>
                  </wp:positionV>
                  <wp:extent cx="553720" cy="337820"/>
                  <wp:effectExtent l="0" t="0" r="5080" b="5080"/>
                  <wp:wrapNone/>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8312AD" w:rsidRDefault="008312AD" w:rsidP="00FD03BF">
      <w:pPr>
        <w:spacing w:before="120"/>
        <w:jc w:val="both"/>
        <w:rPr>
          <w:rFonts w:asciiTheme="minorHAnsi" w:hAnsiTheme="minorHAnsi"/>
          <w:b/>
          <w:lang w:val="es-ES_tradnl"/>
        </w:rPr>
      </w:pPr>
    </w:p>
    <w:p w:rsidR="00FD03BF" w:rsidRDefault="00FD03BF" w:rsidP="00834BB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834BB4">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tc>
      </w:tr>
    </w:tbl>
    <w:p w:rsidR="00FD03BF" w:rsidRPr="00B90807" w:rsidRDefault="00A35CF1"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5 sapos atrapan 5 moscas en 5 minutos. ¿Cuántos sapos se necesitan para atrapar 100 moscas en 100 minutos?.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D03BF" w:rsidRDefault="00A35CF1" w:rsidP="00834BB4">
            <w:pPr>
              <w:rPr>
                <w:lang w:val="es-ES_tradnl"/>
              </w:rPr>
            </w:pPr>
            <w:r w:rsidRPr="00A35CF1">
              <w:rPr>
                <w:noProof/>
                <w:lang w:val="es-ES_tradnl"/>
              </w:rPr>
              <w:drawing>
                <wp:anchor distT="0" distB="0" distL="114300" distR="114300" simplePos="0" relativeHeight="255827968" behindDoc="0" locked="0" layoutInCell="1" allowOverlap="1" wp14:anchorId="05987D0F">
                  <wp:simplePos x="0" y="0"/>
                  <wp:positionH relativeFrom="column">
                    <wp:posOffset>5502438</wp:posOffset>
                  </wp:positionH>
                  <wp:positionV relativeFrom="paragraph">
                    <wp:posOffset>84226</wp:posOffset>
                  </wp:positionV>
                  <wp:extent cx="1011836" cy="883700"/>
                  <wp:effectExtent l="0" t="0" r="4445" b="5715"/>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1011836" cy="883700"/>
                          </a:xfrm>
                          <a:prstGeom prst="rect">
                            <a:avLst/>
                          </a:prstGeom>
                        </pic:spPr>
                      </pic:pic>
                    </a:graphicData>
                  </a:graphic>
                  <wp14:sizeRelH relativeFrom="page">
                    <wp14:pctWidth>0</wp14:pctWidth>
                  </wp14:sizeRelH>
                  <wp14:sizeRelV relativeFrom="page">
                    <wp14:pctHeight>0</wp14:pctHeight>
                  </wp14:sizeRelV>
                </wp:anchor>
              </w:drawing>
            </w:r>
          </w:p>
          <w:p w:rsidR="00FD03BF" w:rsidRDefault="00FD03BF" w:rsidP="00834BB4">
            <w:pPr>
              <w:rPr>
                <w:lang w:val="es-ES_tradnl"/>
              </w:rPr>
            </w:pPr>
          </w:p>
          <w:p w:rsidR="00FD03BF" w:rsidRDefault="00FD03BF" w:rsidP="00834BB4">
            <w:pPr>
              <w:rPr>
                <w:rFonts w:asciiTheme="minorHAnsi" w:hAnsiTheme="minorHAnsi"/>
                <w:lang w:val="es-ES_tradnl"/>
              </w:rPr>
            </w:pPr>
          </w:p>
          <w:p w:rsidR="00FD03BF" w:rsidRDefault="00FD03BF" w:rsidP="00834BB4">
            <w:pPr>
              <w:rPr>
                <w:rFonts w:asciiTheme="minorHAnsi" w:hAnsiTheme="minorHAnsi"/>
                <w:lang w:val="es-ES_tradnl"/>
              </w:rPr>
            </w:pPr>
          </w:p>
          <w:p w:rsidR="00FD03BF" w:rsidRDefault="00FD03BF" w:rsidP="00834BB4">
            <w:pPr>
              <w:rPr>
                <w:rFonts w:asciiTheme="minorHAnsi" w:hAnsiTheme="minorHAnsi"/>
                <w:lang w:val="es-ES_tradnl"/>
              </w:rPr>
            </w:pPr>
          </w:p>
          <w:p w:rsidR="00FD03BF" w:rsidRPr="00F5370C" w:rsidRDefault="00FD03BF" w:rsidP="00834BB4">
            <w:pPr>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4176" behindDoc="1" locked="0" layoutInCell="1" allowOverlap="1" wp14:anchorId="660A0884" wp14:editId="29F592B6">
                  <wp:simplePos x="0" y="0"/>
                  <wp:positionH relativeFrom="column">
                    <wp:posOffset>-16256</wp:posOffset>
                  </wp:positionH>
                  <wp:positionV relativeFrom="paragraph">
                    <wp:posOffset>3175</wp:posOffset>
                  </wp:positionV>
                  <wp:extent cx="553720" cy="337820"/>
                  <wp:effectExtent l="0" t="0" r="5080" b="5080"/>
                  <wp:wrapNone/>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4142A9" w:rsidRDefault="00A35CF1" w:rsidP="00FD03BF">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lastRenderedPageBreak/>
        <w:t>Un grupo de 12 científicos se va de viaje a la selva. Han preparado 100 kg de comida para sobrevivir 20 días. ¿Cuántos kg de comida necesitarán si al final son 14 científicos y quieren sobrevivir 25 días?.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D03BF" w:rsidRDefault="00A35CF1" w:rsidP="00834BB4">
            <w:pPr>
              <w:rPr>
                <w:lang w:val="es-ES_tradnl"/>
              </w:rPr>
            </w:pPr>
            <w:r w:rsidRPr="00A35CF1">
              <w:rPr>
                <w:noProof/>
                <w:lang w:val="es-ES_tradnl"/>
              </w:rPr>
              <w:drawing>
                <wp:anchor distT="0" distB="0" distL="114300" distR="114300" simplePos="0" relativeHeight="255828992" behindDoc="0" locked="0" layoutInCell="1" allowOverlap="1" wp14:anchorId="450631C4">
                  <wp:simplePos x="0" y="0"/>
                  <wp:positionH relativeFrom="column">
                    <wp:posOffset>-11793</wp:posOffset>
                  </wp:positionH>
                  <wp:positionV relativeFrom="paragraph">
                    <wp:posOffset>43284</wp:posOffset>
                  </wp:positionV>
                  <wp:extent cx="937020" cy="816964"/>
                  <wp:effectExtent l="0" t="0" r="3175" b="0"/>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48349" cy="826841"/>
                          </a:xfrm>
                          <a:prstGeom prst="rect">
                            <a:avLst/>
                          </a:prstGeom>
                        </pic:spPr>
                      </pic:pic>
                    </a:graphicData>
                  </a:graphic>
                  <wp14:sizeRelH relativeFrom="page">
                    <wp14:pctWidth>0</wp14:pctWidth>
                  </wp14:sizeRelH>
                  <wp14:sizeRelV relativeFrom="page">
                    <wp14:pctHeight>0</wp14:pctHeight>
                  </wp14:sizeRelV>
                </wp:anchor>
              </w:drawing>
            </w:r>
          </w:p>
          <w:p w:rsidR="00FD03BF" w:rsidRDefault="00FD03BF" w:rsidP="00834BB4">
            <w:pPr>
              <w:rPr>
                <w:lang w:val="es-ES_tradnl"/>
              </w:rPr>
            </w:pPr>
          </w:p>
          <w:p w:rsidR="00FD03BF" w:rsidRDefault="00FD03BF" w:rsidP="00834BB4">
            <w:pPr>
              <w:rPr>
                <w:lang w:val="es-ES_tradnl"/>
              </w:rPr>
            </w:pPr>
          </w:p>
          <w:p w:rsidR="00FD03BF" w:rsidRDefault="00FD03BF" w:rsidP="00834BB4">
            <w:pPr>
              <w:rPr>
                <w:lang w:val="es-ES_tradnl"/>
              </w:rPr>
            </w:pPr>
          </w:p>
          <w:p w:rsidR="00F72038" w:rsidRDefault="00F72038" w:rsidP="00834BB4">
            <w:pPr>
              <w:rPr>
                <w:lang w:val="es-ES_tradnl"/>
              </w:rPr>
            </w:pPr>
          </w:p>
          <w:p w:rsidR="00FD03BF" w:rsidRPr="00F5370C" w:rsidRDefault="00FD03BF" w:rsidP="00834BB4">
            <w:pPr>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5200" behindDoc="1" locked="0" layoutInCell="1" allowOverlap="1" wp14:anchorId="4D0A1307" wp14:editId="1688D541">
                  <wp:simplePos x="0" y="0"/>
                  <wp:positionH relativeFrom="column">
                    <wp:posOffset>-16256</wp:posOffset>
                  </wp:positionH>
                  <wp:positionV relativeFrom="paragraph">
                    <wp:posOffset>3175</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A35CF1" w:rsidRPr="00A35CF1" w:rsidRDefault="00FD03BF" w:rsidP="00A35CF1">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w:t>
      </w:r>
      <w:r w:rsidR="00A35CF1">
        <w:rPr>
          <w:rFonts w:asciiTheme="minorHAnsi" w:hAnsiTheme="minorHAnsi" w:cstheme="minorHAnsi"/>
          <w:color w:val="000000" w:themeColor="text1"/>
        </w:rPr>
        <w:t>grupo de albañiles ha construido 400 m</w:t>
      </w:r>
      <w:r w:rsidR="00A35CF1">
        <w:rPr>
          <w:rFonts w:asciiTheme="minorHAnsi" w:hAnsiTheme="minorHAnsi" w:cstheme="minorHAnsi"/>
          <w:color w:val="000000" w:themeColor="text1"/>
          <w:vertAlign w:val="superscript"/>
        </w:rPr>
        <w:t>2</w:t>
      </w:r>
      <w:r w:rsidR="00A35CF1">
        <w:rPr>
          <w:rFonts w:asciiTheme="minorHAnsi" w:hAnsiTheme="minorHAnsi" w:cstheme="minorHAnsi"/>
          <w:color w:val="000000" w:themeColor="text1"/>
        </w:rPr>
        <w:t xml:space="preserve"> de valla </w:t>
      </w:r>
      <w:r w:rsidR="00F72038">
        <w:rPr>
          <w:rFonts w:asciiTheme="minorHAnsi" w:hAnsiTheme="minorHAnsi" w:cstheme="minorHAnsi"/>
          <w:color w:val="000000" w:themeColor="text1"/>
        </w:rPr>
        <w:t>en 14 días trabajando 8 horas al día. ¿Cuántos metros cuadrados construirán en 12 días trabajando 10 horas al día?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72038" w:rsidRDefault="00F72038" w:rsidP="00F72038">
            <w:pPr>
              <w:ind w:left="360"/>
            </w:pPr>
            <w:r>
              <w:rPr>
                <w:noProof/>
              </w:rPr>
              <w:drawing>
                <wp:anchor distT="0" distB="0" distL="114300" distR="114300" simplePos="0" relativeHeight="255830016" behindDoc="0" locked="0" layoutInCell="1" allowOverlap="1">
                  <wp:simplePos x="0" y="0"/>
                  <wp:positionH relativeFrom="column">
                    <wp:posOffset>4823981</wp:posOffset>
                  </wp:positionH>
                  <wp:positionV relativeFrom="paragraph">
                    <wp:posOffset>58951</wp:posOffset>
                  </wp:positionV>
                  <wp:extent cx="1699676" cy="1131757"/>
                  <wp:effectExtent l="0" t="0" r="2540" b="0"/>
                  <wp:wrapNone/>
                  <wp:docPr id="189" name="Imagen 189" descr="Albañiles en Mur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bañiles en Murcia"/>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02617" cy="113371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F72038" w:rsidRDefault="00FD03BF" w:rsidP="00F72038">
            <w:pPr>
              <w:ind w:left="360"/>
              <w:rPr>
                <w:lang w:val="es-ES_tradnl"/>
              </w:rPr>
            </w:pPr>
          </w:p>
          <w:p w:rsidR="00FD03BF" w:rsidRPr="00F72038" w:rsidRDefault="00FD03BF" w:rsidP="00F72038">
            <w:pPr>
              <w:ind w:left="360"/>
              <w:rPr>
                <w:lang w:val="es-ES_tradnl"/>
              </w:rPr>
            </w:pPr>
          </w:p>
          <w:p w:rsidR="00F72038" w:rsidRPr="00F72038" w:rsidRDefault="00F72038"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8272" behindDoc="1" locked="0" layoutInCell="1" allowOverlap="1" wp14:anchorId="1A69CCB2" wp14:editId="67DE9756">
                  <wp:simplePos x="0" y="0"/>
                  <wp:positionH relativeFrom="column">
                    <wp:posOffset>-16256</wp:posOffset>
                  </wp:positionH>
                  <wp:positionV relativeFrom="paragraph">
                    <wp:posOffset>3175</wp:posOffset>
                  </wp:positionV>
                  <wp:extent cx="553720" cy="337820"/>
                  <wp:effectExtent l="0" t="0" r="5080" b="5080"/>
                  <wp:wrapNone/>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F72038" w:rsidP="00FD03BF">
      <w:pPr>
        <w:pStyle w:val="Prrafodelista"/>
        <w:numPr>
          <w:ilvl w:val="0"/>
          <w:numId w:val="8"/>
        </w:numPr>
        <w:spacing w:before="240" w:after="120"/>
        <w:ind w:left="0" w:firstLine="0"/>
        <w:jc w:val="both"/>
        <w:rPr>
          <w:rFonts w:asciiTheme="minorHAnsi" w:hAnsiTheme="minorHAnsi" w:cstheme="minorHAnsi"/>
        </w:rPr>
      </w:pPr>
      <w:r>
        <w:rPr>
          <w:rFonts w:asciiTheme="minorHAnsi" w:hAnsiTheme="minorHAnsi" w:cstheme="minorHAnsi"/>
        </w:rPr>
        <w:t>Un ganadero necesita 200 kg de pienso para alimentar a 50 gallinas durante 30 días. ¿Cuántos días podría alimentar a 40 gallinas con 270 kg de pienso?.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72038" w:rsidRDefault="00F72038" w:rsidP="00F72038">
            <w:pPr>
              <w:ind w:left="360"/>
            </w:pPr>
            <w:r>
              <w:fldChar w:fldCharType="begin"/>
            </w:r>
            <w:r>
              <w:instrText xml:space="preserve"> INCLUDEPICTURE "/var/folders/_r/n1dpvmqx4ws16kmd1ls2btnm0000gn/T/com.microsoft.Word/WebArchiveCopyPasteTempFiles/e2fe67298dd99dd4ace012226cf05eb7.jpg" \* MERGEFORMATINET </w:instrText>
            </w:r>
            <w:r>
              <w:fldChar w:fldCharType="end"/>
            </w:r>
          </w:p>
          <w:p w:rsidR="00FD03BF" w:rsidRPr="00F72038" w:rsidRDefault="00FD03BF" w:rsidP="00F72038">
            <w:pPr>
              <w:ind w:left="360"/>
              <w:rPr>
                <w:lang w:val="es-ES_tradnl"/>
              </w:rPr>
            </w:pPr>
          </w:p>
          <w:p w:rsidR="00FD03BF" w:rsidRPr="00F72038" w:rsidRDefault="00F72038" w:rsidP="00F72038">
            <w:pPr>
              <w:ind w:left="360"/>
              <w:rPr>
                <w:lang w:val="es-ES_tradnl"/>
              </w:rPr>
            </w:pPr>
            <w:r>
              <w:rPr>
                <w:noProof/>
              </w:rPr>
              <w:drawing>
                <wp:anchor distT="0" distB="0" distL="114300" distR="114300" simplePos="0" relativeHeight="255831040" behindDoc="0" locked="0" layoutInCell="1" allowOverlap="1">
                  <wp:simplePos x="0" y="0"/>
                  <wp:positionH relativeFrom="column">
                    <wp:posOffset>-11794</wp:posOffset>
                  </wp:positionH>
                  <wp:positionV relativeFrom="paragraph">
                    <wp:posOffset>154909</wp:posOffset>
                  </wp:positionV>
                  <wp:extent cx="1079291" cy="1079291"/>
                  <wp:effectExtent l="0" t="0" r="635" b="635"/>
                  <wp:wrapNone/>
                  <wp:docPr id="190" name="Imagen 190" descr="gallina sussex | Gallinas, Gallinas ponedoras, Aves de cor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llina sussex | Gallinas, Gallinas ponedoras, Aves de corral"/>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79717" cy="10797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BF" w:rsidRPr="00F72038" w:rsidRDefault="00FD03BF"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lang w:val="es-ES_tradnl"/>
              </w:rPr>
            </w:pPr>
          </w:p>
          <w:p w:rsidR="00FD03BF" w:rsidRPr="00F72038" w:rsidRDefault="00FD03BF" w:rsidP="00F72038">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799296" behindDoc="1" locked="0" layoutInCell="1" allowOverlap="1" wp14:anchorId="6160B3CE" wp14:editId="55DEBF73">
                  <wp:simplePos x="0" y="0"/>
                  <wp:positionH relativeFrom="column">
                    <wp:posOffset>-16256</wp:posOffset>
                  </wp:positionH>
                  <wp:positionV relativeFrom="paragraph">
                    <wp:posOffset>3175</wp:posOffset>
                  </wp:positionV>
                  <wp:extent cx="553720" cy="337820"/>
                  <wp:effectExtent l="0" t="0" r="5080" b="5080"/>
                  <wp:wrapNone/>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991033" w:rsidP="00FD03BF">
      <w:pPr>
        <w:pStyle w:val="Prrafodelista"/>
        <w:numPr>
          <w:ilvl w:val="0"/>
          <w:numId w:val="8"/>
        </w:numPr>
        <w:tabs>
          <w:tab w:val="left" w:pos="142"/>
        </w:tabs>
        <w:spacing w:before="240" w:after="120"/>
        <w:ind w:left="0" w:firstLine="0"/>
        <w:jc w:val="both"/>
        <w:rPr>
          <w:rFonts w:asciiTheme="minorHAnsi" w:hAnsiTheme="minorHAnsi" w:cstheme="minorHAnsi"/>
        </w:rPr>
      </w:pPr>
      <w:r>
        <w:rPr>
          <w:rFonts w:asciiTheme="minorHAnsi" w:hAnsiTheme="minorHAnsi" w:cstheme="minorHAnsi"/>
        </w:rPr>
        <w:t>Una excavadora abre una zanja de 500 metros trabajando 10 días durante 6 horas al día. ¿Cuántas horas al día debería trabajar para abrir una zanja de 800 metros en 16 días?.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991033" w:rsidRDefault="00991033" w:rsidP="00991033">
            <w:pPr>
              <w:ind w:left="360"/>
            </w:pPr>
            <w:r>
              <w:fldChar w:fldCharType="begin"/>
            </w:r>
            <w:r>
              <w:instrText xml:space="preserve"> INCLUDEPICTURE "/var/folders/_r/n1dpvmqx4ws16kmd1ls2btnm0000gn/T/com.microsoft.Word/WebArchiveCopyPasteTempFiles/9k=" \* MERGEFORMATINET </w:instrText>
            </w:r>
            <w:r>
              <w:fldChar w:fldCharType="end"/>
            </w:r>
          </w:p>
          <w:p w:rsidR="00FD03BF" w:rsidRPr="00991033" w:rsidRDefault="00991033" w:rsidP="00991033">
            <w:pPr>
              <w:ind w:left="360"/>
              <w:rPr>
                <w:lang w:val="es-ES_tradnl"/>
              </w:rPr>
            </w:pPr>
            <w:r>
              <w:rPr>
                <w:noProof/>
              </w:rPr>
              <w:drawing>
                <wp:anchor distT="0" distB="0" distL="114300" distR="114300" simplePos="0" relativeHeight="255832064" behindDoc="0" locked="0" layoutInCell="1" allowOverlap="1">
                  <wp:simplePos x="0" y="0"/>
                  <wp:positionH relativeFrom="column">
                    <wp:posOffset>5134996</wp:posOffset>
                  </wp:positionH>
                  <wp:positionV relativeFrom="paragraph">
                    <wp:posOffset>35112</wp:posOffset>
                  </wp:positionV>
                  <wp:extent cx="1386591" cy="1118531"/>
                  <wp:effectExtent l="0" t="0" r="0" b="0"/>
                  <wp:wrapNone/>
                  <wp:docPr id="191" name="Imagen 191" descr="40.000-44.000 libras, Excavadora en alquiler | BigRen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0.000-44.000 libras, Excavadora en alquiler | BigRentz"/>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86591" cy="11185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lang w:val="es-ES_tradnl"/>
              </w:rPr>
            </w:pPr>
          </w:p>
          <w:p w:rsidR="00FD03BF" w:rsidRPr="00991033" w:rsidRDefault="00FD03BF" w:rsidP="00991033">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0320" behindDoc="1" locked="0" layoutInCell="1" allowOverlap="1" wp14:anchorId="5D6381E8" wp14:editId="4D7B8709">
                  <wp:simplePos x="0" y="0"/>
                  <wp:positionH relativeFrom="column">
                    <wp:posOffset>-16256</wp:posOffset>
                  </wp:positionH>
                  <wp:positionV relativeFrom="paragraph">
                    <wp:posOffset>3175</wp:posOffset>
                  </wp:positionV>
                  <wp:extent cx="553720" cy="337820"/>
                  <wp:effectExtent l="0" t="0" r="5080" b="508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5B5407" w:rsidP="00FD03BF">
      <w:pPr>
        <w:pStyle w:val="Prrafodelista"/>
        <w:numPr>
          <w:ilvl w:val="0"/>
          <w:numId w:val="8"/>
        </w:numPr>
        <w:spacing w:before="240" w:after="120"/>
        <w:ind w:left="0" w:firstLine="0"/>
        <w:rPr>
          <w:rFonts w:asciiTheme="minorHAnsi" w:hAnsiTheme="minorHAnsi" w:cstheme="minorHAnsi"/>
        </w:rPr>
      </w:pPr>
      <w:r>
        <w:rPr>
          <w:rFonts w:asciiTheme="minorHAnsi" w:hAnsiTheme="minorHAnsi" w:cstheme="minorHAnsi"/>
        </w:rPr>
        <w:lastRenderedPageBreak/>
        <w:t>Llenamos un estanque con 5 grifos</w:t>
      </w:r>
      <w:r w:rsidR="00FD03BF" w:rsidRPr="00A73ED5">
        <w:rPr>
          <w:rFonts w:asciiTheme="minorHAnsi" w:hAnsiTheme="minorHAnsi" w:cstheme="minorHAnsi"/>
        </w:rPr>
        <w:t xml:space="preserve"> abiert</w:t>
      </w:r>
      <w:r>
        <w:rPr>
          <w:rFonts w:asciiTheme="minorHAnsi" w:hAnsiTheme="minorHAnsi" w:cstheme="minorHAnsi"/>
        </w:rPr>
        <w:t>o</w:t>
      </w:r>
      <w:r w:rsidR="00FD03BF" w:rsidRPr="00A73ED5">
        <w:rPr>
          <w:rFonts w:asciiTheme="minorHAnsi" w:hAnsiTheme="minorHAnsi" w:cstheme="minorHAnsi"/>
        </w:rPr>
        <w:t>s</w:t>
      </w:r>
      <w:r>
        <w:rPr>
          <w:rFonts w:asciiTheme="minorHAnsi" w:hAnsiTheme="minorHAnsi" w:cstheme="minorHAnsi"/>
        </w:rPr>
        <w:t xml:space="preserve"> durante</w:t>
      </w:r>
      <w:r w:rsidR="00FD03BF" w:rsidRPr="00A73ED5">
        <w:rPr>
          <w:rFonts w:asciiTheme="minorHAnsi" w:hAnsiTheme="minorHAnsi" w:cstheme="minorHAnsi"/>
        </w:rPr>
        <w:t xml:space="preserve"> 8 horas y </w:t>
      </w:r>
      <w:r>
        <w:rPr>
          <w:rFonts w:asciiTheme="minorHAnsi" w:hAnsiTheme="minorHAnsi" w:cstheme="minorHAnsi"/>
        </w:rPr>
        <w:t>con un caudal de</w:t>
      </w:r>
      <w:r w:rsidR="00FD03BF" w:rsidRPr="00A73ED5">
        <w:rPr>
          <w:rFonts w:asciiTheme="minorHAnsi" w:hAnsiTheme="minorHAnsi" w:cstheme="minorHAnsi"/>
        </w:rPr>
        <w:t xml:space="preserve"> 12 l/min. ¿Cuánt</w:t>
      </w:r>
      <w:r>
        <w:rPr>
          <w:rFonts w:asciiTheme="minorHAnsi" w:hAnsiTheme="minorHAnsi" w:cstheme="minorHAnsi"/>
        </w:rPr>
        <w:t>o</w:t>
      </w:r>
      <w:r w:rsidR="00FD03BF" w:rsidRPr="00A73ED5">
        <w:rPr>
          <w:rFonts w:asciiTheme="minorHAnsi" w:hAnsiTheme="minorHAnsi" w:cstheme="minorHAnsi"/>
        </w:rPr>
        <w:t xml:space="preserve">s </w:t>
      </w:r>
      <w:r>
        <w:rPr>
          <w:rFonts w:asciiTheme="minorHAnsi" w:hAnsiTheme="minorHAnsi" w:cstheme="minorHAnsi"/>
        </w:rPr>
        <w:t>grifos</w:t>
      </w:r>
      <w:r w:rsidR="00FD03BF" w:rsidRPr="00A73ED5">
        <w:rPr>
          <w:rFonts w:asciiTheme="minorHAnsi" w:hAnsiTheme="minorHAnsi" w:cstheme="minorHAnsi"/>
        </w:rPr>
        <w:t xml:space="preserve"> debemos de abrir para llenar el mismo estanque en 6 horas </w:t>
      </w:r>
      <w:r>
        <w:rPr>
          <w:rFonts w:asciiTheme="minorHAnsi" w:hAnsiTheme="minorHAnsi" w:cstheme="minorHAnsi"/>
        </w:rPr>
        <w:t>con un caudal de</w:t>
      </w:r>
      <w:r w:rsidR="00FD03BF" w:rsidRPr="00A73ED5">
        <w:rPr>
          <w:rFonts w:asciiTheme="minorHAnsi" w:hAnsiTheme="minorHAnsi" w:cstheme="minorHAnsi"/>
        </w:rPr>
        <w:t xml:space="preserve"> 20 </w:t>
      </w:r>
      <w:r w:rsidR="00FD03BF">
        <w:rPr>
          <w:rFonts w:asciiTheme="minorHAnsi" w:hAnsiTheme="minorHAnsi" w:cstheme="minorHAnsi"/>
        </w:rPr>
        <w:t>l/min</w:t>
      </w:r>
      <w:r w:rsidR="00FD03BF" w:rsidRPr="00A73ED5">
        <w:rPr>
          <w:rFonts w:asciiTheme="minorHAnsi" w:hAnsiTheme="minorHAnsi" w:cstheme="minorHAnsi"/>
        </w:rPr>
        <w:t>?</w:t>
      </w:r>
      <w:r w:rsidR="00FD03BF">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B5407" w:rsidRDefault="005B5407" w:rsidP="005B5407">
            <w:pPr>
              <w:ind w:left="360"/>
            </w:pPr>
            <w:r>
              <w:rPr>
                <w:noProof/>
              </w:rPr>
              <w:drawing>
                <wp:anchor distT="0" distB="0" distL="114300" distR="114300" simplePos="0" relativeHeight="255833088" behindDoc="0" locked="0" layoutInCell="1" allowOverlap="1">
                  <wp:simplePos x="0" y="0"/>
                  <wp:positionH relativeFrom="column">
                    <wp:posOffset>-13022</wp:posOffset>
                  </wp:positionH>
                  <wp:positionV relativeFrom="paragraph">
                    <wp:posOffset>83591</wp:posOffset>
                  </wp:positionV>
                  <wp:extent cx="1071880" cy="1610995"/>
                  <wp:effectExtent l="0" t="0" r="0" b="1905"/>
                  <wp:wrapNone/>
                  <wp:docPr id="2048" name="Imagen 2048" descr="Fotos gratis : árbol, naturaleza, rock, rama, invierno, líquido, planta,  antiguo, hoja, mojado, río, musgo, estanque, fauna silvestre, corriente,  reflexión, chapoteo, pastar, otoño, limpiar, alpino, temporada, fuente de  agua, burbuja, grifo, monta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tos gratis : árbol, naturaleza, rock, rama, invierno, líquido, planta,  antiguo, hoja, mojado, río, musgo, estanque, fauna silvestre, corriente,  reflexión, chapoteo, pastar, otoño, limpiar, alpino, temporada, fuente de  agua, burbuja, grifo, montaña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071880" cy="161099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lang w:val="es-ES_tradnl"/>
              </w:rPr>
            </w:pPr>
          </w:p>
          <w:p w:rsidR="00FD03BF" w:rsidRPr="005B5407" w:rsidRDefault="00FD03BF" w:rsidP="005B5407">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1344" behindDoc="1" locked="0" layoutInCell="1" allowOverlap="1" wp14:anchorId="16F83160" wp14:editId="4A8ADFD4">
                  <wp:simplePos x="0" y="0"/>
                  <wp:positionH relativeFrom="column">
                    <wp:posOffset>-16256</wp:posOffset>
                  </wp:positionH>
                  <wp:positionV relativeFrom="paragraph">
                    <wp:posOffset>3175</wp:posOffset>
                  </wp:positionV>
                  <wp:extent cx="553720" cy="337820"/>
                  <wp:effectExtent l="0" t="0" r="5080" b="5080"/>
                  <wp:wrapNone/>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A73ED5" w:rsidRDefault="00AF7CA9" w:rsidP="00FD03BF">
      <w:pPr>
        <w:pStyle w:val="Prrafodelista"/>
        <w:numPr>
          <w:ilvl w:val="0"/>
          <w:numId w:val="8"/>
        </w:numPr>
        <w:spacing w:before="120" w:after="120"/>
        <w:ind w:left="0" w:firstLine="0"/>
        <w:jc w:val="both"/>
        <w:rPr>
          <w:rFonts w:asciiTheme="minorHAnsi" w:hAnsiTheme="minorHAnsi" w:cstheme="minorHAnsi"/>
          <w:color w:val="000000" w:themeColor="text1"/>
        </w:rPr>
      </w:pPr>
      <w:r>
        <w:rPr>
          <w:rFonts w:asciiTheme="minorHAnsi" w:hAnsiTheme="minorHAnsi" w:cstheme="minorHAnsi"/>
          <w:color w:val="000000" w:themeColor="text1"/>
        </w:rPr>
        <w:t>Si en una balsa abrimos 3 salidas de agua de caudal 2 litros por segundo, esta se vacía en 16 horas. ¿Cuánto tiempo tardará en vaciarse si abrimos 4 salidas con un caudal de 1,2 litros por segundo?.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AF7CA9" w:rsidRDefault="00AF7CA9" w:rsidP="00AF7CA9">
            <w:pPr>
              <w:ind w:left="360"/>
            </w:pPr>
            <w:r>
              <w:rPr>
                <w:noProof/>
              </w:rPr>
              <w:drawing>
                <wp:anchor distT="0" distB="0" distL="114300" distR="114300" simplePos="0" relativeHeight="255834112" behindDoc="0" locked="0" layoutInCell="1" allowOverlap="1">
                  <wp:simplePos x="0" y="0"/>
                  <wp:positionH relativeFrom="column">
                    <wp:posOffset>5834266</wp:posOffset>
                  </wp:positionH>
                  <wp:positionV relativeFrom="paragraph">
                    <wp:posOffset>38090</wp:posOffset>
                  </wp:positionV>
                  <wp:extent cx="687070" cy="1296649"/>
                  <wp:effectExtent l="0" t="0" r="0" b="0"/>
                  <wp:wrapNone/>
                  <wp:docPr id="160" name="Imagen 160" descr="La simulación numérica, una nueva forma de gestionar los recursos hídricos  | i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simulación numérica, una nueva forma de gestionar los recursos hídricos  | iAgua"/>
                          <pic:cNvPicPr>
                            <a:picLocks noChangeAspect="1" noChangeArrowheads="1"/>
                          </pic:cNvPicPr>
                        </pic:nvPicPr>
                        <pic:blipFill rotWithShape="1">
                          <a:blip r:embed="rId113">
                            <a:extLst>
                              <a:ext uri="{28A0092B-C50C-407E-A947-70E740481C1C}">
                                <a14:useLocalDpi xmlns:a14="http://schemas.microsoft.com/office/drawing/2010/main" val="0"/>
                              </a:ext>
                            </a:extLst>
                          </a:blip>
                          <a:srcRect l="33356"/>
                          <a:stretch/>
                        </pic:blipFill>
                        <pic:spPr bwMode="auto">
                          <a:xfrm>
                            <a:off x="0" y="0"/>
                            <a:ext cx="687070" cy="12966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AF7CA9" w:rsidRDefault="00FD03BF" w:rsidP="00AF7CA9">
            <w:pPr>
              <w:ind w:left="360"/>
              <w:rPr>
                <w:lang w:val="es-ES_tradnl"/>
              </w:rPr>
            </w:pPr>
          </w:p>
          <w:p w:rsidR="00FD03BF" w:rsidRPr="00AF7CA9" w:rsidRDefault="00FD03BF" w:rsidP="00AF7CA9">
            <w:pPr>
              <w:ind w:left="360"/>
              <w:rPr>
                <w:lang w:val="es-ES_tradnl"/>
              </w:rPr>
            </w:pPr>
          </w:p>
          <w:p w:rsidR="00FD03BF" w:rsidRPr="00AF7CA9" w:rsidRDefault="00FD03BF" w:rsidP="00AF7CA9">
            <w:pPr>
              <w:ind w:left="360"/>
              <w:rPr>
                <w:lang w:val="es-ES_tradnl"/>
              </w:rPr>
            </w:pPr>
          </w:p>
          <w:p w:rsidR="00FD03BF" w:rsidRPr="00AF7CA9" w:rsidRDefault="00FD03BF" w:rsidP="00AF7CA9">
            <w:pPr>
              <w:ind w:left="360"/>
              <w:rPr>
                <w:lang w:val="es-ES_tradnl"/>
              </w:rPr>
            </w:pPr>
          </w:p>
          <w:p w:rsidR="00FD03BF" w:rsidRPr="00AF7CA9" w:rsidRDefault="00FD03BF" w:rsidP="00AF7CA9">
            <w:pPr>
              <w:ind w:left="360"/>
              <w:rPr>
                <w:rFonts w:asciiTheme="minorHAnsi" w:hAnsiTheme="minorHAnsi"/>
                <w:lang w:val="es-ES_tradnl"/>
              </w:rPr>
            </w:pPr>
          </w:p>
          <w:p w:rsidR="00FD03BF" w:rsidRPr="00AF7CA9" w:rsidRDefault="00FD03BF" w:rsidP="00AF7CA9">
            <w:pPr>
              <w:ind w:left="360"/>
              <w:rPr>
                <w:rFonts w:asciiTheme="minorHAnsi" w:hAnsiTheme="minorHAnsi"/>
                <w:lang w:val="es-ES_tradnl"/>
              </w:rPr>
            </w:pPr>
          </w:p>
          <w:p w:rsidR="00FD03BF" w:rsidRPr="00AF7CA9" w:rsidRDefault="00FD03BF" w:rsidP="00AF7CA9">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2368" behindDoc="1" locked="0" layoutInCell="1" allowOverlap="1" wp14:anchorId="4CB9AB72" wp14:editId="09F30FAE">
                  <wp:simplePos x="0" y="0"/>
                  <wp:positionH relativeFrom="column">
                    <wp:posOffset>-16256</wp:posOffset>
                  </wp:positionH>
                  <wp:positionV relativeFrom="paragraph">
                    <wp:posOffset>3175</wp:posOffset>
                  </wp:positionV>
                  <wp:extent cx="553720" cy="337820"/>
                  <wp:effectExtent l="0" t="0" r="5080" b="5080"/>
                  <wp:wrapNone/>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5B5407" w:rsidRDefault="005B5407" w:rsidP="00AF7CA9">
      <w:pPr>
        <w:jc w:val="both"/>
        <w:rPr>
          <w:rFonts w:asciiTheme="minorHAnsi" w:hAnsiTheme="minorHAnsi"/>
          <w:b/>
          <w:lang w:val="es-ES_tradnl"/>
        </w:rPr>
      </w:pPr>
    </w:p>
    <w:p w:rsidR="00FD03BF" w:rsidRDefault="00FD03BF" w:rsidP="00FD03B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Porcentajes.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D03BF" w:rsidTr="00834BB4">
        <w:tc>
          <w:tcPr>
            <w:tcW w:w="10414" w:type="dxa"/>
          </w:tcPr>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p w:rsidR="00FD03BF" w:rsidRDefault="00FD03BF" w:rsidP="00834BB4">
            <w:pPr>
              <w:jc w:val="both"/>
              <w:rPr>
                <w:rFonts w:asciiTheme="minorHAnsi" w:hAnsiTheme="minorHAnsi"/>
                <w:lang w:val="es-ES_tradnl"/>
              </w:rPr>
            </w:pPr>
          </w:p>
        </w:tc>
      </w:tr>
    </w:tbl>
    <w:p w:rsidR="007C126E" w:rsidRDefault="007C126E" w:rsidP="00C5294C">
      <w:pPr>
        <w:pStyle w:val="NormalWeb"/>
        <w:numPr>
          <w:ilvl w:val="0"/>
          <w:numId w:val="8"/>
        </w:numPr>
        <w:ind w:left="0" w:firstLine="0"/>
        <w:rPr>
          <w:rFonts w:asciiTheme="minorHAnsi" w:hAnsiTheme="minorHAnsi" w:cstheme="minorHAnsi"/>
        </w:rPr>
      </w:pPr>
      <w:r>
        <w:rPr>
          <w:rFonts w:asciiTheme="minorHAnsi" w:hAnsiTheme="minorHAnsi" w:cstheme="minorHAnsi"/>
        </w:rPr>
        <w:lastRenderedPageBreak/>
        <w:t>Calcula los siguientes porcentajes:</w:t>
      </w:r>
    </w:p>
    <w:tbl>
      <w:tblPr>
        <w:tblStyle w:val="Tablaconcuadrcula"/>
        <w:tblW w:w="0" w:type="auto"/>
        <w:tblLook w:val="04A0" w:firstRow="1" w:lastRow="0" w:firstColumn="1" w:lastColumn="0" w:noHBand="0" w:noVBand="1"/>
      </w:tblPr>
      <w:tblGrid>
        <w:gridCol w:w="10450"/>
      </w:tblGrid>
      <w:tr w:rsidR="007C126E" w:rsidTr="007C126E">
        <w:tc>
          <w:tcPr>
            <w:tcW w:w="10450" w:type="dxa"/>
          </w:tcPr>
          <w:p w:rsidR="007C126E" w:rsidRDefault="007C126E" w:rsidP="007C126E">
            <w:pPr>
              <w:pStyle w:val="NormalWeb"/>
              <w:rPr>
                <w:rFonts w:asciiTheme="minorHAnsi" w:hAnsiTheme="minorHAnsi" w:cstheme="minorHAnsi"/>
              </w:rPr>
            </w:pPr>
            <w:r>
              <w:rPr>
                <w:rFonts w:asciiTheme="minorHAnsi" w:hAnsiTheme="minorHAnsi" w:cstheme="minorHAnsi"/>
              </w:rPr>
              <w:t>a) 35% de 180                                              b) 75% de 40                                      c) 120% de 60</w:t>
            </w:r>
          </w:p>
          <w:p w:rsidR="007C126E" w:rsidRDefault="007C126E" w:rsidP="007C126E">
            <w:pPr>
              <w:pStyle w:val="NormalWeb"/>
              <w:rPr>
                <w:rFonts w:asciiTheme="minorHAnsi" w:hAnsiTheme="minorHAnsi" w:cstheme="minorHAnsi"/>
              </w:rPr>
            </w:pPr>
          </w:p>
          <w:p w:rsidR="007C126E" w:rsidRDefault="007C126E" w:rsidP="007C126E">
            <w:pPr>
              <w:pStyle w:val="NormalWeb"/>
              <w:rPr>
                <w:rFonts w:asciiTheme="minorHAnsi" w:hAnsiTheme="minorHAnsi" w:cstheme="minorHAnsi"/>
              </w:rPr>
            </w:pPr>
          </w:p>
          <w:p w:rsidR="007C126E" w:rsidRDefault="007C126E" w:rsidP="007C126E">
            <w:pPr>
              <w:pStyle w:val="NormalWeb"/>
              <w:rPr>
                <w:rFonts w:asciiTheme="minorHAnsi" w:hAnsiTheme="minorHAnsi" w:cstheme="minorHAnsi"/>
              </w:rPr>
            </w:pPr>
          </w:p>
        </w:tc>
      </w:tr>
    </w:tbl>
    <w:p w:rsidR="00FD03BF" w:rsidRPr="00C5294C" w:rsidRDefault="00C5294C" w:rsidP="00C5294C">
      <w:pPr>
        <w:pStyle w:val="NormalWeb"/>
        <w:numPr>
          <w:ilvl w:val="0"/>
          <w:numId w:val="8"/>
        </w:numPr>
        <w:ind w:left="0" w:firstLine="0"/>
        <w:rPr>
          <w:rFonts w:asciiTheme="minorHAnsi" w:hAnsiTheme="minorHAnsi" w:cstheme="minorHAnsi"/>
        </w:rPr>
      </w:pPr>
      <w:r w:rsidRPr="00C5294C">
        <w:rPr>
          <w:rFonts w:asciiTheme="minorHAnsi" w:hAnsiTheme="minorHAnsi" w:cstheme="minorHAnsi"/>
        </w:rPr>
        <w:t>Una fabrica produce 1.500 automóviles al mes. El 25% son furgonetas, el 60% turismos y el resto monovolúmenes. Halla las unidades producidas de cada tipo de automóvil.</w:t>
      </w:r>
      <w:r w:rsidR="00FD03BF" w:rsidRPr="00C5294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C5294C" w:rsidRDefault="00C5294C" w:rsidP="00C5294C">
            <w:pPr>
              <w:ind w:left="360"/>
            </w:pPr>
            <w:r>
              <w:fldChar w:fldCharType="begin"/>
            </w:r>
            <w:r>
              <w:instrText xml:space="preserve"> INCLUDEPICTURE "/var/folders/_r/n1dpvmqx4ws16kmd1ls2btnm0000gn/T/com.microsoft.Word/WebArchiveCopyPasteTempFiles/2Q==" \* MERGEFORMATINET </w:instrText>
            </w:r>
            <w:r>
              <w:fldChar w:fldCharType="end"/>
            </w: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lang w:val="es-ES_tradnl"/>
              </w:rPr>
            </w:pPr>
          </w:p>
          <w:p w:rsidR="00FD03BF" w:rsidRPr="00C5294C" w:rsidRDefault="00FD03BF" w:rsidP="00C5294C">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C5294C" w:rsidP="00834BB4">
            <w:pPr>
              <w:jc w:val="both"/>
              <w:rPr>
                <w:rFonts w:asciiTheme="minorHAnsi" w:hAnsiTheme="minorHAnsi"/>
                <w:lang w:val="es-ES_tradnl"/>
              </w:rPr>
            </w:pPr>
            <w:r>
              <w:rPr>
                <w:noProof/>
              </w:rPr>
              <w:drawing>
                <wp:anchor distT="0" distB="0" distL="114300" distR="114300" simplePos="0" relativeHeight="255835136" behindDoc="0" locked="0" layoutInCell="1" allowOverlap="1">
                  <wp:simplePos x="0" y="0"/>
                  <wp:positionH relativeFrom="column">
                    <wp:posOffset>-34582</wp:posOffset>
                  </wp:positionH>
                  <wp:positionV relativeFrom="paragraph">
                    <wp:posOffset>-243976</wp:posOffset>
                  </wp:positionV>
                  <wp:extent cx="2981960" cy="547141"/>
                  <wp:effectExtent l="0" t="0" r="2540" b="0"/>
                  <wp:wrapNone/>
                  <wp:docPr id="2049" name="Imagen 2049" descr="Los 5 fabricantes de automóviles alemanes que atraviesan problemas leg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s 5 fabricantes de automóviles alemanes que atraviesan problemas legales"/>
                          <pic:cNvPicPr>
                            <a:picLocks noChangeAspect="1" noChangeArrowheads="1"/>
                          </pic:cNvPicPr>
                        </pic:nvPicPr>
                        <pic:blipFill rotWithShape="1">
                          <a:blip r:embed="rId114">
                            <a:extLst>
                              <a:ext uri="{28A0092B-C50C-407E-A947-70E740481C1C}">
                                <a14:useLocalDpi xmlns:a14="http://schemas.microsoft.com/office/drawing/2010/main" val="0"/>
                              </a:ext>
                            </a:extLst>
                          </a:blip>
                          <a:srcRect t="37263" b="25963"/>
                          <a:stretch/>
                        </pic:blipFill>
                        <pic:spPr bwMode="auto">
                          <a:xfrm>
                            <a:off x="0" y="0"/>
                            <a:ext cx="2981960" cy="5471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8512" behindDoc="1" locked="0" layoutInCell="1" allowOverlap="1" wp14:anchorId="46A86839" wp14:editId="45B32CEC">
                  <wp:simplePos x="0" y="0"/>
                  <wp:positionH relativeFrom="column">
                    <wp:posOffset>-16256</wp:posOffset>
                  </wp:positionH>
                  <wp:positionV relativeFrom="paragraph">
                    <wp:posOffset>3175</wp:posOffset>
                  </wp:positionV>
                  <wp:extent cx="553720" cy="337820"/>
                  <wp:effectExtent l="0" t="0" r="5080" b="5080"/>
                  <wp:wrapNone/>
                  <wp:docPr id="3125" name="Imagen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El año pasado aprobaron matemáticas en el instituto 280 alumnos. Este año se espera un 20% más de aprobados. ¿Cuántos aprobarán?</w:t>
      </w:r>
      <w:r w:rsidR="00FD03BF" w:rsidRPr="0021084E">
        <w:rPr>
          <w:rFonts w:asciiTheme="minorHAnsi" w:hAnsiTheme="minorHAnsi" w:cstheme="minorHAnsi"/>
        </w:rPr>
        <w:t xml:space="preserve">. </w:t>
      </w:r>
      <w:r>
        <w:rPr>
          <w:rFonts w:asciiTheme="minorHAnsi" w:hAnsiTheme="minorHAnsi" w:cstheme="minorHAnsi"/>
        </w:rPr>
        <w:t>Haz el cálculo con sólo una cuenta.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A6C7D" w:rsidRDefault="005A6C7D" w:rsidP="005A6C7D">
            <w:pPr>
              <w:ind w:left="360"/>
            </w:pPr>
            <w:r>
              <w:fldChar w:fldCharType="begin"/>
            </w:r>
            <w:r>
              <w:instrText xml:space="preserve"> INCLUDEPICTURE "/var/folders/_r/n1dpvmqx4ws16kmd1ls2btnm0000gn/T/com.microsoft.Word/WebArchiveCopyPasteTempFiles/2Q==" \* MERGEFORMATINET </w:instrText>
            </w:r>
            <w:r>
              <w:fldChar w:fldCharType="end"/>
            </w:r>
          </w:p>
          <w:p w:rsidR="00FD03BF" w:rsidRPr="005A6C7D" w:rsidRDefault="00FD03BF" w:rsidP="005A6C7D">
            <w:pPr>
              <w:ind w:left="360"/>
              <w:rPr>
                <w:lang w:val="es-ES_tradnl"/>
              </w:rPr>
            </w:pPr>
          </w:p>
          <w:p w:rsidR="00FD03BF" w:rsidRPr="005A6C7D" w:rsidRDefault="00FD03BF" w:rsidP="005A6C7D">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5A6C7D" w:rsidP="00834BB4">
            <w:pPr>
              <w:jc w:val="both"/>
              <w:rPr>
                <w:rFonts w:asciiTheme="minorHAnsi" w:hAnsiTheme="minorHAnsi"/>
                <w:lang w:val="es-ES_tradnl"/>
              </w:rPr>
            </w:pPr>
            <w:r>
              <w:rPr>
                <w:noProof/>
              </w:rPr>
              <w:drawing>
                <wp:anchor distT="0" distB="0" distL="114300" distR="114300" simplePos="0" relativeHeight="255836160" behindDoc="0" locked="0" layoutInCell="1" allowOverlap="1">
                  <wp:simplePos x="0" y="0"/>
                  <wp:positionH relativeFrom="column">
                    <wp:posOffset>17593</wp:posOffset>
                  </wp:positionH>
                  <wp:positionV relativeFrom="paragraph">
                    <wp:posOffset>-461239</wp:posOffset>
                  </wp:positionV>
                  <wp:extent cx="1177715" cy="667062"/>
                  <wp:effectExtent l="0" t="0" r="3810" b="6350"/>
                  <wp:wrapNone/>
                  <wp:docPr id="2052" name="Imagen 2052" descr="10 canales de Youtube para aprender Matemáticas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 canales de Youtube para aprender Matemáticas gratis"/>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77715" cy="66706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09536" behindDoc="1" locked="0" layoutInCell="1" allowOverlap="1" wp14:anchorId="05CF27E3" wp14:editId="7739F43F">
                  <wp:simplePos x="0" y="0"/>
                  <wp:positionH relativeFrom="column">
                    <wp:posOffset>-16256</wp:posOffset>
                  </wp:positionH>
                  <wp:positionV relativeFrom="paragraph">
                    <wp:posOffset>3175</wp:posOffset>
                  </wp:positionV>
                  <wp:extent cx="553720" cy="337820"/>
                  <wp:effectExtent l="0" t="0" r="5080" b="5080"/>
                  <wp:wrapNone/>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¿Qué precio tendrá una bicicleta que cuesta 540€ si te hacen un 15% de descuento?. Haz el cálculo con sólo una cuenta.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FD03BF" w:rsidRDefault="00FD03BF" w:rsidP="00834BB4">
            <w:pPr>
              <w:rPr>
                <w:lang w:val="es-ES_tradnl"/>
              </w:rPr>
            </w:pPr>
          </w:p>
          <w:p w:rsidR="005A6C7D" w:rsidRDefault="005A6C7D" w:rsidP="005A6C7D">
            <w:r>
              <w:fldChar w:fldCharType="begin"/>
            </w:r>
            <w:r>
              <w:instrText xml:space="preserve"> INCLUDEPICTURE "/var/folders/_r/n1dpvmqx4ws16kmd1ls2btnm0000gn/T/com.microsoft.Word/WebArchiveCopyPasteTempFiles/Z" \* MERGEFORMATINET </w:instrText>
            </w:r>
            <w:r>
              <w:fldChar w:fldCharType="end"/>
            </w:r>
          </w:p>
          <w:p w:rsidR="00FD03BF" w:rsidRPr="00F5370C" w:rsidRDefault="00FD03BF" w:rsidP="00834BB4">
            <w:pPr>
              <w:rPr>
                <w:rFonts w:asciiTheme="minorHAnsi" w:hAnsiTheme="minorHAnsi"/>
                <w:lang w:val="es-ES_tradnl"/>
              </w:rPr>
            </w:pPr>
          </w:p>
        </w:tc>
      </w:tr>
      <w:tr w:rsidR="00FD03BF" w:rsidRPr="00F5370C" w:rsidTr="00834BB4">
        <w:tc>
          <w:tcPr>
            <w:tcW w:w="9351" w:type="dxa"/>
            <w:tcBorders>
              <w:top w:val="nil"/>
            </w:tcBorders>
          </w:tcPr>
          <w:p w:rsidR="00FD03BF" w:rsidRPr="00F5370C" w:rsidRDefault="005A6C7D" w:rsidP="00834BB4">
            <w:pPr>
              <w:jc w:val="both"/>
              <w:rPr>
                <w:rFonts w:asciiTheme="minorHAnsi" w:hAnsiTheme="minorHAnsi"/>
                <w:lang w:val="es-ES_tradnl"/>
              </w:rPr>
            </w:pPr>
            <w:r>
              <w:rPr>
                <w:noProof/>
              </w:rPr>
              <w:drawing>
                <wp:anchor distT="0" distB="0" distL="114300" distR="114300" simplePos="0" relativeHeight="255837184" behindDoc="0" locked="0" layoutInCell="1" allowOverlap="1">
                  <wp:simplePos x="0" y="0"/>
                  <wp:positionH relativeFrom="column">
                    <wp:posOffset>-20205</wp:posOffset>
                  </wp:positionH>
                  <wp:positionV relativeFrom="paragraph">
                    <wp:posOffset>-452994</wp:posOffset>
                  </wp:positionV>
                  <wp:extent cx="1302150" cy="734518"/>
                  <wp:effectExtent l="0" t="0" r="0" b="2540"/>
                  <wp:wrapNone/>
                  <wp:docPr id="2053" name="Imagen 2053" descr="Las 10 mejores bicicletas de montaña cross country y eléctricas para hombre  y 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s 10 mejores bicicletas de montaña cross country y eléctricas para hombre  y muje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02150" cy="73451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0560" behindDoc="1" locked="0" layoutInCell="1" allowOverlap="1" wp14:anchorId="055C0B5A" wp14:editId="372C35EA">
                  <wp:simplePos x="0" y="0"/>
                  <wp:positionH relativeFrom="column">
                    <wp:posOffset>-16256</wp:posOffset>
                  </wp:positionH>
                  <wp:positionV relativeFrom="paragraph">
                    <wp:posOffset>3175</wp:posOffset>
                  </wp:positionV>
                  <wp:extent cx="553720" cy="337820"/>
                  <wp:effectExtent l="0" t="0" r="5080" b="5080"/>
                  <wp:wrapNone/>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libro de lectura cuesta 16€. ¿Cuánto te costará si le hacen un 12% de descuento y luego le aplican un 21% de IVA?.</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A6C7D" w:rsidRDefault="005A6C7D" w:rsidP="005A6C7D">
            <w:pPr>
              <w:ind w:left="360"/>
            </w:pPr>
            <w:r>
              <w:rPr>
                <w:noProof/>
              </w:rPr>
              <w:drawing>
                <wp:anchor distT="0" distB="0" distL="114300" distR="114300" simplePos="0" relativeHeight="255838208" behindDoc="0" locked="0" layoutInCell="1" allowOverlap="1">
                  <wp:simplePos x="0" y="0"/>
                  <wp:positionH relativeFrom="column">
                    <wp:posOffset>5865495</wp:posOffset>
                  </wp:positionH>
                  <wp:positionV relativeFrom="paragraph">
                    <wp:posOffset>44325</wp:posOffset>
                  </wp:positionV>
                  <wp:extent cx="646620" cy="442210"/>
                  <wp:effectExtent l="0" t="0" r="1270" b="2540"/>
                  <wp:wrapNone/>
                  <wp:docPr id="2054" name="Imagen 2054" descr="Configurar un libro en Moo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figurar un libro en Moodl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6620" cy="44221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"/var/folders/_r/n1dpvmqx4ws16kmd1ls2btnm0000gn/T/com.microsoft.Word/WebArchiveCopyPasteTempFiles/TAp2wAAAABJRU5ErkJggg==" \* MERGEFORMATINET </w:instrText>
            </w:r>
            <w:r>
              <w:fldChar w:fldCharType="end"/>
            </w:r>
          </w:p>
          <w:p w:rsidR="00FD03BF" w:rsidRPr="005A6C7D" w:rsidRDefault="00FD03BF" w:rsidP="005A6C7D">
            <w:pPr>
              <w:ind w:left="360"/>
              <w:rPr>
                <w:lang w:val="es-ES_tradnl"/>
              </w:rPr>
            </w:pPr>
          </w:p>
          <w:p w:rsidR="00FD03BF" w:rsidRPr="005A6C7D" w:rsidRDefault="00FD03BF" w:rsidP="005A6C7D">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1584" behindDoc="1" locked="0" layoutInCell="1" allowOverlap="1" wp14:anchorId="361D3105" wp14:editId="18EE4C95">
                  <wp:simplePos x="0" y="0"/>
                  <wp:positionH relativeFrom="column">
                    <wp:posOffset>-16256</wp:posOffset>
                  </wp:positionH>
                  <wp:positionV relativeFrom="paragraph">
                    <wp:posOffset>3175</wp:posOffset>
                  </wp:positionV>
                  <wp:extent cx="553720" cy="337820"/>
                  <wp:effectExtent l="0" t="0" r="5080" b="5080"/>
                  <wp:wrapNone/>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FD03BF" w:rsidP="00FD03BF">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lastRenderedPageBreak/>
        <w:t xml:space="preserve">En Diciembre vi un abrigo que valía 60€. En Enero le hicieron un descuento de un 20% y en Febrero volvieron a subirle el precio un 20%. ¿Cuánto vale ahora?.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A6C7D" w:rsidRDefault="005A6C7D" w:rsidP="005A6C7D">
            <w:pPr>
              <w:ind w:left="360"/>
            </w:pPr>
            <w:r>
              <w:rPr>
                <w:noProof/>
              </w:rPr>
              <w:drawing>
                <wp:anchor distT="0" distB="0" distL="114300" distR="114300" simplePos="0" relativeHeight="255839232" behindDoc="0" locked="0" layoutInCell="1" allowOverlap="1">
                  <wp:simplePos x="0" y="0"/>
                  <wp:positionH relativeFrom="column">
                    <wp:posOffset>5906645</wp:posOffset>
                  </wp:positionH>
                  <wp:positionV relativeFrom="paragraph">
                    <wp:posOffset>36195</wp:posOffset>
                  </wp:positionV>
                  <wp:extent cx="599419" cy="785679"/>
                  <wp:effectExtent l="0" t="0" r="0" b="1905"/>
                  <wp:wrapNone/>
                  <wp:docPr id="2055" name="Imagen 2055" descr="20 marcas en las que encontrar el abrigo de peluche que necesitas este  invierno | Moda, Shopping | S Moda EL PAÍ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20 marcas en las que encontrar el abrigo de peluche que necesitas este  invierno | Moda, Shopping | S Moda EL PAÍS"/>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12522"/>
                          <a:stretch/>
                        </pic:blipFill>
                        <pic:spPr bwMode="auto">
                          <a:xfrm>
                            <a:off x="0" y="0"/>
                            <a:ext cx="599419" cy="7856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"/var/folders/_r/n1dpvmqx4ws16kmd1ls2btnm0000gn/T/com.microsoft.Word/WebArchiveCopyPasteTempFiles/arket.jpg" \* MERGEFORMATINET </w:instrText>
            </w:r>
            <w:r>
              <w:fldChar w:fldCharType="end"/>
            </w:r>
          </w:p>
          <w:p w:rsidR="00FD03BF" w:rsidRPr="005A6C7D" w:rsidRDefault="00FD03BF" w:rsidP="005A6C7D">
            <w:pPr>
              <w:ind w:left="360"/>
              <w:rPr>
                <w:lang w:val="es-ES_tradnl"/>
              </w:rPr>
            </w:pPr>
          </w:p>
          <w:p w:rsidR="00FD03BF" w:rsidRPr="005A6C7D" w:rsidRDefault="00FD03BF" w:rsidP="005A6C7D">
            <w:pPr>
              <w:ind w:left="360"/>
              <w:rPr>
                <w:lang w:val="es-ES_tradnl"/>
              </w:rPr>
            </w:pPr>
          </w:p>
          <w:p w:rsidR="005A6C7D" w:rsidRPr="005A6C7D" w:rsidRDefault="005A6C7D" w:rsidP="005A6C7D">
            <w:pPr>
              <w:ind w:left="360"/>
              <w:rPr>
                <w:lang w:val="es-ES_tradnl"/>
              </w:rPr>
            </w:pPr>
          </w:p>
          <w:p w:rsidR="00FD03BF" w:rsidRPr="005A6C7D" w:rsidRDefault="00FD03BF" w:rsidP="005A6C7D">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2608" behindDoc="1" locked="0" layoutInCell="1" allowOverlap="1" wp14:anchorId="08FCB9B6" wp14:editId="626D3CD4">
                  <wp:simplePos x="0" y="0"/>
                  <wp:positionH relativeFrom="column">
                    <wp:posOffset>-16256</wp:posOffset>
                  </wp:positionH>
                  <wp:positionV relativeFrom="paragraph">
                    <wp:posOffset>3175</wp:posOffset>
                  </wp:positionV>
                  <wp:extent cx="553720" cy="337820"/>
                  <wp:effectExtent l="0" t="0" r="5080" b="5080"/>
                  <wp:wrapNone/>
                  <wp:docPr id="3129" name="Imagen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21084E"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Jaimito ganaba 1100€ al mes. El año pasado le subieron el sueldo un 3% y este año un 2%. ¿Cuánto gana ahora al mes?.</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0256" behindDoc="0" locked="0" layoutInCell="1" allowOverlap="1">
                  <wp:simplePos x="0" y="0"/>
                  <wp:positionH relativeFrom="column">
                    <wp:posOffset>5570980</wp:posOffset>
                  </wp:positionH>
                  <wp:positionV relativeFrom="paragraph">
                    <wp:posOffset>38735</wp:posOffset>
                  </wp:positionV>
                  <wp:extent cx="954499" cy="639153"/>
                  <wp:effectExtent l="0" t="0" r="0" b="0"/>
                  <wp:wrapNone/>
                  <wp:docPr id="2056" name="Imagen 2056" descr="Euro Dinero Fondo De Dinero En Efectivo Del Euro Billetes En Euros Foto de  stock y más banco de imágenes de 200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o Dinero Fondo De Dinero En Efectivo Del Euro Billetes En Euros Foto de  stock y más banco de imágenes de 200 - iStock"/>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954499" cy="639153"/>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"/var/folders/_r/n1dpvmqx4ws16kmd1ls2btnm0000gn/T/com.microsoft.Word/WebArchiveCopyPasteTempFiles/images?q=tbnANd9GcTjSCFNH-H2tgizdIuA4elPfrHRHH1MRcMltA&amp;usqp=CAU"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p w:rsidR="005A6C7D" w:rsidRPr="005C4272" w:rsidRDefault="005A6C7D"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3632" behindDoc="1" locked="0" layoutInCell="1" allowOverlap="1" wp14:anchorId="13C37652" wp14:editId="4C9EF171">
                  <wp:simplePos x="0" y="0"/>
                  <wp:positionH relativeFrom="column">
                    <wp:posOffset>-16256</wp:posOffset>
                  </wp:positionH>
                  <wp:positionV relativeFrom="paragraph">
                    <wp:posOffset>3175</wp:posOffset>
                  </wp:positionV>
                  <wp:extent cx="553720" cy="337820"/>
                  <wp:effectExtent l="0" t="0" r="5080" b="5080"/>
                  <wp:wrapNone/>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FD03BF" w:rsidP="00FD03BF">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artículo que vale 50 euros tiene los siguientes cambios de precio: primero sube un 30%, a continuación, baja un 15%, vuelve a bajar un 25%, y por último tiene una subida del 10%. ¿Cuál es su precio final? ¿Qué porcentaje ha variado respecto del precio inicial?.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1280" behindDoc="0" locked="0" layoutInCell="1" allowOverlap="1">
                  <wp:simplePos x="0" y="0"/>
                  <wp:positionH relativeFrom="column">
                    <wp:posOffset>-19883</wp:posOffset>
                  </wp:positionH>
                  <wp:positionV relativeFrom="paragraph">
                    <wp:posOffset>37350</wp:posOffset>
                  </wp:positionV>
                  <wp:extent cx="1032694" cy="809469"/>
                  <wp:effectExtent l="0" t="0" r="0" b="3810"/>
                  <wp:wrapNone/>
                  <wp:docPr id="2057" name="Imagen 2057" descr="Políticas de Precio | Todo 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líticas de Precio | Todo Marketi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32694" cy="809469"/>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4656" behindDoc="1" locked="0" layoutInCell="1" allowOverlap="1" wp14:anchorId="08A16B19" wp14:editId="339658E7">
                  <wp:simplePos x="0" y="0"/>
                  <wp:positionH relativeFrom="column">
                    <wp:posOffset>-16256</wp:posOffset>
                  </wp:positionH>
                  <wp:positionV relativeFrom="paragraph">
                    <wp:posOffset>3175</wp:posOffset>
                  </wp:positionV>
                  <wp:extent cx="553720" cy="337820"/>
                  <wp:effectExtent l="0" t="0" r="5080" b="5080"/>
                  <wp:wrapNone/>
                  <wp:docPr id="3131" name="Imagen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705F26"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Si lanzo una moneda 12 veces y obtengo 5 caras. ¿Qué porcentajes de caras habré obtenido?.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2304" behindDoc="0" locked="0" layoutInCell="1" allowOverlap="1">
                  <wp:simplePos x="0" y="0"/>
                  <wp:positionH relativeFrom="column">
                    <wp:posOffset>-20517</wp:posOffset>
                  </wp:positionH>
                  <wp:positionV relativeFrom="paragraph">
                    <wp:posOffset>54246</wp:posOffset>
                  </wp:positionV>
                  <wp:extent cx="1257935" cy="914400"/>
                  <wp:effectExtent l="0" t="0" r="0" b="0"/>
                  <wp:wrapNone/>
                  <wp:docPr id="2058" name="Imagen 2058" descr="Cara y Cruz de una misma moneda - Actualidad juríd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ra y Cruz de una misma moneda - Actualidad jurídica"/>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57935" cy="9144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"/var/folders/_r/n1dpvmqx4ws16kmd1ls2btnm0000gn/T/com.microsoft.Word/WebArchiveCopyPasteTempFiles/Z"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5680" behindDoc="1" locked="0" layoutInCell="1" allowOverlap="1" wp14:anchorId="29DD5FF3" wp14:editId="2CB6B270">
                  <wp:simplePos x="0" y="0"/>
                  <wp:positionH relativeFrom="column">
                    <wp:posOffset>-16256</wp:posOffset>
                  </wp:positionH>
                  <wp:positionV relativeFrom="paragraph">
                    <wp:posOffset>3175</wp:posOffset>
                  </wp:positionV>
                  <wp:extent cx="553720" cy="337820"/>
                  <wp:effectExtent l="0" t="0" r="5080" b="5080"/>
                  <wp:wrapNone/>
                  <wp:docPr id="3132" name="Imagen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FD03BF" w:rsidP="00FD03BF">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w:t>
      </w:r>
      <w:r w:rsidR="00705F26">
        <w:rPr>
          <w:rFonts w:asciiTheme="minorHAnsi" w:hAnsiTheme="minorHAnsi" w:cstheme="minorHAnsi"/>
        </w:rPr>
        <w:t xml:space="preserve">altavoz bluetooth </w:t>
      </w:r>
      <w:r w:rsidRPr="00BD3F71">
        <w:rPr>
          <w:rFonts w:asciiTheme="minorHAnsi" w:hAnsiTheme="minorHAnsi" w:cstheme="minorHAnsi"/>
        </w:rPr>
        <w:t xml:space="preserve">valía </w:t>
      </w:r>
      <w:r w:rsidR="005A6C7D">
        <w:rPr>
          <w:rFonts w:asciiTheme="minorHAnsi" w:hAnsiTheme="minorHAnsi" w:cstheme="minorHAnsi"/>
        </w:rPr>
        <w:t>42</w:t>
      </w:r>
      <w:r w:rsidRPr="00BD3F71">
        <w:rPr>
          <w:rFonts w:asciiTheme="minorHAnsi" w:hAnsiTheme="minorHAnsi" w:cstheme="minorHAnsi"/>
        </w:rPr>
        <w:t xml:space="preserve"> euros, pero el </w:t>
      </w:r>
      <w:r w:rsidR="005A6C7D">
        <w:rPr>
          <w:rFonts w:asciiTheme="minorHAnsi" w:hAnsiTheme="minorHAnsi" w:cstheme="minorHAnsi"/>
        </w:rPr>
        <w:t>vendedor</w:t>
      </w:r>
      <w:r w:rsidRPr="00BD3F71">
        <w:rPr>
          <w:rFonts w:asciiTheme="minorHAnsi" w:hAnsiTheme="minorHAnsi" w:cstheme="minorHAnsi"/>
        </w:rPr>
        <w:t xml:space="preserve"> me lo ha rebajado y he pagado finalmente </w:t>
      </w:r>
      <w:r w:rsidR="005A6C7D">
        <w:rPr>
          <w:rFonts w:asciiTheme="minorHAnsi" w:hAnsiTheme="minorHAnsi" w:cstheme="minorHAnsi"/>
        </w:rPr>
        <w:t>30</w:t>
      </w:r>
      <w:r w:rsidRPr="00BD3F71">
        <w:rPr>
          <w:rFonts w:asciiTheme="minorHAnsi" w:hAnsiTheme="minorHAnsi" w:cstheme="minorHAnsi"/>
        </w:rPr>
        <w:t>.</w:t>
      </w:r>
      <w:r w:rsidR="005A6C7D">
        <w:rPr>
          <w:rFonts w:asciiTheme="minorHAnsi" w:hAnsiTheme="minorHAnsi" w:cstheme="minorHAnsi"/>
        </w:rPr>
        <w:t>24</w:t>
      </w:r>
      <w:r w:rsidRPr="00BD3F71">
        <w:rPr>
          <w:rFonts w:asciiTheme="minorHAnsi" w:hAnsiTheme="minorHAnsi" w:cstheme="minorHAnsi"/>
        </w:rPr>
        <w:t xml:space="preserve"> euros. ¿Qué tanto por ciento me han rebajado?.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3328" behindDoc="0" locked="0" layoutInCell="1" allowOverlap="1">
                  <wp:simplePos x="0" y="0"/>
                  <wp:positionH relativeFrom="column">
                    <wp:posOffset>5870065</wp:posOffset>
                  </wp:positionH>
                  <wp:positionV relativeFrom="paragraph">
                    <wp:posOffset>19685</wp:posOffset>
                  </wp:positionV>
                  <wp:extent cx="659568" cy="659568"/>
                  <wp:effectExtent l="0" t="0" r="1270" b="1270"/>
                  <wp:wrapNone/>
                  <wp:docPr id="2059" name="Imagen 2059" descr="ALTAVOZ BLUETOOTH XS 10W AZUL COOL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TAVOZ BLUETOOTH XS 10W AZUL COOLSOUN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59568" cy="65956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"/var/folders/_r/n1dpvmqx4ws16kmd1ls2btnm0000gn/T/com.microsoft.Word/WebArchiveCopyPasteTempFiles/images?q=tbnANd9GcQuiGDu-IGkkIv-lFDuKu7sMHmRxGp0MnhwvA&amp;usqp=CAU" \* MERGEFORMATINET </w:instrText>
            </w:r>
            <w:r>
              <w:fldChar w:fldCharType="end"/>
            </w:r>
          </w:p>
          <w:p w:rsidR="005A6C7D" w:rsidRPr="005C4272" w:rsidRDefault="005A6C7D"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6704" behindDoc="1" locked="0" layoutInCell="1" allowOverlap="1" wp14:anchorId="77E83F43" wp14:editId="23CFDF9C">
                  <wp:simplePos x="0" y="0"/>
                  <wp:positionH relativeFrom="column">
                    <wp:posOffset>-16256</wp:posOffset>
                  </wp:positionH>
                  <wp:positionV relativeFrom="paragraph">
                    <wp:posOffset>3175</wp:posOffset>
                  </wp:positionV>
                  <wp:extent cx="553720" cy="337820"/>
                  <wp:effectExtent l="0" t="0" r="5080" b="5080"/>
                  <wp:wrapNone/>
                  <wp:docPr id="3133" name="Imagen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Si han ido a la excursión 51 alumnos, lo que supone el 85% de los que inicialmente iban a ir. ¿Cuántos alumnos iban a ir al principio?.</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4352" behindDoc="0" locked="0" layoutInCell="1" allowOverlap="1">
                  <wp:simplePos x="0" y="0"/>
                  <wp:positionH relativeFrom="column">
                    <wp:posOffset>3175</wp:posOffset>
                  </wp:positionH>
                  <wp:positionV relativeFrom="paragraph">
                    <wp:posOffset>50040</wp:posOffset>
                  </wp:positionV>
                  <wp:extent cx="1468755" cy="1131757"/>
                  <wp:effectExtent l="0" t="0" r="4445" b="0"/>
                  <wp:wrapNone/>
                  <wp:docPr id="2060" name="Imagen 2060" descr="Qué es Excursión? » Su Definición y Significado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Qué es Excursión? » Su Definición y Significado [20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68755" cy="113175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5C4272" w:rsidRDefault="00FD03BF"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p w:rsidR="005A6C7D" w:rsidRPr="005C4272" w:rsidRDefault="005A6C7D"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7728" behindDoc="1" locked="0" layoutInCell="1" allowOverlap="1" wp14:anchorId="78C2174B" wp14:editId="49049E38">
                  <wp:simplePos x="0" y="0"/>
                  <wp:positionH relativeFrom="column">
                    <wp:posOffset>-16256</wp:posOffset>
                  </wp:positionH>
                  <wp:positionV relativeFrom="paragraph">
                    <wp:posOffset>3175</wp:posOffset>
                  </wp:positionV>
                  <wp:extent cx="553720" cy="337820"/>
                  <wp:effectExtent l="0" t="0" r="5080" b="5080"/>
                  <wp:wrapNone/>
                  <wp:docPr id="3134" name="Imagen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Has comprado un ordenador</w:t>
      </w:r>
      <w:r w:rsidR="00FD03BF" w:rsidRPr="00BD3F71">
        <w:rPr>
          <w:rFonts w:asciiTheme="minorHAnsi" w:hAnsiTheme="minorHAnsi" w:cstheme="minorHAnsi"/>
        </w:rPr>
        <w:t xml:space="preserve"> por 375 euros. Estaba de oferta con un 20 % de descuento. ¿Cuál era el precio sin rebaja?.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fldChar w:fldCharType="begin"/>
            </w:r>
            <w:r>
              <w:instrText xml:space="preserve"> INCLUDEPICTURE "/var/folders/_r/n1dpvmqx4ws16kmd1ls2btnm0000gn/T/com.microsoft.Word/WebArchiveCopyPasteTempFiles/2Q==" \* MERGEFORMATINET </w:instrText>
            </w:r>
            <w:r>
              <w:fldChar w:fldCharType="end"/>
            </w:r>
          </w:p>
          <w:p w:rsidR="00FD03BF" w:rsidRPr="005C4272" w:rsidRDefault="005C4272" w:rsidP="005C4272">
            <w:pPr>
              <w:ind w:left="360"/>
              <w:rPr>
                <w:lang w:val="es-ES_tradnl"/>
              </w:rPr>
            </w:pPr>
            <w:r>
              <w:rPr>
                <w:noProof/>
              </w:rPr>
              <w:drawing>
                <wp:anchor distT="0" distB="0" distL="114300" distR="114300" simplePos="0" relativeHeight="255845376" behindDoc="0" locked="0" layoutInCell="1" allowOverlap="1">
                  <wp:simplePos x="0" y="0"/>
                  <wp:positionH relativeFrom="column">
                    <wp:posOffset>3196</wp:posOffset>
                  </wp:positionH>
                  <wp:positionV relativeFrom="paragraph">
                    <wp:posOffset>100621</wp:posOffset>
                  </wp:positionV>
                  <wp:extent cx="1379220" cy="959204"/>
                  <wp:effectExtent l="0" t="0" r="5080" b="6350"/>
                  <wp:wrapNone/>
                  <wp:docPr id="2061" name="Imagen 2061" descr="Los mejores consejos para conseguir tu ordenador de sobremesa perf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s mejores consejos para conseguir tu ordenador de sobremesa perfecto"/>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81757" cy="9609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03BF" w:rsidRPr="005C4272" w:rsidRDefault="00FD03BF" w:rsidP="005C4272">
            <w:pPr>
              <w:ind w:left="360"/>
              <w:rPr>
                <w:lang w:val="es-ES_tradnl"/>
              </w:rPr>
            </w:pPr>
          </w:p>
          <w:p w:rsidR="005A6C7D" w:rsidRPr="005C4272" w:rsidRDefault="005A6C7D"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8752" behindDoc="1" locked="0" layoutInCell="1" allowOverlap="1" wp14:anchorId="51369B7E" wp14:editId="36F7FFC0">
                  <wp:simplePos x="0" y="0"/>
                  <wp:positionH relativeFrom="column">
                    <wp:posOffset>-16256</wp:posOffset>
                  </wp:positionH>
                  <wp:positionV relativeFrom="paragraph">
                    <wp:posOffset>3175</wp:posOffset>
                  </wp:positionV>
                  <wp:extent cx="553720" cy="337820"/>
                  <wp:effectExtent l="0" t="0" r="5080" b="5080"/>
                  <wp:wrapNone/>
                  <wp:docPr id="3135" name="Imagen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Una piscina</w:t>
      </w:r>
      <w:r w:rsidR="00FD03BF" w:rsidRPr="00BD3F71">
        <w:rPr>
          <w:rFonts w:asciiTheme="minorHAnsi" w:hAnsiTheme="minorHAnsi" w:cstheme="minorHAnsi"/>
        </w:rPr>
        <w:t xml:space="preserve"> está al 93% de su capacidad. Si se añaden </w:t>
      </w:r>
      <w:r>
        <w:rPr>
          <w:rFonts w:asciiTheme="minorHAnsi" w:hAnsiTheme="minorHAnsi" w:cstheme="minorHAnsi"/>
        </w:rPr>
        <w:t>2</w:t>
      </w:r>
      <w:r w:rsidR="00FD03BF" w:rsidRPr="00BD3F71">
        <w:rPr>
          <w:rFonts w:asciiTheme="minorHAnsi" w:hAnsiTheme="minorHAnsi" w:cstheme="minorHAnsi"/>
        </w:rPr>
        <w:t xml:space="preserve">.000 litros, quedará completo. ¿Cuál es la capacidad </w:t>
      </w:r>
      <w:r>
        <w:rPr>
          <w:rFonts w:asciiTheme="minorHAnsi" w:hAnsiTheme="minorHAnsi" w:cstheme="minorHAnsi"/>
        </w:rPr>
        <w:t>de la piscina</w:t>
      </w:r>
      <w:r w:rsidR="00FD03BF" w:rsidRPr="00BD3F71">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5C4272" w:rsidRDefault="005C4272" w:rsidP="005C4272">
            <w:pPr>
              <w:ind w:left="360"/>
            </w:pPr>
            <w:r>
              <w:rPr>
                <w:noProof/>
              </w:rPr>
              <w:drawing>
                <wp:anchor distT="0" distB="0" distL="114300" distR="114300" simplePos="0" relativeHeight="255846400" behindDoc="0" locked="0" layoutInCell="1" allowOverlap="1">
                  <wp:simplePos x="0" y="0"/>
                  <wp:positionH relativeFrom="column">
                    <wp:posOffset>5414052</wp:posOffset>
                  </wp:positionH>
                  <wp:positionV relativeFrom="paragraph">
                    <wp:posOffset>62500</wp:posOffset>
                  </wp:positionV>
                  <wp:extent cx="1105617" cy="734518"/>
                  <wp:effectExtent l="0" t="0" r="0" b="2540"/>
                  <wp:wrapNone/>
                  <wp:docPr id="2062" name="Imagen 2062" descr="ASEPPI e IFEMA ultiman una nueva feria de piscina y jardín para públ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SEPPI e IFEMA ultiman una nueva feria de piscina y jardín para público"/>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105617" cy="734518"/>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"/var/folders/_r/n1dpvmqx4ws16kmd1ls2btnm0000gn/T/com.microsoft.Word/WebArchiveCopyPasteTempFiles/2Q==" \* MERGEFORMATINET </w:instrText>
            </w:r>
            <w:r>
              <w:fldChar w:fldCharType="end"/>
            </w:r>
          </w:p>
          <w:p w:rsidR="00FD03BF" w:rsidRPr="005C4272" w:rsidRDefault="00FD03BF" w:rsidP="005C4272">
            <w:pPr>
              <w:ind w:left="360"/>
              <w:rPr>
                <w:lang w:val="es-ES_tradnl"/>
              </w:rPr>
            </w:pPr>
          </w:p>
          <w:p w:rsidR="005A6C7D" w:rsidRPr="005C4272" w:rsidRDefault="005A6C7D" w:rsidP="005C4272">
            <w:pPr>
              <w:ind w:left="360"/>
              <w:rPr>
                <w:lang w:val="es-ES_tradnl"/>
              </w:rPr>
            </w:pPr>
          </w:p>
          <w:p w:rsidR="00FD03BF" w:rsidRPr="005C4272" w:rsidRDefault="00FD03BF" w:rsidP="005C4272">
            <w:pPr>
              <w:ind w:left="360"/>
              <w:rPr>
                <w:lang w:val="es-ES_tradnl"/>
              </w:rPr>
            </w:pPr>
          </w:p>
          <w:p w:rsidR="00FD03BF" w:rsidRPr="005C4272" w:rsidRDefault="00FD03BF" w:rsidP="005C4272">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19776" behindDoc="1" locked="0" layoutInCell="1" allowOverlap="1" wp14:anchorId="631B2D75" wp14:editId="24ABD100">
                  <wp:simplePos x="0" y="0"/>
                  <wp:positionH relativeFrom="column">
                    <wp:posOffset>-16256</wp:posOffset>
                  </wp:positionH>
                  <wp:positionV relativeFrom="paragraph">
                    <wp:posOffset>3175</wp:posOffset>
                  </wp:positionV>
                  <wp:extent cx="553720" cy="337820"/>
                  <wp:effectExtent l="0" t="0" r="5080" b="5080"/>
                  <wp:wrapNone/>
                  <wp:docPr id="74752" name="Imagen 7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FD03BF" w:rsidRPr="00BD3F71" w:rsidRDefault="005A6C7D" w:rsidP="00FD03BF">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El equipo de Volleyball de Hellín ha ganado el 65% de los partidos. Si han ganado 26 partidos. ¿Cuántos partidos han jugado en total?</w:t>
      </w:r>
    </w:p>
    <w:tbl>
      <w:tblPr>
        <w:tblStyle w:val="Tablaconcuadrcula"/>
        <w:tblW w:w="0" w:type="auto"/>
        <w:tblLook w:val="04A0" w:firstRow="1" w:lastRow="0" w:firstColumn="1" w:lastColumn="0" w:noHBand="0" w:noVBand="1"/>
      </w:tblPr>
      <w:tblGrid>
        <w:gridCol w:w="9351"/>
        <w:gridCol w:w="1099"/>
      </w:tblGrid>
      <w:tr w:rsidR="00FD03BF" w:rsidRPr="00F5370C" w:rsidTr="00834BB4">
        <w:tc>
          <w:tcPr>
            <w:tcW w:w="10450" w:type="dxa"/>
            <w:gridSpan w:val="2"/>
            <w:tcBorders>
              <w:bottom w:val="nil"/>
            </w:tcBorders>
          </w:tcPr>
          <w:p w:rsidR="00877435" w:rsidRDefault="00877435" w:rsidP="00877435">
            <w:pPr>
              <w:ind w:left="360"/>
            </w:pPr>
            <w:r>
              <w:rPr>
                <w:noProof/>
              </w:rPr>
              <w:drawing>
                <wp:anchor distT="0" distB="0" distL="114300" distR="114300" simplePos="0" relativeHeight="255847424" behindDoc="0" locked="0" layoutInCell="1" allowOverlap="1">
                  <wp:simplePos x="0" y="0"/>
                  <wp:positionH relativeFrom="column">
                    <wp:posOffset>3175</wp:posOffset>
                  </wp:positionH>
                  <wp:positionV relativeFrom="paragraph">
                    <wp:posOffset>103651</wp:posOffset>
                  </wp:positionV>
                  <wp:extent cx="1654084" cy="1079292"/>
                  <wp:effectExtent l="0" t="0" r="0" b="635"/>
                  <wp:wrapNone/>
                  <wp:docPr id="2063" name="Imagen 2063" descr="Volleyball Fotografías e imágenes de stock -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olleyball Fotografías e imágenes de stock - Getty Images"/>
                          <pic:cNvPicPr>
                            <a:picLocks noChangeAspect="1" noChangeArrowheads="1"/>
                          </pic:cNvPicPr>
                        </pic:nvPicPr>
                        <pic:blipFill rotWithShape="1">
                          <a:blip r:embed="rId126">
                            <a:extLst>
                              <a:ext uri="{28A0092B-C50C-407E-A947-70E740481C1C}">
                                <a14:useLocalDpi xmlns:a14="http://schemas.microsoft.com/office/drawing/2010/main" val="0"/>
                              </a:ext>
                            </a:extLst>
                          </a:blip>
                          <a:srcRect b="7541"/>
                          <a:stretch/>
                        </pic:blipFill>
                        <pic:spPr bwMode="auto">
                          <a:xfrm>
                            <a:off x="0" y="0"/>
                            <a:ext cx="1654084" cy="10792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D03BF" w:rsidRPr="00877435" w:rsidRDefault="00FD03BF" w:rsidP="00877435">
            <w:pPr>
              <w:ind w:left="360"/>
              <w:rPr>
                <w:lang w:val="es-ES_tradnl"/>
              </w:rPr>
            </w:pPr>
          </w:p>
          <w:p w:rsidR="00FD03BF" w:rsidRPr="00877435" w:rsidRDefault="00FD03BF" w:rsidP="00877435">
            <w:pPr>
              <w:ind w:left="360"/>
              <w:rPr>
                <w:rFonts w:asciiTheme="minorHAnsi" w:hAnsiTheme="minorHAnsi"/>
                <w:lang w:val="es-ES_tradnl"/>
              </w:rPr>
            </w:pPr>
          </w:p>
          <w:p w:rsidR="005A6C7D" w:rsidRPr="00877435" w:rsidRDefault="005A6C7D" w:rsidP="00877435">
            <w:pPr>
              <w:ind w:left="360"/>
              <w:rPr>
                <w:rFonts w:asciiTheme="minorHAnsi" w:hAnsiTheme="minorHAnsi"/>
                <w:lang w:val="es-ES_tradnl"/>
              </w:rPr>
            </w:pPr>
          </w:p>
          <w:p w:rsidR="005A6C7D" w:rsidRPr="00877435" w:rsidRDefault="005A6C7D" w:rsidP="00877435">
            <w:pPr>
              <w:ind w:left="360"/>
              <w:rPr>
                <w:rFonts w:asciiTheme="minorHAnsi" w:hAnsiTheme="minorHAnsi"/>
                <w:lang w:val="es-ES_tradnl"/>
              </w:rPr>
            </w:pPr>
          </w:p>
        </w:tc>
      </w:tr>
      <w:tr w:rsidR="00FD03BF" w:rsidRPr="00F5370C" w:rsidTr="00834BB4">
        <w:tc>
          <w:tcPr>
            <w:tcW w:w="9351" w:type="dxa"/>
            <w:tcBorders>
              <w:top w:val="nil"/>
            </w:tcBorders>
          </w:tcPr>
          <w:p w:rsidR="00FD03BF" w:rsidRPr="00F5370C" w:rsidRDefault="00FD03BF" w:rsidP="00834BB4">
            <w:pPr>
              <w:jc w:val="both"/>
              <w:rPr>
                <w:rFonts w:asciiTheme="minorHAnsi" w:hAnsiTheme="minorHAnsi"/>
                <w:lang w:val="es-ES_tradnl"/>
              </w:rPr>
            </w:pPr>
          </w:p>
        </w:tc>
        <w:tc>
          <w:tcPr>
            <w:tcW w:w="1099" w:type="dxa"/>
            <w:tcBorders>
              <w:top w:val="single" w:sz="4" w:space="0" w:color="auto"/>
            </w:tcBorders>
          </w:tcPr>
          <w:p w:rsidR="00FD03BF" w:rsidRPr="00F5370C" w:rsidRDefault="00FD03BF" w:rsidP="00834BB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820800" behindDoc="1" locked="0" layoutInCell="1" allowOverlap="1" wp14:anchorId="6E7DAB43" wp14:editId="6620275E">
                  <wp:simplePos x="0" y="0"/>
                  <wp:positionH relativeFrom="column">
                    <wp:posOffset>-16256</wp:posOffset>
                  </wp:positionH>
                  <wp:positionV relativeFrom="paragraph">
                    <wp:posOffset>3175</wp:posOffset>
                  </wp:positionV>
                  <wp:extent cx="553720" cy="337820"/>
                  <wp:effectExtent l="0" t="0" r="5080" b="5080"/>
                  <wp:wrapNone/>
                  <wp:docPr id="74753" name="Imagen 7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D03BF" w:rsidRPr="00F5370C" w:rsidRDefault="00FD03BF" w:rsidP="00834BB4">
            <w:pPr>
              <w:jc w:val="both"/>
              <w:rPr>
                <w:rFonts w:asciiTheme="minorHAnsi" w:hAnsiTheme="minorHAnsi"/>
                <w:lang w:val="es-ES_tradnl"/>
              </w:rPr>
            </w:pPr>
            <w:r w:rsidRPr="00F5370C">
              <w:rPr>
                <w:rFonts w:asciiTheme="minorHAnsi" w:hAnsiTheme="minorHAnsi"/>
                <w:lang w:val="es-ES_tradnl"/>
              </w:rPr>
              <w:t xml:space="preserve"> </w:t>
            </w:r>
          </w:p>
        </w:tc>
      </w:tr>
    </w:tbl>
    <w:p w:rsidR="00EC0281" w:rsidRDefault="00EC0281">
      <w:pPr>
        <w:rPr>
          <w:b/>
          <w:sz w:val="32"/>
        </w:rPr>
      </w:pPr>
      <w:r>
        <w:rPr>
          <w:b/>
          <w:sz w:val="32"/>
        </w:rPr>
        <w:br w:type="page"/>
      </w:r>
    </w:p>
    <w:p w:rsidR="008D6B48" w:rsidRDefault="008D6B48" w:rsidP="00EA5BCE">
      <w:pPr>
        <w:spacing w:after="120"/>
        <w:jc w:val="center"/>
        <w:rPr>
          <w:b/>
          <w:sz w:val="32"/>
        </w:rPr>
        <w:sectPr w:rsidR="008D6B48" w:rsidSect="00B31D45">
          <w:type w:val="continuous"/>
          <w:pgSz w:w="11900" w:h="16840"/>
          <w:pgMar w:top="1966" w:right="720" w:bottom="720" w:left="720" w:header="708" w:footer="708" w:gutter="0"/>
          <w:cols w:space="708"/>
          <w:docGrid w:linePitch="360"/>
        </w:sectPr>
      </w:pPr>
    </w:p>
    <w:p w:rsidR="00EA5BCE" w:rsidRPr="00A62B6B" w:rsidRDefault="00EA5BCE" w:rsidP="00EA5BCE">
      <w:pPr>
        <w:spacing w:after="120"/>
        <w:jc w:val="center"/>
        <w:rPr>
          <w:b/>
        </w:rPr>
      </w:pPr>
      <w:bookmarkStart w:id="4" w:name="Unidad4_Álgebra"/>
      <w:bookmarkEnd w:id="4"/>
      <w:r w:rsidRPr="00B33C06">
        <w:rPr>
          <w:b/>
          <w:sz w:val="32"/>
        </w:rPr>
        <w:lastRenderedPageBreak/>
        <w:t xml:space="preserve">UNIDAD </w:t>
      </w:r>
      <w:r w:rsidR="000012D8">
        <w:rPr>
          <w:b/>
          <w:sz w:val="32"/>
        </w:rPr>
        <w:t>4</w:t>
      </w:r>
      <w:r w:rsidRPr="00B33C06">
        <w:rPr>
          <w:b/>
          <w:sz w:val="32"/>
        </w:rPr>
        <w:t>.</w:t>
      </w:r>
      <w:r w:rsidR="00AF62B7">
        <w:rPr>
          <w:b/>
          <w:sz w:val="32"/>
        </w:rPr>
        <w:t xml:space="preserve"> </w:t>
      </w:r>
      <w:r w:rsidR="000012D8">
        <w:rPr>
          <w:b/>
          <w:sz w:val="32"/>
        </w:rPr>
        <w:t>ÁLGEBRA</w:t>
      </w:r>
      <w:r w:rsidR="001167F3">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EA5BCE" w:rsidRPr="00B2293E" w:rsidTr="00DF243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A5BCE" w:rsidRPr="005069EC" w:rsidRDefault="00EA5BCE" w:rsidP="00DF2434">
            <w:pPr>
              <w:spacing w:before="120" w:after="120"/>
              <w:ind w:left="30"/>
              <w:jc w:val="center"/>
              <w:rPr>
                <w:b/>
              </w:rPr>
            </w:pPr>
            <w:r>
              <w:rPr>
                <w:b/>
              </w:rPr>
              <w:t>Estándares que se van a evaluar en esta unidad</w:t>
            </w:r>
          </w:p>
        </w:tc>
      </w:tr>
      <w:tr w:rsidR="00EA5BCE" w:rsidRPr="00B2293E" w:rsidTr="00E9444C">
        <w:trPr>
          <w:trHeight w:val="964"/>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70561" w:rsidRPr="001E5EE0" w:rsidRDefault="00D70561" w:rsidP="00D70561">
            <w:pPr>
              <w:pStyle w:val="NormalWeb"/>
              <w:spacing w:before="120" w:beforeAutospacing="0" w:after="120" w:afterAutospacing="0"/>
              <w:rPr>
                <w:color w:val="000000"/>
              </w:rPr>
            </w:pPr>
            <w:r w:rsidRPr="00181DCD">
              <w:rPr>
                <w:b/>
                <w:color w:val="000000"/>
              </w:rPr>
              <w:t>B2.C6.1.</w:t>
            </w:r>
            <w:r w:rsidRPr="001E5EE0">
              <w:rPr>
                <w:color w:val="000000"/>
              </w:rPr>
              <w:t xml:space="preserve"> Describe situaciones o enunciados que dependen de cantidades variables o desconocidas y secuencias lógicas o regularidades, mediante expresiones algebraicas, y opera con ellas.</w:t>
            </w:r>
          </w:p>
          <w:p w:rsidR="00D70561" w:rsidRPr="001E5EE0" w:rsidRDefault="00D70561" w:rsidP="00D70561">
            <w:pPr>
              <w:pStyle w:val="NormalWeb"/>
              <w:spacing w:before="120" w:beforeAutospacing="0" w:after="120" w:afterAutospacing="0"/>
              <w:rPr>
                <w:color w:val="000000"/>
              </w:rPr>
            </w:pPr>
            <w:r w:rsidRPr="00181DCD">
              <w:rPr>
                <w:b/>
                <w:color w:val="000000"/>
              </w:rPr>
              <w:t>B2.C6.2.</w:t>
            </w:r>
            <w:r w:rsidRPr="001E5EE0">
              <w:rPr>
                <w:color w:val="000000"/>
              </w:rPr>
              <w:t xml:space="preserve"> Utiliza las identidades algebraicas notables y las propiedades de las operaciones para transformar expresiones algebraicas. </w:t>
            </w:r>
          </w:p>
          <w:p w:rsidR="00D70561" w:rsidRPr="001E5EE0" w:rsidRDefault="00D70561" w:rsidP="00D70561">
            <w:pPr>
              <w:pStyle w:val="NormalWeb"/>
              <w:spacing w:before="120" w:beforeAutospacing="0" w:after="120" w:afterAutospacing="0"/>
              <w:rPr>
                <w:color w:val="000000"/>
              </w:rPr>
            </w:pPr>
            <w:r w:rsidRPr="00181DCD">
              <w:rPr>
                <w:b/>
                <w:color w:val="000000"/>
              </w:rPr>
              <w:t>B2.C7.1.</w:t>
            </w:r>
            <w:r w:rsidRPr="001E5EE0">
              <w:rPr>
                <w:color w:val="000000"/>
              </w:rPr>
              <w:t xml:space="preserve"> Comprueba, dada una ecuación, si un número es solución de la misma. </w:t>
            </w:r>
          </w:p>
          <w:p w:rsidR="00D70561" w:rsidRPr="001E5EE0" w:rsidRDefault="00D70561" w:rsidP="00D70561">
            <w:pPr>
              <w:pStyle w:val="NormalWeb"/>
              <w:spacing w:before="120" w:beforeAutospacing="0" w:after="120" w:afterAutospacing="0"/>
              <w:rPr>
                <w:color w:val="000000"/>
              </w:rPr>
            </w:pPr>
            <w:r w:rsidRPr="00181DCD">
              <w:rPr>
                <w:b/>
                <w:color w:val="000000"/>
              </w:rPr>
              <w:t>B2.C7.2.</w:t>
            </w:r>
            <w:r w:rsidRPr="001E5EE0">
              <w:rPr>
                <w:color w:val="000000"/>
              </w:rPr>
              <w:t xml:space="preserve"> Formula algebraicamente una situación de la vida real mediante ecuaciones de primer y segundo grado, las resuelve e interpreta el resultado obtenido. </w:t>
            </w:r>
          </w:p>
          <w:p w:rsidR="00D70561" w:rsidRPr="001E5EE0" w:rsidRDefault="00D70561" w:rsidP="00D70561">
            <w:pPr>
              <w:pStyle w:val="NormalWeb"/>
              <w:spacing w:before="120" w:beforeAutospacing="0" w:after="120" w:afterAutospacing="0"/>
              <w:rPr>
                <w:color w:val="000000"/>
              </w:rPr>
            </w:pPr>
            <w:r w:rsidRPr="00181DCD">
              <w:rPr>
                <w:b/>
                <w:color w:val="000000"/>
              </w:rPr>
              <w:t>B2.C8.1.</w:t>
            </w:r>
            <w:r w:rsidRPr="001E5EE0">
              <w:rPr>
                <w:color w:val="000000"/>
              </w:rPr>
              <w:t xml:space="preserve"> Comprueba, dado un sistema, si un par de números son solución del mismo </w:t>
            </w:r>
          </w:p>
          <w:p w:rsidR="00EA5BCE" w:rsidRDefault="00D70561" w:rsidP="00D70561">
            <w:pPr>
              <w:autoSpaceDE w:val="0"/>
              <w:autoSpaceDN w:val="0"/>
              <w:adjustRightInd w:val="0"/>
              <w:rPr>
                <w:color w:val="000000"/>
              </w:rPr>
            </w:pPr>
            <w:r w:rsidRPr="00181DCD">
              <w:rPr>
                <w:b/>
                <w:color w:val="000000"/>
              </w:rPr>
              <w:t>B2.C8.2.</w:t>
            </w:r>
            <w:r w:rsidRPr="001E5EE0">
              <w:rPr>
                <w:color w:val="000000"/>
              </w:rPr>
              <w:t xml:space="preserve"> Formula algebraicamente una situación de la vida real mediante sistemas de ecuaciones de primer grado, las resuelve e interpreta el resultado obtenido.</w:t>
            </w:r>
          </w:p>
          <w:p w:rsidR="00D70561" w:rsidRPr="00286476" w:rsidRDefault="00D70561" w:rsidP="00D70561">
            <w:pPr>
              <w:autoSpaceDE w:val="0"/>
              <w:autoSpaceDN w:val="0"/>
              <w:adjustRightInd w:val="0"/>
              <w:rPr>
                <w:rFonts w:cstheme="minorHAnsi"/>
              </w:rPr>
            </w:pPr>
          </w:p>
        </w:tc>
      </w:tr>
    </w:tbl>
    <w:p w:rsidR="00EA5BCE" w:rsidRDefault="00B93C45" w:rsidP="00EA5BCE">
      <w:pPr>
        <w:spacing w:before="120" w:after="120"/>
        <w:rPr>
          <w:u w:val="single"/>
        </w:rPr>
      </w:pPr>
      <w:r w:rsidRPr="00984C51">
        <w:rPr>
          <w:noProof/>
          <w:u w:val="single"/>
        </w:rPr>
        <mc:AlternateContent>
          <mc:Choice Requires="wps">
            <w:drawing>
              <wp:anchor distT="0" distB="0" distL="114300" distR="114300" simplePos="0" relativeHeight="255849472" behindDoc="0" locked="0" layoutInCell="1" allowOverlap="1" wp14:anchorId="23EB6E8C" wp14:editId="19FCA72F">
                <wp:simplePos x="0" y="0"/>
                <wp:positionH relativeFrom="column">
                  <wp:posOffset>-134911</wp:posOffset>
                </wp:positionH>
                <wp:positionV relativeFrom="paragraph">
                  <wp:posOffset>331887</wp:posOffset>
                </wp:positionV>
                <wp:extent cx="3328035" cy="2408663"/>
                <wp:effectExtent l="0" t="0" r="12065" b="17145"/>
                <wp:wrapNone/>
                <wp:docPr id="71697" name="Rectángulo redondeado 71697"/>
                <wp:cNvGraphicFramePr/>
                <a:graphic xmlns:a="http://schemas.openxmlformats.org/drawingml/2006/main">
                  <a:graphicData uri="http://schemas.microsoft.com/office/word/2010/wordprocessingShape">
                    <wps:wsp>
                      <wps:cNvSpPr/>
                      <wps:spPr>
                        <a:xfrm>
                          <a:off x="0" y="0"/>
                          <a:ext cx="3328035" cy="2408663"/>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52480A" w:rsidRDefault="0052480A" w:rsidP="00B93C45">
                            <w:pPr>
                              <w:spacing w:after="60"/>
                              <w:ind w:right="-73"/>
                              <w:rPr>
                                <w:b/>
                              </w:rPr>
                            </w:pPr>
                            <w:r>
                              <w:rPr>
                                <w:b/>
                              </w:rPr>
                              <w:t>1. Álgebra y Lenguaje Algebraico</w:t>
                            </w:r>
                          </w:p>
                          <w:p w:rsidR="0052480A" w:rsidRDefault="0052480A" w:rsidP="00B93C45">
                            <w:r>
                              <w:t xml:space="preserve">- El </w:t>
                            </w:r>
                            <w:r w:rsidRPr="00645FA7">
                              <w:rPr>
                                <w:u w:val="single"/>
                              </w:rPr>
                              <w:t>Álgebra</w:t>
                            </w:r>
                            <w:r>
                              <w:t xml:space="preserve"> es la parte de las matemáticas que utilizas letras para trabajar con números desconocidos.</w:t>
                            </w:r>
                          </w:p>
                          <w:p w:rsidR="0052480A" w:rsidRDefault="0052480A" w:rsidP="00B93C4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52480A" w:rsidRDefault="0052480A" w:rsidP="00B93C45">
                            <w:pPr>
                              <w:jc w:val="both"/>
                            </w:pPr>
                            <w:r>
                              <w:t xml:space="preserve">- Una combinación de nºs y letras se denomina </w:t>
                            </w:r>
                            <w:r w:rsidRPr="004C6284">
                              <w:rPr>
                                <w:u w:val="single"/>
                              </w:rPr>
                              <w:t>expresión algebraica</w:t>
                            </w:r>
                            <w:r>
                              <w:t>.</w:t>
                            </w:r>
                          </w:p>
                          <w:p w:rsidR="0052480A" w:rsidRPr="00645FA7" w:rsidRDefault="0052480A" w:rsidP="00B93C4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52480A" w:rsidRPr="00DD2B6B" w:rsidRDefault="0052480A" w:rsidP="00B93C45"/>
                          <w:p w:rsidR="0052480A" w:rsidRPr="00BA3A8A" w:rsidRDefault="0052480A" w:rsidP="00B93C4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EB6E8C" id="Rectángulo redondeado 71697" o:spid="_x0000_s1057" style="position:absolute;margin-left:-10.6pt;margin-top:26.15pt;width:262.05pt;height:189.65pt;z-index:2558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" fillcolor="white [3201]" strokecolor="#4472c4 [3204]" strokeweight="1pt">
                <v:stroke joinstyle="miter"/>
                <v:textbox>
                  <w:txbxContent>
                    <w:p w:rsidR="0052480A" w:rsidRDefault="0052480A" w:rsidP="00B93C45">
                      <w:pPr>
                        <w:spacing w:after="60"/>
                        <w:ind w:right="-73"/>
                        <w:rPr>
                          <w:b/>
                        </w:rPr>
                      </w:pPr>
                      <w:r>
                        <w:rPr>
                          <w:b/>
                        </w:rPr>
                        <w:t>1. Álgebra y Lenguaje Algebraico</w:t>
                      </w:r>
                    </w:p>
                    <w:p w:rsidR="0052480A" w:rsidRDefault="0052480A" w:rsidP="00B93C45">
                      <w:r>
                        <w:t xml:space="preserve">- El </w:t>
                      </w:r>
                      <w:r w:rsidRPr="00645FA7">
                        <w:rPr>
                          <w:u w:val="single"/>
                        </w:rPr>
                        <w:t>Álgebra</w:t>
                      </w:r>
                      <w:r>
                        <w:t xml:space="preserve"> es la parte de las matemáticas que utilizas letras para trabajar con números desconocidos.</w:t>
                      </w:r>
                    </w:p>
                    <w:p w:rsidR="0052480A" w:rsidRDefault="0052480A" w:rsidP="00B93C4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52480A" w:rsidRDefault="0052480A" w:rsidP="00B93C45">
                      <w:pPr>
                        <w:jc w:val="both"/>
                      </w:pPr>
                      <w:r>
                        <w:t xml:space="preserve">- Una combinación de nºs y letras se denomina </w:t>
                      </w:r>
                      <w:r w:rsidRPr="004C6284">
                        <w:rPr>
                          <w:u w:val="single"/>
                        </w:rPr>
                        <w:t>expresión algebraica</w:t>
                      </w:r>
                      <w:r>
                        <w:t>.</w:t>
                      </w:r>
                    </w:p>
                    <w:p w:rsidR="0052480A" w:rsidRPr="00645FA7" w:rsidRDefault="0052480A" w:rsidP="00B93C4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52480A" w:rsidRPr="00DD2B6B" w:rsidRDefault="0052480A" w:rsidP="00B93C45"/>
                    <w:p w:rsidR="0052480A" w:rsidRPr="00BA3A8A" w:rsidRDefault="0052480A" w:rsidP="00B93C45">
                      <w:pPr>
                        <w:ind w:left="-142" w:right="-215"/>
                      </w:pPr>
                    </w:p>
                  </w:txbxContent>
                </v:textbox>
              </v:roundrect>
            </w:pict>
          </mc:Fallback>
        </mc:AlternateContent>
      </w:r>
      <w:r w:rsidR="00EA5BCE" w:rsidRPr="00984C51">
        <w:rPr>
          <w:u w:val="single"/>
        </w:rPr>
        <w:t>Resumen del tema:</w:t>
      </w:r>
    </w:p>
    <w:p w:rsidR="003474D7" w:rsidRDefault="00B93C45">
      <w:r w:rsidRPr="00984C51">
        <w:rPr>
          <w:noProof/>
          <w:u w:val="single"/>
        </w:rPr>
        <mc:AlternateContent>
          <mc:Choice Requires="wps">
            <w:drawing>
              <wp:anchor distT="0" distB="0" distL="114300" distR="114300" simplePos="0" relativeHeight="255853568" behindDoc="0" locked="0" layoutInCell="1" allowOverlap="1" wp14:anchorId="647E8082" wp14:editId="6414F07D">
                <wp:simplePos x="0" y="0"/>
                <wp:positionH relativeFrom="column">
                  <wp:posOffset>3312826</wp:posOffset>
                </wp:positionH>
                <wp:positionV relativeFrom="paragraph">
                  <wp:posOffset>6746</wp:posOffset>
                </wp:positionV>
                <wp:extent cx="3596161" cy="2256019"/>
                <wp:effectExtent l="0" t="0" r="10795" b="17780"/>
                <wp:wrapNone/>
                <wp:docPr id="71690" name="Rectángulo redondeado 71690"/>
                <wp:cNvGraphicFramePr/>
                <a:graphic xmlns:a="http://schemas.openxmlformats.org/drawingml/2006/main">
                  <a:graphicData uri="http://schemas.microsoft.com/office/word/2010/wordprocessingShape">
                    <wps:wsp>
                      <wps:cNvSpPr/>
                      <wps:spPr>
                        <a:xfrm>
                          <a:off x="0" y="0"/>
                          <a:ext cx="3596161" cy="2256019"/>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B93C45">
                            <w:pPr>
                              <w:ind w:left="-142" w:right="-73"/>
                              <w:rPr>
                                <w:b/>
                              </w:rPr>
                            </w:pPr>
                            <w:r>
                              <w:rPr>
                                <w:b/>
                              </w:rPr>
                              <w:t xml:space="preserve">3. Partes de una expresión algebraica </w:t>
                            </w:r>
                          </w:p>
                          <w:p w:rsidR="0052480A" w:rsidRDefault="0052480A" w:rsidP="00B93C4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52480A" w:rsidRDefault="0052480A" w:rsidP="00B93C45">
                            <w:pPr>
                              <w:spacing w:before="60" w:after="240"/>
                              <w:ind w:left="-142" w:right="-215"/>
                            </w:pPr>
                            <w:r>
                              <w:t xml:space="preserve">3x , 4xy son Monomios </w:t>
                            </w:r>
                            <w:r>
                              <w:sym w:font="Wingdings" w:char="F0E0"/>
                            </w:r>
                            <w:r>
                              <w:t xml:space="preserve"> 3x + 4xy es Polinomio</w:t>
                            </w:r>
                          </w:p>
                          <w:p w:rsidR="0052480A" w:rsidRDefault="0052480A" w:rsidP="00B93C4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52480A" w:rsidRDefault="0052480A" w:rsidP="00B93C45">
                            <w:pPr>
                              <w:spacing w:before="60"/>
                              <w:ind w:left="-142" w:right="-215"/>
                            </w:pPr>
                            <w:r w:rsidRPr="003C2E1B">
                              <w:rPr>
                                <w:u w:val="single"/>
                              </w:rPr>
                              <w:t>Coeficiente</w:t>
                            </w:r>
                            <w:r>
                              <w:t xml:space="preserve">: Nº de la expresión </w:t>
                            </w:r>
                            <w:r>
                              <w:sym w:font="Wingdings" w:char="F0E0"/>
                            </w:r>
                            <w:r>
                              <w:t xml:space="preserve"> 3</w:t>
                            </w:r>
                          </w:p>
                          <w:p w:rsidR="0052480A" w:rsidRPr="00D017C6" w:rsidRDefault="0052480A" w:rsidP="00B93C4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52480A" w:rsidRPr="00D017C6" w:rsidRDefault="0052480A" w:rsidP="00B93C4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52480A" w:rsidRPr="0025382E" w:rsidRDefault="0052480A" w:rsidP="00B93C4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7E8082" id="Rectángulo redondeado 71690" o:spid="_x0000_s1058" style="position:absolute;margin-left:260.85pt;margin-top:.55pt;width:283.15pt;height:177.65pt;z-index:2558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" fillcolor="white [3201]" strokecolor="yellow" strokeweight="1pt">
                <v:stroke joinstyle="miter"/>
                <v:textbox>
                  <w:txbxContent>
                    <w:p w:rsidR="0052480A" w:rsidRDefault="0052480A" w:rsidP="00B93C45">
                      <w:pPr>
                        <w:ind w:left="-142" w:right="-73"/>
                        <w:rPr>
                          <w:b/>
                        </w:rPr>
                      </w:pPr>
                      <w:r>
                        <w:rPr>
                          <w:b/>
                        </w:rPr>
                        <w:t xml:space="preserve">3. Partes de una expresión algebraica </w:t>
                      </w:r>
                    </w:p>
                    <w:p w:rsidR="0052480A" w:rsidRDefault="0052480A" w:rsidP="00B93C4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52480A" w:rsidRDefault="0052480A" w:rsidP="00B93C45">
                      <w:pPr>
                        <w:spacing w:before="60" w:after="240"/>
                        <w:ind w:left="-142" w:right="-215"/>
                      </w:pPr>
                      <w:r>
                        <w:t xml:space="preserve">3x , 4xy son Monomios </w:t>
                      </w:r>
                      <w:r>
                        <w:sym w:font="Wingdings" w:char="F0E0"/>
                      </w:r>
                      <w:r>
                        <w:t xml:space="preserve"> 3x + 4xy es Polinomio</w:t>
                      </w:r>
                    </w:p>
                    <w:p w:rsidR="0052480A" w:rsidRDefault="0052480A" w:rsidP="00B93C4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52480A" w:rsidRDefault="0052480A" w:rsidP="00B93C45">
                      <w:pPr>
                        <w:spacing w:before="60"/>
                        <w:ind w:left="-142" w:right="-215"/>
                      </w:pPr>
                      <w:r w:rsidRPr="003C2E1B">
                        <w:rPr>
                          <w:u w:val="single"/>
                        </w:rPr>
                        <w:t>Coeficiente</w:t>
                      </w:r>
                      <w:r>
                        <w:t xml:space="preserve">: Nº de la expresión </w:t>
                      </w:r>
                      <w:r>
                        <w:sym w:font="Wingdings" w:char="F0E0"/>
                      </w:r>
                      <w:r>
                        <w:t xml:space="preserve"> 3</w:t>
                      </w:r>
                    </w:p>
                    <w:p w:rsidR="0052480A" w:rsidRPr="00D017C6" w:rsidRDefault="0052480A" w:rsidP="00B93C4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52480A" w:rsidRPr="00D017C6" w:rsidRDefault="0052480A" w:rsidP="00B93C4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52480A" w:rsidRPr="0025382E" w:rsidRDefault="0052480A" w:rsidP="00B93C45">
                      <w:pPr>
                        <w:spacing w:before="120"/>
                        <w:ind w:left="-142" w:right="-215"/>
                      </w:pPr>
                    </w:p>
                  </w:txbxContent>
                </v:textbox>
              </v:roundrect>
            </w:pict>
          </mc:Fallback>
        </mc:AlternateContent>
      </w:r>
    </w:p>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5B43A3" w:rsidRDefault="005B43A3"/>
    <w:p w:rsidR="005B43A3" w:rsidRDefault="005B43A3"/>
    <w:p w:rsidR="005B43A3" w:rsidRDefault="005B43A3"/>
    <w:p w:rsidR="005B43A3" w:rsidRDefault="005B43A3"/>
    <w:p w:rsidR="005B43A3" w:rsidRDefault="005B43A3"/>
    <w:p w:rsidR="005B43A3" w:rsidRDefault="005409C1">
      <w:r w:rsidRPr="00984C51">
        <w:rPr>
          <w:noProof/>
          <w:u w:val="single"/>
        </w:rPr>
        <mc:AlternateContent>
          <mc:Choice Requires="wps">
            <w:drawing>
              <wp:anchor distT="0" distB="0" distL="114300" distR="114300" simplePos="0" relativeHeight="255856640" behindDoc="0" locked="0" layoutInCell="1" allowOverlap="1" wp14:anchorId="289C6AAA" wp14:editId="13B4C2CB">
                <wp:simplePos x="0" y="0"/>
                <wp:positionH relativeFrom="column">
                  <wp:posOffset>3312826</wp:posOffset>
                </wp:positionH>
                <wp:positionV relativeFrom="paragraph">
                  <wp:posOffset>52476</wp:posOffset>
                </wp:positionV>
                <wp:extent cx="3559998" cy="1538605"/>
                <wp:effectExtent l="0" t="0" r="8890" b="10795"/>
                <wp:wrapNone/>
                <wp:docPr id="71689" name="Rectángulo redondeado 71689"/>
                <wp:cNvGraphicFramePr/>
                <a:graphic xmlns:a="http://schemas.openxmlformats.org/drawingml/2006/main">
                  <a:graphicData uri="http://schemas.microsoft.com/office/word/2010/wordprocessingShape">
                    <wps:wsp>
                      <wps:cNvSpPr/>
                      <wps:spPr>
                        <a:xfrm>
                          <a:off x="0" y="0"/>
                          <a:ext cx="3559998" cy="153860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2480A" w:rsidRDefault="0052480A" w:rsidP="00B93C45">
                            <w:pPr>
                              <w:ind w:left="-142" w:right="-73"/>
                              <w:rPr>
                                <w:b/>
                              </w:rPr>
                            </w:pPr>
                            <w:r>
                              <w:rPr>
                                <w:b/>
                              </w:rPr>
                              <w:t>4. Operaciones con monomios</w:t>
                            </w:r>
                          </w:p>
                          <w:p w:rsidR="0052480A" w:rsidRDefault="0052480A" w:rsidP="00B93C45">
                            <w:pPr>
                              <w:spacing w:before="60"/>
                              <w:ind w:left="-142" w:right="-215"/>
                            </w:pPr>
                            <w:r>
                              <w:t xml:space="preserve">- Suma   3a + 4a = 7a ;  2x + 3x=5x ;  a + b = No </w:t>
                            </w:r>
                          </w:p>
                          <w:p w:rsidR="0052480A" w:rsidRDefault="0052480A" w:rsidP="00B93C45">
                            <w:pPr>
                              <w:spacing w:before="60"/>
                              <w:ind w:left="-142" w:right="-215"/>
                            </w:pPr>
                            <w:r>
                              <w:t>- Resta  6b - 3b = 3b ;  4x – 2x = 2x ;  x – y = No</w:t>
                            </w:r>
                          </w:p>
                          <w:p w:rsidR="0052480A" w:rsidRDefault="0052480A" w:rsidP="00B93C4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52480A" w:rsidRDefault="0052480A" w:rsidP="00B93C4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52480A" w:rsidRPr="0025382E" w:rsidRDefault="0052480A" w:rsidP="00B93C45">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9C6AAA" id="Rectángulo redondeado 71689" o:spid="_x0000_s1059" style="position:absolute;margin-left:260.85pt;margin-top:4.15pt;width:280.3pt;height:121.15pt;z-index:25585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" fillcolor="white [3201]" strokecolor="#70ad47 [3209]" strokeweight="1pt">
                <v:stroke joinstyle="miter"/>
                <v:textbox>
                  <w:txbxContent>
                    <w:p w:rsidR="0052480A" w:rsidRDefault="0052480A" w:rsidP="00B93C45">
                      <w:pPr>
                        <w:ind w:left="-142" w:right="-73"/>
                        <w:rPr>
                          <w:b/>
                        </w:rPr>
                      </w:pPr>
                      <w:r>
                        <w:rPr>
                          <w:b/>
                        </w:rPr>
                        <w:t>4. Operaciones con monomios</w:t>
                      </w:r>
                    </w:p>
                    <w:p w:rsidR="0052480A" w:rsidRDefault="0052480A" w:rsidP="00B93C45">
                      <w:pPr>
                        <w:spacing w:before="60"/>
                        <w:ind w:left="-142" w:right="-215"/>
                      </w:pPr>
                      <w:r>
                        <w:t xml:space="preserve">- Suma   3a + 4a = 7a ;  2x + 3x=5x ;  a + b = No </w:t>
                      </w:r>
                    </w:p>
                    <w:p w:rsidR="0052480A" w:rsidRDefault="0052480A" w:rsidP="00B93C45">
                      <w:pPr>
                        <w:spacing w:before="60"/>
                        <w:ind w:left="-142" w:right="-215"/>
                      </w:pPr>
                      <w:r>
                        <w:t>- Resta  6b - 3b = 3b ;  4x – 2x = 2x ;  x – y = No</w:t>
                      </w:r>
                    </w:p>
                    <w:p w:rsidR="0052480A" w:rsidRDefault="0052480A" w:rsidP="00B93C4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52480A" w:rsidRDefault="0052480A" w:rsidP="00B93C4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52480A" w:rsidRPr="0025382E" w:rsidRDefault="0052480A" w:rsidP="00B93C45">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r w:rsidR="00D417D4" w:rsidRPr="00984C51">
        <w:rPr>
          <w:noProof/>
          <w:u w:val="single"/>
        </w:rPr>
        <mc:AlternateContent>
          <mc:Choice Requires="wps">
            <w:drawing>
              <wp:anchor distT="0" distB="0" distL="114300" distR="114300" simplePos="0" relativeHeight="255851520" behindDoc="0" locked="0" layoutInCell="1" allowOverlap="1" wp14:anchorId="036A17FD" wp14:editId="1826ECA0">
                <wp:simplePos x="0" y="0"/>
                <wp:positionH relativeFrom="column">
                  <wp:posOffset>-134620</wp:posOffset>
                </wp:positionH>
                <wp:positionV relativeFrom="paragraph">
                  <wp:posOffset>191645</wp:posOffset>
                </wp:positionV>
                <wp:extent cx="3328035" cy="1196340"/>
                <wp:effectExtent l="0" t="0" r="12065" b="10160"/>
                <wp:wrapNone/>
                <wp:docPr id="71688" name="Rectángulo redondeado 71688"/>
                <wp:cNvGraphicFramePr/>
                <a:graphic xmlns:a="http://schemas.openxmlformats.org/drawingml/2006/main">
                  <a:graphicData uri="http://schemas.microsoft.com/office/word/2010/wordprocessingShape">
                    <wps:wsp>
                      <wps:cNvSpPr/>
                      <wps:spPr>
                        <a:xfrm>
                          <a:off x="0" y="0"/>
                          <a:ext cx="3328035" cy="1196340"/>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52480A" w:rsidRDefault="0052480A" w:rsidP="00B93C45">
                            <w:pPr>
                              <w:spacing w:after="60"/>
                              <w:ind w:left="-142" w:right="-73"/>
                              <w:rPr>
                                <w:b/>
                              </w:rPr>
                            </w:pPr>
                            <w:r>
                              <w:rPr>
                                <w:b/>
                              </w:rPr>
                              <w:t>2. Valor numérico de una expresión algebraica</w:t>
                            </w:r>
                          </w:p>
                          <w:p w:rsidR="0052480A" w:rsidRDefault="0052480A" w:rsidP="00B93C4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52480A" w:rsidRPr="0025382E" w:rsidRDefault="0052480A" w:rsidP="00B93C4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52480A" w:rsidRPr="00BA3A8A" w:rsidRDefault="0052480A" w:rsidP="00B93C4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6A17FD" id="Rectángulo redondeado 71688" o:spid="_x0000_s1060" style="position:absolute;margin-left:-10.6pt;margin-top:15.1pt;width:262.05pt;height:94.2pt;z-index:2558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" fillcolor="white [3201]" strokecolor="#f4b083 [1941]" strokeweight="1pt">
                <v:stroke joinstyle="miter"/>
                <v:textbox>
                  <w:txbxContent>
                    <w:p w:rsidR="0052480A" w:rsidRDefault="0052480A" w:rsidP="00B93C45">
                      <w:pPr>
                        <w:spacing w:after="60"/>
                        <w:ind w:left="-142" w:right="-73"/>
                        <w:rPr>
                          <w:b/>
                        </w:rPr>
                      </w:pPr>
                      <w:r>
                        <w:rPr>
                          <w:b/>
                        </w:rPr>
                        <w:t>2. Valor numérico de una expresión algebraica</w:t>
                      </w:r>
                    </w:p>
                    <w:p w:rsidR="0052480A" w:rsidRDefault="0052480A" w:rsidP="00B93C4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52480A" w:rsidRPr="0025382E" w:rsidRDefault="0052480A" w:rsidP="00B93C4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52480A" w:rsidRPr="00BA3A8A" w:rsidRDefault="0052480A" w:rsidP="00B93C45">
                      <w:pPr>
                        <w:ind w:left="-142" w:right="-215"/>
                      </w:pPr>
                    </w:p>
                  </w:txbxContent>
                </v:textbox>
              </v:roundrect>
            </w:pict>
          </mc:Fallback>
        </mc:AlternateContent>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409C1">
      <w:r w:rsidRPr="002915A9">
        <w:rPr>
          <w:noProof/>
        </w:rPr>
        <w:drawing>
          <wp:anchor distT="0" distB="0" distL="114300" distR="114300" simplePos="0" relativeHeight="255857664" behindDoc="0" locked="0" layoutInCell="1" allowOverlap="1" wp14:anchorId="2F3B649D">
            <wp:simplePos x="0" y="0"/>
            <wp:positionH relativeFrom="column">
              <wp:posOffset>2502868</wp:posOffset>
            </wp:positionH>
            <wp:positionV relativeFrom="paragraph">
              <wp:posOffset>69850</wp:posOffset>
            </wp:positionV>
            <wp:extent cx="1546839" cy="1859779"/>
            <wp:effectExtent l="0" t="0" r="3175" b="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a:ext>
                      </a:extLst>
                    </a:blip>
                    <a:stretch>
                      <a:fillRect/>
                    </a:stretch>
                  </pic:blipFill>
                  <pic:spPr>
                    <a:xfrm>
                      <a:off x="0" y="0"/>
                      <a:ext cx="1546839" cy="1859779"/>
                    </a:xfrm>
                    <a:prstGeom prst="rect">
                      <a:avLst/>
                    </a:prstGeom>
                  </pic:spPr>
                </pic:pic>
              </a:graphicData>
            </a:graphic>
            <wp14:sizeRelH relativeFrom="page">
              <wp14:pctWidth>0</wp14:pctWidth>
            </wp14:sizeRelH>
            <wp14:sizeRelV relativeFrom="page">
              <wp14:pctHeight>0</wp14:pctHeight>
            </wp14:sizeRelV>
          </wp:anchor>
        </w:drawing>
      </w:r>
    </w:p>
    <w:p w:rsidR="001D4C9A" w:rsidRDefault="001D4C9A"/>
    <w:p w:rsidR="008D6B48" w:rsidRDefault="008D6B48"/>
    <w:p w:rsidR="005B43A3" w:rsidRDefault="005B43A3"/>
    <w:p w:rsidR="005B43A3" w:rsidRDefault="005B43A3"/>
    <w:p w:rsidR="005B43A3" w:rsidRDefault="005B43A3"/>
    <w:p w:rsidR="005B43A3" w:rsidRDefault="005B43A3"/>
    <w:p w:rsidR="007A19CF" w:rsidRDefault="007A19CF"/>
    <w:p w:rsidR="007A19CF" w:rsidRDefault="007A19CF"/>
    <w:p w:rsidR="007A19CF" w:rsidRDefault="007A19CF"/>
    <w:p w:rsidR="007A19CF" w:rsidRDefault="007A19CF">
      <w:r>
        <w:rPr>
          <w:noProof/>
        </w:rPr>
        <w:lastRenderedPageBreak/>
        <mc:AlternateContent>
          <mc:Choice Requires="wps">
            <w:drawing>
              <wp:anchor distT="0" distB="0" distL="114300" distR="114300" simplePos="0" relativeHeight="255865856" behindDoc="0" locked="0" layoutInCell="1" allowOverlap="1" wp14:anchorId="64CCEE80" wp14:editId="24E69352">
                <wp:simplePos x="0" y="0"/>
                <wp:positionH relativeFrom="column">
                  <wp:posOffset>3605738</wp:posOffset>
                </wp:positionH>
                <wp:positionV relativeFrom="paragraph">
                  <wp:posOffset>14855</wp:posOffset>
                </wp:positionV>
                <wp:extent cx="3206584" cy="1768840"/>
                <wp:effectExtent l="0" t="0" r="6985" b="9525"/>
                <wp:wrapNone/>
                <wp:docPr id="74788" name="Rectángulo redondeado 74788"/>
                <wp:cNvGraphicFramePr/>
                <a:graphic xmlns:a="http://schemas.openxmlformats.org/drawingml/2006/main">
                  <a:graphicData uri="http://schemas.microsoft.com/office/word/2010/wordprocessingShape">
                    <wps:wsp>
                      <wps:cNvSpPr/>
                      <wps:spPr>
                        <a:xfrm>
                          <a:off x="0" y="0"/>
                          <a:ext cx="3206584" cy="1768840"/>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7A19CF">
                            <w:pPr>
                              <w:rPr>
                                <w:b/>
                              </w:rPr>
                            </w:pPr>
                            <w:r>
                              <w:rPr>
                                <w:b/>
                              </w:rPr>
                              <w:t xml:space="preserve">8. Resolución de ecuaciones de grado </w:t>
                            </w:r>
                            <m:oMath>
                              <m:r>
                                <m:rPr>
                                  <m:sty m:val="bi"/>
                                </m:rPr>
                                <w:rPr>
                                  <w:rFonts w:ascii="Cambria Math" w:hAnsi="Cambria Math"/>
                                </w:rPr>
                                <m:t>≥</m:t>
                              </m:r>
                            </m:oMath>
                            <w:r>
                              <w:rPr>
                                <w:b/>
                              </w:rPr>
                              <w:t>2</w:t>
                            </w:r>
                          </w:p>
                          <w:p w:rsidR="0052480A" w:rsidRPr="009345DF" w:rsidRDefault="0052480A" w:rsidP="007A19CF">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52480A" w:rsidRPr="007068DA" w:rsidRDefault="0052480A" w:rsidP="007A19CF">
                            <w:pPr>
                              <w:rPr>
                                <w:b/>
                                <w:u w:val="single"/>
                              </w:rPr>
                            </w:pPr>
                            <w:r w:rsidRPr="007068DA">
                              <w:rPr>
                                <w:b/>
                                <w:u w:val="single"/>
                              </w:rPr>
                              <w:t>Ecuaciones incompletas</w:t>
                            </w:r>
                          </w:p>
                          <w:p w:rsidR="0052480A" w:rsidRPr="00082539" w:rsidRDefault="0052480A" w:rsidP="007A19CF">
                            <w:r w:rsidRPr="00082539">
                              <w:t>ax</w:t>
                            </w:r>
                            <w:r w:rsidRPr="00082539">
                              <w:rPr>
                                <w:vertAlign w:val="superscript"/>
                              </w:rPr>
                              <w:t>2</w:t>
                            </w:r>
                            <w:r w:rsidRPr="00082539">
                              <w:t xml:space="preserve">+bx=0 </w:t>
                            </w:r>
                            <w:r>
                              <w:sym w:font="Wingdings" w:char="F0E0"/>
                            </w:r>
                            <w:r w:rsidRPr="00082539">
                              <w:t xml:space="preserve"> x(ax+b)=0 </w:t>
                            </w:r>
                            <w:r>
                              <w:sym w:font="Wingdings" w:char="F0E0"/>
                            </w:r>
                            <w:r w:rsidRPr="00082539">
                              <w:t xml:space="preserve"> x=0 ;  x=-b/a</w:t>
                            </w:r>
                          </w:p>
                          <w:p w:rsidR="0052480A" w:rsidRPr="00082539" w:rsidRDefault="0052480A" w:rsidP="007A19CF">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52480A" w:rsidRPr="00082539" w:rsidRDefault="0052480A" w:rsidP="007A19CF">
                            <w:pPr>
                              <w:rPr>
                                <w:sz w:val="12"/>
                                <w:szCs w:val="12"/>
                              </w:rPr>
                            </w:pPr>
                            <w:hyperlink r:id="rId128" w:history="1">
                              <w:r w:rsidRPr="00082539">
                                <w:rPr>
                                  <w:rStyle w:val="Hipervnculo"/>
                                  <w:sz w:val="12"/>
                                  <w:szCs w:val="12"/>
                                </w:rPr>
                                <w:t>https://drive.google.com/file/d/1JCQIrHY39q827ifXvFZmGCXyULNe3-ut/view?usp=sharing</w:t>
                              </w:r>
                            </w:hyperlink>
                            <w:r w:rsidRPr="00082539">
                              <w:rPr>
                                <w:sz w:val="12"/>
                                <w:szCs w:val="12"/>
                              </w:rPr>
                              <w:t xml:space="preserve"> </w:t>
                            </w:r>
                          </w:p>
                          <w:p w:rsidR="0052480A" w:rsidRPr="00082539" w:rsidRDefault="0052480A" w:rsidP="007A19CF">
                            <w:pPr>
                              <w:rPr>
                                <w:sz w:val="11"/>
                                <w:szCs w:val="12"/>
                              </w:rPr>
                            </w:pPr>
                            <w:hyperlink r:id="rId129" w:history="1">
                              <w:r w:rsidRPr="00082539">
                                <w:rPr>
                                  <w:rStyle w:val="Hipervnculo"/>
                                  <w:sz w:val="11"/>
                                  <w:szCs w:val="12"/>
                                </w:rPr>
                                <w:t>https://drive.google.com/file/d/14tMQGqYxF8whcRWrfyLdYXu2dgWebsJ6/view?usp=sharing</w:t>
                              </w:r>
                            </w:hyperlink>
                            <w:r w:rsidRPr="00082539">
                              <w:rPr>
                                <w:sz w:val="11"/>
                                <w:szCs w:val="12"/>
                              </w:rPr>
                              <w:t xml:space="preserve"> </w:t>
                            </w:r>
                            <w:r w:rsidRPr="00082539">
                              <w:rPr>
                                <w:sz w:val="11"/>
                                <w:szCs w:val="12"/>
                              </w:rPr>
                              <w:br/>
                            </w:r>
                          </w:p>
                          <w:p w:rsidR="0052480A" w:rsidRPr="00FB2A6F" w:rsidRDefault="0052480A" w:rsidP="007A19CF">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CCEE80" id="Rectángulo redondeado 74788" o:spid="_x0000_s1061" style="position:absolute;margin-left:283.9pt;margin-top:1.15pt;width:252.5pt;height:139.3pt;z-index:2558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" fillcolor="white [3201]" strokecolor="#bf8f00 [2407]" strokeweight="1pt">
                <v:stroke joinstyle="miter"/>
                <v:textbox>
                  <w:txbxContent>
                    <w:p w:rsidR="0052480A" w:rsidRDefault="0052480A" w:rsidP="007A19CF">
                      <w:pPr>
                        <w:rPr>
                          <w:b/>
                        </w:rPr>
                      </w:pPr>
                      <w:r>
                        <w:rPr>
                          <w:b/>
                        </w:rPr>
                        <w:t xml:space="preserve">8. Resolución de ecuaciones de grado </w:t>
                      </w:r>
                      <m:oMath>
                        <m:r>
                          <m:rPr>
                            <m:sty m:val="bi"/>
                          </m:rPr>
                          <w:rPr>
                            <w:rFonts w:ascii="Cambria Math" w:hAnsi="Cambria Math"/>
                          </w:rPr>
                          <m:t>≥</m:t>
                        </m:r>
                      </m:oMath>
                      <w:r>
                        <w:rPr>
                          <w:b/>
                        </w:rPr>
                        <w:t>2</w:t>
                      </w:r>
                    </w:p>
                    <w:p w:rsidR="0052480A" w:rsidRPr="009345DF" w:rsidRDefault="0052480A" w:rsidP="007A19CF">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52480A" w:rsidRPr="007068DA" w:rsidRDefault="0052480A" w:rsidP="007A19CF">
                      <w:pPr>
                        <w:rPr>
                          <w:b/>
                          <w:u w:val="single"/>
                        </w:rPr>
                      </w:pPr>
                      <w:r w:rsidRPr="007068DA">
                        <w:rPr>
                          <w:b/>
                          <w:u w:val="single"/>
                        </w:rPr>
                        <w:t>Ecuaciones incompletas</w:t>
                      </w:r>
                    </w:p>
                    <w:p w:rsidR="0052480A" w:rsidRPr="00082539" w:rsidRDefault="0052480A" w:rsidP="007A19CF">
                      <w:r w:rsidRPr="00082539">
                        <w:t>ax</w:t>
                      </w:r>
                      <w:r w:rsidRPr="00082539">
                        <w:rPr>
                          <w:vertAlign w:val="superscript"/>
                        </w:rPr>
                        <w:t>2</w:t>
                      </w:r>
                      <w:r w:rsidRPr="00082539">
                        <w:t xml:space="preserve">+bx=0 </w:t>
                      </w:r>
                      <w:r>
                        <w:sym w:font="Wingdings" w:char="F0E0"/>
                      </w:r>
                      <w:r w:rsidRPr="00082539">
                        <w:t xml:space="preserve"> x(ax+b)=0 </w:t>
                      </w:r>
                      <w:r>
                        <w:sym w:font="Wingdings" w:char="F0E0"/>
                      </w:r>
                      <w:r w:rsidRPr="00082539">
                        <w:t xml:space="preserve"> x=0 ;  x=-b/a</w:t>
                      </w:r>
                    </w:p>
                    <w:p w:rsidR="0052480A" w:rsidRPr="00082539" w:rsidRDefault="0052480A" w:rsidP="007A19CF">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52480A" w:rsidRPr="00082539" w:rsidRDefault="0052480A" w:rsidP="007A19CF">
                      <w:pPr>
                        <w:rPr>
                          <w:sz w:val="12"/>
                          <w:szCs w:val="12"/>
                        </w:rPr>
                      </w:pPr>
                      <w:hyperlink r:id="rId130" w:history="1">
                        <w:r w:rsidRPr="00082539">
                          <w:rPr>
                            <w:rStyle w:val="Hipervnculo"/>
                            <w:sz w:val="12"/>
                            <w:szCs w:val="12"/>
                          </w:rPr>
                          <w:t>https://drive.google.com/file/d/1JCQIrHY39q827ifXvFZmGCXyULNe3-ut/view?usp=sharing</w:t>
                        </w:r>
                      </w:hyperlink>
                      <w:r w:rsidRPr="00082539">
                        <w:rPr>
                          <w:sz w:val="12"/>
                          <w:szCs w:val="12"/>
                        </w:rPr>
                        <w:t xml:space="preserve"> </w:t>
                      </w:r>
                    </w:p>
                    <w:p w:rsidR="0052480A" w:rsidRPr="00082539" w:rsidRDefault="0052480A" w:rsidP="007A19CF">
                      <w:pPr>
                        <w:rPr>
                          <w:sz w:val="11"/>
                          <w:szCs w:val="12"/>
                        </w:rPr>
                      </w:pPr>
                      <w:hyperlink r:id="rId131" w:history="1">
                        <w:r w:rsidRPr="00082539">
                          <w:rPr>
                            <w:rStyle w:val="Hipervnculo"/>
                            <w:sz w:val="11"/>
                            <w:szCs w:val="12"/>
                          </w:rPr>
                          <w:t>https://drive.google.com/file/d/14tMQGqYxF8whcRWrfyLdYXu2dgWebsJ6/view?usp=sharing</w:t>
                        </w:r>
                      </w:hyperlink>
                      <w:r w:rsidRPr="00082539">
                        <w:rPr>
                          <w:sz w:val="11"/>
                          <w:szCs w:val="12"/>
                        </w:rPr>
                        <w:t xml:space="preserve"> </w:t>
                      </w:r>
                      <w:r w:rsidRPr="00082539">
                        <w:rPr>
                          <w:sz w:val="11"/>
                          <w:szCs w:val="12"/>
                        </w:rPr>
                        <w:br/>
                      </w:r>
                    </w:p>
                    <w:p w:rsidR="0052480A" w:rsidRPr="00FB2A6F" w:rsidRDefault="0052480A" w:rsidP="007A19CF">
                      <w:pPr>
                        <w:rPr>
                          <w:sz w:val="10"/>
                        </w:rPr>
                      </w:pPr>
                      <w:r>
                        <w:rPr>
                          <w:sz w:val="11"/>
                        </w:rPr>
                        <w:t xml:space="preserve"> </w:t>
                      </w:r>
                    </w:p>
                  </w:txbxContent>
                </v:textbox>
              </v:roundrect>
            </w:pict>
          </mc:Fallback>
        </mc:AlternateContent>
      </w:r>
      <w:r w:rsidRPr="00B341E5">
        <w:rPr>
          <w:noProof/>
          <w:u w:val="single"/>
        </w:rPr>
        <mc:AlternateContent>
          <mc:Choice Requires="wps">
            <w:drawing>
              <wp:anchor distT="0" distB="0" distL="114300" distR="114300" simplePos="0" relativeHeight="255859712" behindDoc="0" locked="0" layoutInCell="1" allowOverlap="1" wp14:anchorId="5A063CC0" wp14:editId="3C5574CE">
                <wp:simplePos x="0" y="0"/>
                <wp:positionH relativeFrom="column">
                  <wp:posOffset>0</wp:posOffset>
                </wp:positionH>
                <wp:positionV relativeFrom="paragraph">
                  <wp:posOffset>0</wp:posOffset>
                </wp:positionV>
                <wp:extent cx="3491230" cy="1398494"/>
                <wp:effectExtent l="0" t="0" r="13970" b="11430"/>
                <wp:wrapNone/>
                <wp:docPr id="2067" name="Rectángulo redondeado 2067"/>
                <wp:cNvGraphicFramePr/>
                <a:graphic xmlns:a="http://schemas.openxmlformats.org/drawingml/2006/main">
                  <a:graphicData uri="http://schemas.microsoft.com/office/word/2010/wordprocessingShape">
                    <wps:wsp>
                      <wps:cNvSpPr/>
                      <wps:spPr>
                        <a:xfrm>
                          <a:off x="0" y="0"/>
                          <a:ext cx="3491230" cy="139849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7A19CF">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52480A" w:rsidRDefault="0052480A" w:rsidP="007A19CF">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52480A" w:rsidRPr="00956A99" w:rsidRDefault="0052480A" w:rsidP="007A19CF">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52480A" w:rsidRDefault="0052480A" w:rsidP="007A19CF">
                            <w:pPr>
                              <w:spacing w:before="60"/>
                              <w:ind w:left="-142" w:right="-215"/>
                            </w:pPr>
                            <w:r>
                              <w:t>Suma/Resta (P(x)</w:t>
                            </w:r>
                            <w:r>
                              <w:sym w:font="Symbol" w:char="F0B1"/>
                            </w:r>
                            <w:r>
                              <w:t xml:space="preserve">Q(x)) // Producto (P(x) </w:t>
                            </w:r>
                            <w:r>
                              <w:sym w:font="Symbol" w:char="F0D7"/>
                            </w:r>
                            <w:r>
                              <w:t xml:space="preserve"> Q(x)) //  División (P(x) : Q(x))</w:t>
                            </w:r>
                            <w:r>
                              <w:tab/>
                            </w:r>
                          </w:p>
                          <w:p w:rsidR="0052480A" w:rsidRPr="00940BDC" w:rsidRDefault="0052480A" w:rsidP="007A19CF">
                            <w:pPr>
                              <w:spacing w:before="60"/>
                              <w:ind w:left="-142" w:right="-215"/>
                            </w:pPr>
                            <w:hyperlink r:id="rId132" w:history="1">
                              <w:r w:rsidRPr="000B043E">
                                <w:rPr>
                                  <w:rStyle w:val="Hipervnculo"/>
                                  <w:sz w:val="18"/>
                                  <w:szCs w:val="32"/>
                                </w:rPr>
                                <w:t>https://www.youtube.com/watch?v=sqSzkXrbmtA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063CC0" id="Rectángulo redondeado 2067" o:spid="_x0000_s1062" style="position:absolute;margin-left:0;margin-top:0;width:274.9pt;height:110.1pt;z-index:25585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" fillcolor="white [3201]" strokecolor="#7030a0" strokeweight="1pt">
                <v:stroke joinstyle="miter"/>
                <v:textbox>
                  <w:txbxContent>
                    <w:p w:rsidR="0052480A" w:rsidRDefault="0052480A" w:rsidP="007A19CF">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52480A" w:rsidRDefault="0052480A" w:rsidP="007A19CF">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52480A" w:rsidRPr="00956A99" w:rsidRDefault="0052480A" w:rsidP="007A19CF">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52480A" w:rsidRDefault="0052480A" w:rsidP="007A19CF">
                      <w:pPr>
                        <w:spacing w:before="60"/>
                        <w:ind w:left="-142" w:right="-215"/>
                      </w:pPr>
                      <w:r>
                        <w:t>Suma/Resta (P(x)</w:t>
                      </w:r>
                      <w:r>
                        <w:sym w:font="Symbol" w:char="F0B1"/>
                      </w:r>
                      <w:r>
                        <w:t xml:space="preserve">Q(x)) // Producto (P(x) </w:t>
                      </w:r>
                      <w:r>
                        <w:sym w:font="Symbol" w:char="F0D7"/>
                      </w:r>
                      <w:r>
                        <w:t xml:space="preserve"> Q(x)) //  División (P(x) : Q(x))</w:t>
                      </w:r>
                      <w:r>
                        <w:tab/>
                      </w:r>
                    </w:p>
                    <w:p w:rsidR="0052480A" w:rsidRPr="00940BDC" w:rsidRDefault="0052480A" w:rsidP="007A19CF">
                      <w:pPr>
                        <w:spacing w:before="60"/>
                        <w:ind w:left="-142" w:right="-215"/>
                      </w:pPr>
                      <w:hyperlink r:id="rId133" w:history="1">
                        <w:r w:rsidRPr="000B043E">
                          <w:rPr>
                            <w:rStyle w:val="Hipervnculo"/>
                            <w:sz w:val="18"/>
                            <w:szCs w:val="32"/>
                          </w:rPr>
                          <w:t>https://www.youtube.com/watch?v=sqSzkXrbmtA</w:t>
                        </w:r>
                      </w:hyperlink>
                    </w:p>
                  </w:txbxContent>
                </v:textbox>
              </v:roundrect>
            </w:pict>
          </mc:Fallback>
        </mc:AlternateContent>
      </w:r>
    </w:p>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r w:rsidRPr="00B341E5">
        <w:rPr>
          <w:noProof/>
          <w:u w:val="single"/>
        </w:rPr>
        <mc:AlternateContent>
          <mc:Choice Requires="wps">
            <w:drawing>
              <wp:anchor distT="0" distB="0" distL="114300" distR="114300" simplePos="0" relativeHeight="255861760" behindDoc="0" locked="0" layoutInCell="1" allowOverlap="1" wp14:anchorId="1A98A420" wp14:editId="6CDD1C17">
                <wp:simplePos x="0" y="0"/>
                <wp:positionH relativeFrom="column">
                  <wp:posOffset>0</wp:posOffset>
                </wp:positionH>
                <wp:positionV relativeFrom="paragraph">
                  <wp:posOffset>99570</wp:posOffset>
                </wp:positionV>
                <wp:extent cx="3491230" cy="1266669"/>
                <wp:effectExtent l="0" t="0" r="13970" b="16510"/>
                <wp:wrapNone/>
                <wp:docPr id="74813" name="Rectángulo redondeado 74813"/>
                <wp:cNvGraphicFramePr/>
                <a:graphic xmlns:a="http://schemas.openxmlformats.org/drawingml/2006/main">
                  <a:graphicData uri="http://schemas.microsoft.com/office/word/2010/wordprocessingShape">
                    <wps:wsp>
                      <wps:cNvSpPr/>
                      <wps:spPr>
                        <a:xfrm>
                          <a:off x="0" y="0"/>
                          <a:ext cx="3491230" cy="1266669"/>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2480A" w:rsidRPr="0063155F" w:rsidRDefault="0052480A" w:rsidP="007A19CF">
                            <w:pPr>
                              <w:ind w:left="-142" w:right="-73"/>
                            </w:pPr>
                            <w:r>
                              <w:rPr>
                                <w:b/>
                              </w:rPr>
                              <w:t xml:space="preserve">6. </w:t>
                            </w:r>
                            <w:r w:rsidRPr="00B10ABF">
                              <w:rPr>
                                <w:b/>
                              </w:rPr>
                              <w:t xml:space="preserve">Sacar factor común </w:t>
                            </w:r>
                            <w:hyperlink r:id="rId134"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52480A" w:rsidRDefault="0052480A" w:rsidP="007A19CF">
                            <w:pPr>
                              <w:ind w:left="-142" w:right="-73"/>
                            </w:pPr>
                            <w:r w:rsidRPr="00B10ABF">
                              <w:rPr>
                                <w:b/>
                              </w:rPr>
                              <w:t>Productos notables</w:t>
                            </w:r>
                            <w:r w:rsidRPr="00785D02">
                              <w:tab/>
                            </w:r>
                            <w:r>
                              <w:t xml:space="preserve"> </w:t>
                            </w:r>
                          </w:p>
                          <w:p w:rsidR="0052480A" w:rsidRDefault="0052480A" w:rsidP="007A19CF">
                            <w:pPr>
                              <w:ind w:left="-142" w:right="-73"/>
                            </w:pPr>
                            <w:r>
                              <w:t>(a+b)</w:t>
                            </w:r>
                            <w:r>
                              <w:rPr>
                                <w:vertAlign w:val="superscript"/>
                              </w:rPr>
                              <w:t>2</w:t>
                            </w:r>
                            <w:r>
                              <w:t xml:space="preserve"> = a</w:t>
                            </w:r>
                            <w:r>
                              <w:rPr>
                                <w:vertAlign w:val="superscript"/>
                              </w:rPr>
                              <w:t>2</w:t>
                            </w:r>
                            <w:r>
                              <w:t xml:space="preserve"> + 2ab + b</w:t>
                            </w:r>
                            <w:r>
                              <w:rPr>
                                <w:vertAlign w:val="superscript"/>
                              </w:rPr>
                              <w:t>2</w:t>
                            </w:r>
                          </w:p>
                          <w:p w:rsidR="0052480A" w:rsidRDefault="0052480A" w:rsidP="007A19C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w:t>
                            </w:r>
                          </w:p>
                          <w:p w:rsidR="0052480A" w:rsidRPr="0063155F" w:rsidRDefault="0052480A" w:rsidP="007A19CF">
                            <w:pPr>
                              <w:ind w:left="-142" w:right="-73"/>
                            </w:pPr>
                            <w:r>
                              <w:t>(a+b)</w:t>
                            </w:r>
                            <w:r>
                              <w:sym w:font="Symbol" w:char="F0D7"/>
                            </w:r>
                            <w:r>
                              <w:t>(a-b) = a</w:t>
                            </w:r>
                            <w:r>
                              <w:rPr>
                                <w:vertAlign w:val="superscript"/>
                              </w:rPr>
                              <w:t>2</w:t>
                            </w:r>
                            <w:r>
                              <w:t xml:space="preserve"> - b</w:t>
                            </w:r>
                            <w:r>
                              <w:rPr>
                                <w:vertAlign w:val="superscript"/>
                              </w:rPr>
                              <w:t>2</w:t>
                            </w:r>
                          </w:p>
                          <w:p w:rsidR="0052480A" w:rsidRPr="00940BDC" w:rsidRDefault="0052480A" w:rsidP="007A19CF">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98A420" id="Rectángulo redondeado 74813" o:spid="_x0000_s1063" style="position:absolute;margin-left:0;margin-top:7.85pt;width:274.9pt;height:99.75pt;z-index:2558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" fillcolor="white [3201]" strokecolor="red" strokeweight="1pt">
                <v:stroke joinstyle="miter"/>
                <v:textbox>
                  <w:txbxContent>
                    <w:p w:rsidR="0052480A" w:rsidRPr="0063155F" w:rsidRDefault="0052480A" w:rsidP="007A19CF">
                      <w:pPr>
                        <w:ind w:left="-142" w:right="-73"/>
                      </w:pPr>
                      <w:r>
                        <w:rPr>
                          <w:b/>
                        </w:rPr>
                        <w:t xml:space="preserve">6. </w:t>
                      </w:r>
                      <w:r w:rsidRPr="00B10ABF">
                        <w:rPr>
                          <w:b/>
                        </w:rPr>
                        <w:t xml:space="preserve">Sacar factor común </w:t>
                      </w:r>
                      <w:hyperlink r:id="rId135"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52480A" w:rsidRDefault="0052480A" w:rsidP="007A19CF">
                      <w:pPr>
                        <w:ind w:left="-142" w:right="-73"/>
                      </w:pPr>
                      <w:r w:rsidRPr="00B10ABF">
                        <w:rPr>
                          <w:b/>
                        </w:rPr>
                        <w:t>Productos notables</w:t>
                      </w:r>
                      <w:r w:rsidRPr="00785D02">
                        <w:tab/>
                      </w:r>
                      <w:r>
                        <w:t xml:space="preserve"> </w:t>
                      </w:r>
                    </w:p>
                    <w:p w:rsidR="0052480A" w:rsidRDefault="0052480A" w:rsidP="007A19CF">
                      <w:pPr>
                        <w:ind w:left="-142" w:right="-73"/>
                      </w:pPr>
                      <w:r>
                        <w:t>(a+b)</w:t>
                      </w:r>
                      <w:r>
                        <w:rPr>
                          <w:vertAlign w:val="superscript"/>
                        </w:rPr>
                        <w:t>2</w:t>
                      </w:r>
                      <w:r>
                        <w:t xml:space="preserve"> = a</w:t>
                      </w:r>
                      <w:r>
                        <w:rPr>
                          <w:vertAlign w:val="superscript"/>
                        </w:rPr>
                        <w:t>2</w:t>
                      </w:r>
                      <w:r>
                        <w:t xml:space="preserve"> + 2ab + b</w:t>
                      </w:r>
                      <w:r>
                        <w:rPr>
                          <w:vertAlign w:val="superscript"/>
                        </w:rPr>
                        <w:t>2</w:t>
                      </w:r>
                    </w:p>
                    <w:p w:rsidR="0052480A" w:rsidRDefault="0052480A" w:rsidP="007A19C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w:t>
                      </w:r>
                    </w:p>
                    <w:p w:rsidR="0052480A" w:rsidRPr="0063155F" w:rsidRDefault="0052480A" w:rsidP="007A19CF">
                      <w:pPr>
                        <w:ind w:left="-142" w:right="-73"/>
                      </w:pPr>
                      <w:r>
                        <w:t>(a+b)</w:t>
                      </w:r>
                      <w:r>
                        <w:sym w:font="Symbol" w:char="F0D7"/>
                      </w:r>
                      <w:r>
                        <w:t>(a-b) = a</w:t>
                      </w:r>
                      <w:r>
                        <w:rPr>
                          <w:vertAlign w:val="superscript"/>
                        </w:rPr>
                        <w:t>2</w:t>
                      </w:r>
                      <w:r>
                        <w:t xml:space="preserve"> - b</w:t>
                      </w:r>
                      <w:r>
                        <w:rPr>
                          <w:vertAlign w:val="superscript"/>
                        </w:rPr>
                        <w:t>2</w:t>
                      </w:r>
                    </w:p>
                    <w:p w:rsidR="0052480A" w:rsidRPr="00940BDC" w:rsidRDefault="0052480A" w:rsidP="007A19CF">
                      <w:pPr>
                        <w:spacing w:before="60"/>
                        <w:ind w:left="-142" w:right="-215"/>
                      </w:pPr>
                    </w:p>
                  </w:txbxContent>
                </v:textbox>
              </v:roundrect>
            </w:pict>
          </mc:Fallback>
        </mc:AlternateContent>
      </w:r>
    </w:p>
    <w:p w:rsidR="007A19CF" w:rsidRDefault="007A19CF"/>
    <w:p w:rsidR="007A19CF" w:rsidRDefault="00F97263">
      <w:r>
        <w:rPr>
          <w:noProof/>
        </w:rPr>
        <mc:AlternateContent>
          <mc:Choice Requires="wps">
            <w:drawing>
              <wp:anchor distT="0" distB="0" distL="114300" distR="114300" simplePos="0" relativeHeight="255867904" behindDoc="0" locked="0" layoutInCell="1" allowOverlap="1" wp14:anchorId="60A810AF" wp14:editId="2A9503B5">
                <wp:simplePos x="0" y="0"/>
                <wp:positionH relativeFrom="column">
                  <wp:posOffset>3604895</wp:posOffset>
                </wp:positionH>
                <wp:positionV relativeFrom="paragraph">
                  <wp:posOffset>124095</wp:posOffset>
                </wp:positionV>
                <wp:extent cx="3206115" cy="3181350"/>
                <wp:effectExtent l="0" t="0" r="6985" b="19050"/>
                <wp:wrapNone/>
                <wp:docPr id="58368" name="Rectángulo redondeado 58368"/>
                <wp:cNvGraphicFramePr/>
                <a:graphic xmlns:a="http://schemas.openxmlformats.org/drawingml/2006/main">
                  <a:graphicData uri="http://schemas.microsoft.com/office/word/2010/wordprocessingShape">
                    <wps:wsp>
                      <wps:cNvSpPr/>
                      <wps:spPr>
                        <a:xfrm>
                          <a:off x="0" y="0"/>
                          <a:ext cx="3206115" cy="318135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7A19CF">
                            <w:pPr>
                              <w:rPr>
                                <w:b/>
                              </w:rPr>
                            </w:pPr>
                            <w:r>
                              <w:rPr>
                                <w:b/>
                              </w:rPr>
                              <w:t>9. Sistemas de ecuaciones</w:t>
                            </w:r>
                          </w:p>
                          <w:p w:rsidR="0052480A" w:rsidRDefault="0052480A" w:rsidP="007A19CF">
                            <w:r>
                              <w:t>Casos al resolver un sistema de ecuaciones:</w:t>
                            </w:r>
                          </w:p>
                          <w:p w:rsidR="0052480A" w:rsidRDefault="0052480A" w:rsidP="007A19CF">
                            <w:r>
                              <w:t xml:space="preserve">- Sistema Compatible Determinado (SCD) </w:t>
                            </w:r>
                            <w:r>
                              <w:sym w:font="Wingdings" w:char="F0E0"/>
                            </w:r>
                            <w:r>
                              <w:t xml:space="preserve"> Tienen una única solución</w:t>
                            </w:r>
                          </w:p>
                          <w:p w:rsidR="0052480A" w:rsidRDefault="0052480A" w:rsidP="007A19CF">
                            <w:r>
                              <w:t xml:space="preserve">- Sistema Compatible Indeterminado (SCI) </w:t>
                            </w:r>
                            <w:r>
                              <w:sym w:font="Wingdings" w:char="F0E0"/>
                            </w:r>
                            <w:r>
                              <w:t xml:space="preserve"> Tiene infinitas soluciones (aparece 0=0)</w:t>
                            </w:r>
                          </w:p>
                          <w:p w:rsidR="0052480A" w:rsidRDefault="0052480A" w:rsidP="007A19CF">
                            <w:pPr>
                              <w:spacing w:after="120"/>
                            </w:pPr>
                            <w:r>
                              <w:t xml:space="preserve">- Sistema Incompatible (SI) </w:t>
                            </w:r>
                            <w:r>
                              <w:sym w:font="Wingdings" w:char="F0E0"/>
                            </w:r>
                            <w:r>
                              <w:t xml:space="preserve"> Sin soluciones (alguna ecuación nº = 0)</w:t>
                            </w:r>
                          </w:p>
                          <w:p w:rsidR="0052480A" w:rsidRPr="00A1159A" w:rsidRDefault="0052480A" w:rsidP="007A19CF">
                            <w:pPr>
                              <w:spacing w:after="120"/>
                              <w:rPr>
                                <w:u w:val="single"/>
                              </w:rPr>
                            </w:pPr>
                            <w:r w:rsidRPr="00A1159A">
                              <w:rPr>
                                <w:u w:val="single"/>
                              </w:rPr>
                              <w:t>Métodos de resolución:</w:t>
                            </w:r>
                          </w:p>
                          <w:p w:rsidR="0052480A" w:rsidRDefault="0052480A" w:rsidP="007A19CF">
                            <w:pPr>
                              <w:spacing w:after="120"/>
                            </w:pPr>
                            <w:r>
                              <w:t>Sustitución, igualación y reducción.</w:t>
                            </w:r>
                          </w:p>
                          <w:p w:rsidR="0052480A" w:rsidRPr="00A1159A" w:rsidRDefault="0052480A" w:rsidP="007A19CF">
                            <w:pPr>
                              <w:spacing w:after="120"/>
                              <w:rPr>
                                <w:u w:val="single"/>
                              </w:rPr>
                            </w:pPr>
                            <w:r w:rsidRPr="00A1159A">
                              <w:rPr>
                                <w:u w:val="single"/>
                              </w:rPr>
                              <w:t>Método gráfico:</w:t>
                            </w:r>
                          </w:p>
                          <w:p w:rsidR="0052480A" w:rsidRPr="008C5F95" w:rsidRDefault="0052480A" w:rsidP="007A19CF">
                            <w:pPr>
                              <w:spacing w:after="120"/>
                            </w:pPr>
                            <w:r>
                              <w:t>Despejar “y” en ambas ecuaciones, crear tablas de valores y representar gráficamente.</w:t>
                            </w:r>
                          </w:p>
                          <w:p w:rsidR="0052480A" w:rsidRPr="009345DF" w:rsidRDefault="0052480A" w:rsidP="007A19CF"/>
                          <w:p w:rsidR="0052480A" w:rsidRPr="00FB2A6F" w:rsidRDefault="0052480A" w:rsidP="007A19CF">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A810AF" id="Rectángulo redondeado 58368" o:spid="_x0000_s1064" style="position:absolute;margin-left:283.85pt;margin-top:9.75pt;width:252.45pt;height:250.5pt;z-index:2558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" fillcolor="white [3201]" strokecolor="#ffc000" strokeweight="1pt">
                <v:stroke joinstyle="miter"/>
                <v:textbox>
                  <w:txbxContent>
                    <w:p w:rsidR="0052480A" w:rsidRDefault="0052480A" w:rsidP="007A19CF">
                      <w:pPr>
                        <w:rPr>
                          <w:b/>
                        </w:rPr>
                      </w:pPr>
                      <w:r>
                        <w:rPr>
                          <w:b/>
                        </w:rPr>
                        <w:t>9. Sistemas de ecuaciones</w:t>
                      </w:r>
                    </w:p>
                    <w:p w:rsidR="0052480A" w:rsidRDefault="0052480A" w:rsidP="007A19CF">
                      <w:r>
                        <w:t>Casos al resolver un sistema de ecuaciones:</w:t>
                      </w:r>
                    </w:p>
                    <w:p w:rsidR="0052480A" w:rsidRDefault="0052480A" w:rsidP="007A19CF">
                      <w:r>
                        <w:t xml:space="preserve">- Sistema Compatible Determinado (SCD) </w:t>
                      </w:r>
                      <w:r>
                        <w:sym w:font="Wingdings" w:char="F0E0"/>
                      </w:r>
                      <w:r>
                        <w:t xml:space="preserve"> Tienen una única solución</w:t>
                      </w:r>
                    </w:p>
                    <w:p w:rsidR="0052480A" w:rsidRDefault="0052480A" w:rsidP="007A19CF">
                      <w:r>
                        <w:t xml:space="preserve">- Sistema Compatible Indeterminado (SCI) </w:t>
                      </w:r>
                      <w:r>
                        <w:sym w:font="Wingdings" w:char="F0E0"/>
                      </w:r>
                      <w:r>
                        <w:t xml:space="preserve"> Tiene infinitas soluciones (aparece 0=0)</w:t>
                      </w:r>
                    </w:p>
                    <w:p w:rsidR="0052480A" w:rsidRDefault="0052480A" w:rsidP="007A19CF">
                      <w:pPr>
                        <w:spacing w:after="120"/>
                      </w:pPr>
                      <w:r>
                        <w:t xml:space="preserve">- Sistema Incompatible (SI) </w:t>
                      </w:r>
                      <w:r>
                        <w:sym w:font="Wingdings" w:char="F0E0"/>
                      </w:r>
                      <w:r>
                        <w:t xml:space="preserve"> Sin soluciones (alguna ecuación nº = 0)</w:t>
                      </w:r>
                    </w:p>
                    <w:p w:rsidR="0052480A" w:rsidRPr="00A1159A" w:rsidRDefault="0052480A" w:rsidP="007A19CF">
                      <w:pPr>
                        <w:spacing w:after="120"/>
                        <w:rPr>
                          <w:u w:val="single"/>
                        </w:rPr>
                      </w:pPr>
                      <w:r w:rsidRPr="00A1159A">
                        <w:rPr>
                          <w:u w:val="single"/>
                        </w:rPr>
                        <w:t>Métodos de resolución:</w:t>
                      </w:r>
                    </w:p>
                    <w:p w:rsidR="0052480A" w:rsidRDefault="0052480A" w:rsidP="007A19CF">
                      <w:pPr>
                        <w:spacing w:after="120"/>
                      </w:pPr>
                      <w:r>
                        <w:t>Sustitución, igualación y reducción.</w:t>
                      </w:r>
                    </w:p>
                    <w:p w:rsidR="0052480A" w:rsidRPr="00A1159A" w:rsidRDefault="0052480A" w:rsidP="007A19CF">
                      <w:pPr>
                        <w:spacing w:after="120"/>
                        <w:rPr>
                          <w:u w:val="single"/>
                        </w:rPr>
                      </w:pPr>
                      <w:r w:rsidRPr="00A1159A">
                        <w:rPr>
                          <w:u w:val="single"/>
                        </w:rPr>
                        <w:t>Método gráfico:</w:t>
                      </w:r>
                    </w:p>
                    <w:p w:rsidR="0052480A" w:rsidRPr="008C5F95" w:rsidRDefault="0052480A" w:rsidP="007A19CF">
                      <w:pPr>
                        <w:spacing w:after="120"/>
                      </w:pPr>
                      <w:r>
                        <w:t>Despejar “y” en ambas ecuaciones, crear tablas de valores y representar gráficamente.</w:t>
                      </w:r>
                    </w:p>
                    <w:p w:rsidR="0052480A" w:rsidRPr="009345DF" w:rsidRDefault="0052480A" w:rsidP="007A19CF"/>
                    <w:p w:rsidR="0052480A" w:rsidRPr="00FB2A6F" w:rsidRDefault="0052480A" w:rsidP="007A19CF">
                      <w:pPr>
                        <w:rPr>
                          <w:sz w:val="10"/>
                        </w:rPr>
                      </w:pPr>
                      <w:r>
                        <w:rPr>
                          <w:sz w:val="11"/>
                        </w:rPr>
                        <w:t xml:space="preserve"> </w:t>
                      </w:r>
                    </w:p>
                  </w:txbxContent>
                </v:textbox>
              </v:roundrect>
            </w:pict>
          </mc:Fallback>
        </mc:AlternateContent>
      </w:r>
    </w:p>
    <w:p w:rsidR="007A19CF" w:rsidRDefault="007A19CF"/>
    <w:p w:rsidR="007A19CF" w:rsidRDefault="007A19CF"/>
    <w:p w:rsidR="007A19CF" w:rsidRDefault="007A19CF"/>
    <w:p w:rsidR="007A19CF" w:rsidRDefault="007A19CF"/>
    <w:p w:rsidR="007A19CF" w:rsidRDefault="007A19CF"/>
    <w:p w:rsidR="007A19CF" w:rsidRDefault="00CD7D89">
      <w:r w:rsidRPr="00984C51">
        <w:rPr>
          <w:noProof/>
          <w:u w:val="single"/>
        </w:rPr>
        <mc:AlternateContent>
          <mc:Choice Requires="wps">
            <w:drawing>
              <wp:anchor distT="0" distB="0" distL="114300" distR="114300" simplePos="0" relativeHeight="255863808" behindDoc="0" locked="0" layoutInCell="1" allowOverlap="1" wp14:anchorId="53CAF581" wp14:editId="2C39462F">
                <wp:simplePos x="0" y="0"/>
                <wp:positionH relativeFrom="column">
                  <wp:posOffset>-55245</wp:posOffset>
                </wp:positionH>
                <wp:positionV relativeFrom="paragraph">
                  <wp:posOffset>59045</wp:posOffset>
                </wp:positionV>
                <wp:extent cx="3546475" cy="2954655"/>
                <wp:effectExtent l="0" t="0" r="9525" b="17145"/>
                <wp:wrapNone/>
                <wp:docPr id="74794" name="Rectángulo redondeado 74794"/>
                <wp:cNvGraphicFramePr/>
                <a:graphic xmlns:a="http://schemas.openxmlformats.org/drawingml/2006/main">
                  <a:graphicData uri="http://schemas.microsoft.com/office/word/2010/wordprocessingShape">
                    <wps:wsp>
                      <wps:cNvSpPr/>
                      <wps:spPr>
                        <a:xfrm>
                          <a:off x="0" y="0"/>
                          <a:ext cx="3546475" cy="2954655"/>
                        </a:xfrm>
                        <a:prstGeom prst="roundRect">
                          <a:avLst/>
                        </a:prstGeom>
                        <a:ln>
                          <a:solidFill>
                            <a:schemeClr val="accent1"/>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7A19CF">
                            <w:pPr>
                              <w:ind w:left="-142" w:right="-73"/>
                              <w:rPr>
                                <w:b/>
                              </w:rPr>
                            </w:pPr>
                            <w:r>
                              <w:rPr>
                                <w:b/>
                              </w:rPr>
                              <w:t>7. Resolución de ecuaciones de 1º grado</w:t>
                            </w:r>
                          </w:p>
                          <w:p w:rsidR="0052480A" w:rsidRPr="003D55BB" w:rsidRDefault="0052480A" w:rsidP="007A19CF">
                            <w:pPr>
                              <w:ind w:left="-142" w:right="-206"/>
                            </w:pPr>
                            <w:r>
                              <w:t>Para aprender a resolverlas las clasificamos en tipos</w:t>
                            </w:r>
                          </w:p>
                          <w:p w:rsidR="0052480A" w:rsidRDefault="0052480A" w:rsidP="007A19CF">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52480A" w:rsidRDefault="0052480A" w:rsidP="007A19CF">
                            <w:pPr>
                              <w:spacing w:before="60"/>
                              <w:ind w:left="-142" w:right="-215"/>
                            </w:pPr>
                            <w:r>
                              <w:t xml:space="preserve">- Tipo 2 (ax=b). Ej: 2x=8 </w:t>
                            </w:r>
                            <w:r>
                              <w:sym w:font="Wingdings" w:char="F0E0"/>
                            </w:r>
                            <w:r>
                              <w:t xml:space="preserve"> x=8/2=4</w:t>
                            </w:r>
                          </w:p>
                          <w:p w:rsidR="0052480A" w:rsidRDefault="0052480A" w:rsidP="007A19CF">
                            <w:pPr>
                              <w:spacing w:before="60"/>
                              <w:ind w:left="-142" w:right="-215"/>
                            </w:pPr>
                            <w:r>
                              <w:t xml:space="preserve">- Tipo 3 (x/a=b). Ej x/2=6 </w:t>
                            </w:r>
                            <w:r>
                              <w:sym w:font="Wingdings" w:char="F0E0"/>
                            </w:r>
                            <w:r>
                              <w:t xml:space="preserve"> x=2</w:t>
                            </w:r>
                            <w:r>
                              <w:sym w:font="Symbol" w:char="F0D7"/>
                            </w:r>
                            <w:r>
                              <w:t>6=12</w:t>
                            </w:r>
                          </w:p>
                          <w:p w:rsidR="0052480A" w:rsidRDefault="0052480A" w:rsidP="007A19CF">
                            <w:pPr>
                              <w:spacing w:before="60"/>
                              <w:ind w:left="-142" w:right="-215"/>
                            </w:pPr>
                            <w:r>
                              <w:t>- Tipo 4 (ax+b=c).Ej:2x+3=5</w:t>
                            </w:r>
                            <w:r>
                              <w:sym w:font="Wingdings" w:char="F0E0"/>
                            </w:r>
                            <w:r>
                              <w:t>2x=5-3</w:t>
                            </w:r>
                            <w:r>
                              <w:sym w:font="Wingdings" w:char="F0E0"/>
                            </w:r>
                            <w:r>
                              <w:t>2x=2</w:t>
                            </w:r>
                            <w:r>
                              <w:sym w:font="Wingdings" w:char="F0E0"/>
                            </w:r>
                            <w:r>
                              <w:t>x=1</w:t>
                            </w:r>
                          </w:p>
                          <w:p w:rsidR="0052480A" w:rsidRDefault="0052480A" w:rsidP="007A19CF">
                            <w:pPr>
                              <w:spacing w:before="60"/>
                              <w:ind w:left="-142" w:right="-215"/>
                            </w:pPr>
                            <w:r>
                              <w:t>- Tipo 5 (varias x). Agrupamos las x en un lado, las unimos y se nos convierte en un tipo anterior.</w:t>
                            </w:r>
                          </w:p>
                          <w:p w:rsidR="0052480A" w:rsidRDefault="0052480A" w:rsidP="007A19CF">
                            <w:pPr>
                              <w:spacing w:before="60"/>
                              <w:ind w:left="-142" w:right="-215"/>
                            </w:pPr>
                            <w:r>
                              <w:t>- Tipo 6 (con paréntesis). Quitar los paréntesis y se convertirá en una ecuación de tipo 5.</w:t>
                            </w:r>
                          </w:p>
                          <w:p w:rsidR="0052480A" w:rsidRDefault="0052480A" w:rsidP="007A19CF">
                            <w:pPr>
                              <w:spacing w:before="60"/>
                              <w:ind w:left="-142" w:right="-215"/>
                            </w:pPr>
                            <w:r>
                              <w:t>- Tipo 7 y 8 (con denominadores). Poner común denominador a toda la ecuación y tacharlo para obtener finalmente una ecuación de un tipo anterior.</w:t>
                            </w:r>
                          </w:p>
                          <w:p w:rsidR="0052480A" w:rsidRDefault="0052480A" w:rsidP="007A19CF">
                            <w:pPr>
                              <w:spacing w:before="60"/>
                              <w:ind w:left="-142" w:right="-215"/>
                            </w:pPr>
                          </w:p>
                          <w:p w:rsidR="0052480A" w:rsidRPr="0025382E" w:rsidRDefault="0052480A" w:rsidP="007A19CF">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CAF581" id="Rectángulo redondeado 74794" o:spid="_x0000_s1065" style="position:absolute;margin-left:-4.35pt;margin-top:4.65pt;width:279.25pt;height:232.65pt;z-index:2558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" fillcolor="white [3201]" strokecolor="#4472c4 [3204]" strokeweight="1pt">
                <v:stroke joinstyle="miter"/>
                <v:textbox>
                  <w:txbxContent>
                    <w:p w:rsidR="0052480A" w:rsidRDefault="0052480A" w:rsidP="007A19CF">
                      <w:pPr>
                        <w:ind w:left="-142" w:right="-73"/>
                        <w:rPr>
                          <w:b/>
                        </w:rPr>
                      </w:pPr>
                      <w:r>
                        <w:rPr>
                          <w:b/>
                        </w:rPr>
                        <w:t>7. Resolución de ecuaciones de 1º grado</w:t>
                      </w:r>
                    </w:p>
                    <w:p w:rsidR="0052480A" w:rsidRPr="003D55BB" w:rsidRDefault="0052480A" w:rsidP="007A19CF">
                      <w:pPr>
                        <w:ind w:left="-142" w:right="-206"/>
                      </w:pPr>
                      <w:r>
                        <w:t>Para aprender a resolverlas las clasificamos en tipos</w:t>
                      </w:r>
                    </w:p>
                    <w:p w:rsidR="0052480A" w:rsidRDefault="0052480A" w:rsidP="007A19CF">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52480A" w:rsidRDefault="0052480A" w:rsidP="007A19CF">
                      <w:pPr>
                        <w:spacing w:before="60"/>
                        <w:ind w:left="-142" w:right="-215"/>
                      </w:pPr>
                      <w:r>
                        <w:t xml:space="preserve">- Tipo 2 (ax=b). Ej: 2x=8 </w:t>
                      </w:r>
                      <w:r>
                        <w:sym w:font="Wingdings" w:char="F0E0"/>
                      </w:r>
                      <w:r>
                        <w:t xml:space="preserve"> x=8/2=4</w:t>
                      </w:r>
                    </w:p>
                    <w:p w:rsidR="0052480A" w:rsidRDefault="0052480A" w:rsidP="007A19CF">
                      <w:pPr>
                        <w:spacing w:before="60"/>
                        <w:ind w:left="-142" w:right="-215"/>
                      </w:pPr>
                      <w:r>
                        <w:t xml:space="preserve">- Tipo 3 (x/a=b). Ej x/2=6 </w:t>
                      </w:r>
                      <w:r>
                        <w:sym w:font="Wingdings" w:char="F0E0"/>
                      </w:r>
                      <w:r>
                        <w:t xml:space="preserve"> x=2</w:t>
                      </w:r>
                      <w:r>
                        <w:sym w:font="Symbol" w:char="F0D7"/>
                      </w:r>
                      <w:r>
                        <w:t>6=12</w:t>
                      </w:r>
                    </w:p>
                    <w:p w:rsidR="0052480A" w:rsidRDefault="0052480A" w:rsidP="007A19CF">
                      <w:pPr>
                        <w:spacing w:before="60"/>
                        <w:ind w:left="-142" w:right="-215"/>
                      </w:pPr>
                      <w:r>
                        <w:t>- Tipo 4 (ax+b=c).Ej:2x+3=5</w:t>
                      </w:r>
                      <w:r>
                        <w:sym w:font="Wingdings" w:char="F0E0"/>
                      </w:r>
                      <w:r>
                        <w:t>2x=5-3</w:t>
                      </w:r>
                      <w:r>
                        <w:sym w:font="Wingdings" w:char="F0E0"/>
                      </w:r>
                      <w:r>
                        <w:t>2x=2</w:t>
                      </w:r>
                      <w:r>
                        <w:sym w:font="Wingdings" w:char="F0E0"/>
                      </w:r>
                      <w:r>
                        <w:t>x=1</w:t>
                      </w:r>
                    </w:p>
                    <w:p w:rsidR="0052480A" w:rsidRDefault="0052480A" w:rsidP="007A19CF">
                      <w:pPr>
                        <w:spacing w:before="60"/>
                        <w:ind w:left="-142" w:right="-215"/>
                      </w:pPr>
                      <w:r>
                        <w:t>- Tipo 5 (varias x). Agrupamos las x en un lado, las unimos y se nos convierte en un tipo anterior.</w:t>
                      </w:r>
                    </w:p>
                    <w:p w:rsidR="0052480A" w:rsidRDefault="0052480A" w:rsidP="007A19CF">
                      <w:pPr>
                        <w:spacing w:before="60"/>
                        <w:ind w:left="-142" w:right="-215"/>
                      </w:pPr>
                      <w:r>
                        <w:t>- Tipo 6 (con paréntesis). Quitar los paréntesis y se convertirá en una ecuación de tipo 5.</w:t>
                      </w:r>
                    </w:p>
                    <w:p w:rsidR="0052480A" w:rsidRDefault="0052480A" w:rsidP="007A19CF">
                      <w:pPr>
                        <w:spacing w:before="60"/>
                        <w:ind w:left="-142" w:right="-215"/>
                      </w:pPr>
                      <w:r>
                        <w:t>- Tipo 7 y 8 (con denominadores). Poner común denominador a toda la ecuación y tacharlo para obtener finalmente una ecuación de un tipo anterior.</w:t>
                      </w:r>
                    </w:p>
                    <w:p w:rsidR="0052480A" w:rsidRDefault="0052480A" w:rsidP="007A19CF">
                      <w:pPr>
                        <w:spacing w:before="60"/>
                        <w:ind w:left="-142" w:right="-215"/>
                      </w:pPr>
                    </w:p>
                    <w:p w:rsidR="0052480A" w:rsidRPr="0025382E" w:rsidRDefault="0052480A" w:rsidP="007A19CF">
                      <w:pPr>
                        <w:spacing w:before="120"/>
                        <w:ind w:left="-142" w:right="-215"/>
                      </w:pPr>
                    </w:p>
                  </w:txbxContent>
                </v:textbox>
              </v:roundrect>
            </w:pict>
          </mc:Fallback>
        </mc:AlternateContent>
      </w:r>
    </w:p>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ED5AB3" w:rsidRPr="00ED5AB3" w:rsidRDefault="00121698" w:rsidP="00ED5AB3">
      <w:r w:rsidRPr="00ED5AB3">
        <w:rPr>
          <w:noProof/>
        </w:rPr>
        <w:drawing>
          <wp:anchor distT="0" distB="0" distL="114300" distR="114300" simplePos="0" relativeHeight="255880192" behindDoc="0" locked="0" layoutInCell="1" allowOverlap="1">
            <wp:simplePos x="0" y="0"/>
            <wp:positionH relativeFrom="column">
              <wp:posOffset>3473240</wp:posOffset>
            </wp:positionH>
            <wp:positionV relativeFrom="paragraph">
              <wp:posOffset>178914</wp:posOffset>
            </wp:positionV>
            <wp:extent cx="3518860" cy="2838159"/>
            <wp:effectExtent l="0" t="0" r="0" b="0"/>
            <wp:wrapNone/>
            <wp:docPr id="22578" name="Imagen 22578" descr="Hombre Emocionado Que Celebra Triunfo Imagen de archivo - Imagen de gente,  felicidad: 131529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bre Emocionado Que Celebra Triunfo Imagen de archivo - Imagen de gente,  felicidad: 131529739"/>
                    <pic:cNvPicPr>
                      <a:picLocks noChangeAspect="1" noChangeArrowheads="1"/>
                    </pic:cNvPicPr>
                  </pic:nvPicPr>
                  <pic:blipFill rotWithShape="1">
                    <a:blip r:embed="rId136">
                      <a:extLst>
                        <a:ext uri="{28A0092B-C50C-407E-A947-70E740481C1C}">
                          <a14:useLocalDpi xmlns:a14="http://schemas.microsoft.com/office/drawing/2010/main" val="0"/>
                        </a:ext>
                      </a:extLst>
                    </a:blip>
                    <a:srcRect l="11396"/>
                    <a:stretch/>
                  </pic:blipFill>
                  <pic:spPr bwMode="auto">
                    <a:xfrm>
                      <a:off x="0" y="0"/>
                      <a:ext cx="3518860" cy="283815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AB3" w:rsidRPr="00ED5AB3">
        <w:fldChar w:fldCharType="begin"/>
      </w:r>
      <w:r w:rsidR="00ED5AB3" w:rsidRPr="00ED5AB3">
        <w:instrText xml:space="preserve"> INCLUDEPICTURE "/var/folders/_r/n1dpvmqx4ws16kmd1ls2btnm0000gn/T/com.microsoft.Word/WebArchiveCopyPasteTempFiles/hombre-emocionado-que-celebra-triunfo-131529739.jpg" \* MERGEFORMATINET </w:instrText>
      </w:r>
      <w:r w:rsidR="00ED5AB3" w:rsidRPr="00ED5AB3">
        <w:fldChar w:fldCharType="end"/>
      </w:r>
    </w:p>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ED5AB3" w:rsidRPr="00ED5AB3" w:rsidRDefault="00ED5AB3" w:rsidP="00ED5AB3"/>
    <w:p w:rsidR="007A19CF" w:rsidRDefault="007A19CF"/>
    <w:p w:rsidR="007A19CF" w:rsidRDefault="007A19CF"/>
    <w:p w:rsidR="007A19CF" w:rsidRDefault="007A19CF"/>
    <w:p w:rsidR="007A19CF" w:rsidRDefault="007A19CF"/>
    <w:p w:rsidR="007A19CF" w:rsidRDefault="007A19CF"/>
    <w:p w:rsidR="007A19CF" w:rsidRDefault="007A19CF"/>
    <w:p w:rsidR="007A19CF" w:rsidRDefault="007A19CF"/>
    <w:p w:rsidR="007A19CF" w:rsidRPr="00DF2434" w:rsidRDefault="007A19CF" w:rsidP="007A19CF">
      <w:pPr>
        <w:pStyle w:val="Tituloborde"/>
        <w:ind w:right="112"/>
        <w:rPr>
          <w:rFonts w:asciiTheme="minorHAnsi" w:hAnsiTheme="minorHAnsi"/>
        </w:rPr>
      </w:pPr>
      <w:r>
        <w:rPr>
          <w:rFonts w:asciiTheme="minorHAnsi" w:hAnsiTheme="minorHAnsi"/>
        </w:rPr>
        <w:lastRenderedPageBreak/>
        <w:t>Lenguaje algebraico</w:t>
      </w:r>
    </w:p>
    <w:p w:rsidR="007A19CF" w:rsidRPr="00555D0B" w:rsidRDefault="007A19CF" w:rsidP="007A19CF">
      <w:pPr>
        <w:pStyle w:val="Prrafodelista"/>
        <w:numPr>
          <w:ilvl w:val="0"/>
          <w:numId w:val="2"/>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A19CF" w:rsidRPr="000718B9" w:rsidTr="001C2AA3">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Justificación</w:t>
            </w: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121698" w:rsidP="001C2AA3">
            <w:pPr>
              <w:rPr>
                <w:rFonts w:asciiTheme="minorHAnsi" w:hAnsiTheme="minorHAnsi"/>
              </w:rPr>
            </w:pPr>
            <w:r>
              <w:rPr>
                <w:rFonts w:asciiTheme="minorHAnsi" w:hAnsiTheme="minorHAnsi"/>
              </w:rPr>
              <w:t>Súmale el número que le sigue</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121698" w:rsidP="001C2AA3">
            <w:pPr>
              <w:rPr>
                <w:rFonts w:asciiTheme="minorHAnsi" w:hAnsiTheme="minorHAnsi"/>
              </w:rPr>
            </w:pPr>
            <w:r>
              <w:rPr>
                <w:rFonts w:asciiTheme="minorHAnsi" w:hAnsiTheme="minorHAnsi"/>
              </w:rPr>
              <w:t>Súmale 9</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Pr>
                <w:rFonts w:asciiTheme="minorHAnsi" w:hAnsiTheme="minorHAnsi"/>
              </w:rPr>
              <w:t xml:space="preserve">Ahora </w:t>
            </w:r>
            <w:r w:rsidR="00121698">
              <w:rPr>
                <w:rFonts w:asciiTheme="minorHAnsi" w:hAnsiTheme="minorHAnsi"/>
              </w:rPr>
              <w:t>divide por 2</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 xml:space="preserve">Resultado: </w:t>
            </w:r>
            <w:r>
              <w:rPr>
                <w:rFonts w:asciiTheme="minorHAnsi" w:hAnsiTheme="minorHAnsi"/>
              </w:rPr>
              <w:t>5</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bl>
    <w:p w:rsidR="00121698" w:rsidRDefault="00121698" w:rsidP="007A19CF">
      <w:pPr>
        <w:rPr>
          <w:rFonts w:asciiTheme="minorHAnsi" w:hAnsiTheme="minorHAnsi"/>
          <w:u w:val="single"/>
        </w:rPr>
      </w:pPr>
    </w:p>
    <w:p w:rsidR="007A19CF" w:rsidRDefault="007A19CF" w:rsidP="007A19CF">
      <w:pPr>
        <w:rPr>
          <w:rFonts w:asciiTheme="minorHAnsi" w:hAnsiTheme="minorHAnsi"/>
          <w:u w:val="single"/>
        </w:rPr>
      </w:pPr>
    </w:p>
    <w:p w:rsidR="007A19CF" w:rsidRPr="00036715" w:rsidRDefault="007A19CF" w:rsidP="007A19CF">
      <w:pPr>
        <w:pStyle w:val="Prrafodelista"/>
        <w:numPr>
          <w:ilvl w:val="0"/>
          <w:numId w:val="2"/>
        </w:numPr>
        <w:ind w:left="0" w:firstLine="0"/>
        <w:rPr>
          <w:rFonts w:asciiTheme="minorHAnsi" w:hAnsiTheme="minorHAnsi"/>
          <w:u w:val="single"/>
        </w:rPr>
      </w:pPr>
      <w:r w:rsidRPr="00036715">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A19CF" w:rsidRPr="000718B9" w:rsidTr="001C2AA3">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Justificación</w:t>
            </w: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Multiplícalo por 5</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Suma 8</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Réstale 3</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121698" w:rsidRDefault="00121698" w:rsidP="00121698">
            <w:pPr>
              <w:pStyle w:val="NormalWeb"/>
              <w:spacing w:before="0" w:beforeAutospacing="0" w:after="0" w:afterAutospacing="0"/>
              <w:rPr>
                <w:rFonts w:asciiTheme="minorHAnsi" w:hAnsiTheme="minorHAnsi"/>
              </w:rPr>
            </w:pPr>
            <w:r w:rsidRPr="00121698">
              <w:rPr>
                <w:rFonts w:asciiTheme="minorHAnsi" w:hAnsiTheme="minorHAnsi"/>
              </w:rPr>
              <w:t>Divide por 5</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121698" w:rsidRPr="000718B9" w:rsidRDefault="00121698" w:rsidP="00121698">
            <w:pPr>
              <w:rPr>
                <w:rFonts w:asciiTheme="minorHAnsi" w:hAnsiTheme="minorHAnsi"/>
                <w:u w:val="single"/>
              </w:rPr>
            </w:pPr>
          </w:p>
        </w:tc>
      </w:tr>
      <w:tr w:rsidR="00121698"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121698" w:rsidRDefault="00121698" w:rsidP="00121698">
            <w:pPr>
              <w:pStyle w:val="NormalWeb"/>
              <w:spacing w:before="0" w:beforeAutospacing="0" w:after="0" w:afterAutospacing="0"/>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121698" w:rsidRPr="000718B9" w:rsidRDefault="00121698" w:rsidP="00121698">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21698">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rPr>
            </w:pPr>
            <w:r w:rsidRPr="000718B9">
              <w:rPr>
                <w:rFonts w:asciiTheme="minorHAnsi" w:hAnsiTheme="minorHAnsi"/>
              </w:rPr>
              <w:t xml:space="preserve">Resultado: </w:t>
            </w:r>
            <w:r w:rsidR="00121698">
              <w:rPr>
                <w:rFonts w:asciiTheme="minorHAnsi" w:hAnsiTheme="minorHAnsi"/>
              </w:rPr>
              <w:t>1</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bl>
    <w:p w:rsidR="007A19CF" w:rsidRDefault="007A19CF" w:rsidP="007A19CF">
      <w:pPr>
        <w:rPr>
          <w:rFonts w:asciiTheme="minorHAnsi" w:hAnsiTheme="minorHAnsi"/>
          <w:u w:val="single"/>
        </w:rPr>
      </w:pPr>
    </w:p>
    <w:p w:rsidR="007A19CF" w:rsidRPr="000718B9" w:rsidRDefault="00121698" w:rsidP="007A19CF">
      <w:pPr>
        <w:pStyle w:val="Prrafodelista"/>
        <w:numPr>
          <w:ilvl w:val="0"/>
          <w:numId w:val="2"/>
        </w:numPr>
        <w:spacing w:after="120"/>
        <w:ind w:left="0" w:firstLine="0"/>
        <w:rPr>
          <w:rFonts w:asciiTheme="minorHAnsi" w:hAnsiTheme="minorHAnsi"/>
          <w:u w:val="single"/>
        </w:rPr>
      </w:pPr>
      <w:r>
        <w:rPr>
          <w:rFonts w:asciiTheme="minorHAnsi" w:hAnsiTheme="minorHAnsi"/>
        </w:rPr>
        <w:t>Completa el</w:t>
      </w:r>
      <w:r w:rsidR="007A19CF">
        <w:rPr>
          <w:rFonts w:asciiTheme="minorHAnsi" w:hAnsiTheme="minorHAnsi"/>
        </w:rPr>
        <w:t xml:space="preserve"> juego en la siguiente tabla </w:t>
      </w:r>
      <w:r>
        <w:rPr>
          <w:rFonts w:asciiTheme="minorHAnsi" w:hAnsiTheme="minorHAnsi"/>
        </w:rPr>
        <w:t xml:space="preserve">para </w:t>
      </w:r>
      <w:r w:rsidR="007A19CF">
        <w:rPr>
          <w:rFonts w:asciiTheme="minorHAnsi" w:hAnsiTheme="minorHAnsi"/>
        </w:rPr>
        <w:t xml:space="preserve">que te permita obtener el nº final </w:t>
      </w:r>
      <w:r>
        <w:rPr>
          <w:rFonts w:asciiTheme="minorHAnsi" w:hAnsiTheme="minorHAnsi"/>
        </w:rPr>
        <w:t>propuesto</w:t>
      </w:r>
      <w:r w:rsidR="007A19CF">
        <w:rPr>
          <w:rFonts w:asciiTheme="minorHAnsi" w:hAnsiTheme="minorHAnsi"/>
        </w:rPr>
        <w:t>:</w:t>
      </w:r>
      <w:r w:rsidR="007A19CF" w:rsidRPr="007A19CF">
        <w:rPr>
          <w:noProof/>
          <w:lang w:val="es-ES_tradnl"/>
        </w:rPr>
        <w:t xml:space="preserve">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A19CF" w:rsidRPr="000718B9" w:rsidTr="001C2AA3">
        <w:trPr>
          <w:trHeight w:val="340"/>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jc w:val="center"/>
              <w:rPr>
                <w:rFonts w:asciiTheme="minorHAnsi" w:hAnsiTheme="minorHAnsi"/>
                <w:b/>
                <w:u w:val="single"/>
              </w:rPr>
            </w:pPr>
            <w:r w:rsidRPr="000718B9">
              <w:rPr>
                <w:rFonts w:asciiTheme="minorHAnsi" w:hAnsiTheme="minorHAnsi"/>
                <w:b/>
                <w:u w:val="single"/>
              </w:rPr>
              <w:t>Justificación</w:t>
            </w: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r>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121698" w:rsidP="001C2AA3">
            <w:pPr>
              <w:rPr>
                <w:rFonts w:asciiTheme="minorHAnsi" w:hAnsiTheme="minorHAnsi"/>
              </w:rPr>
            </w:pPr>
            <w:r>
              <w:rPr>
                <w:rFonts w:asciiTheme="minorHAnsi" w:hAnsiTheme="minorHAnsi"/>
              </w:rPr>
              <w:t>Multiplícalo por 7</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121698" w:rsidP="001C2AA3">
            <w:pPr>
              <w:rPr>
                <w:rFonts w:asciiTheme="minorHAnsi" w:hAnsiTheme="minorHAnsi"/>
              </w:rPr>
            </w:pPr>
            <w:r>
              <w:rPr>
                <w:rFonts w:asciiTheme="minorHAnsi" w:hAnsiTheme="minorHAnsi"/>
              </w:rPr>
              <w:t>Resta al resultado el nº que habías pensado</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u w:val="single"/>
              </w:rPr>
            </w:pPr>
          </w:p>
        </w:tc>
      </w:tr>
      <w:tr w:rsidR="007A19CF" w:rsidRPr="000718B9" w:rsidTr="001C2AA3">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7A19CF" w:rsidRPr="000718B9" w:rsidRDefault="007A19CF" w:rsidP="001C2AA3">
            <w:pPr>
              <w:rPr>
                <w:rFonts w:asciiTheme="minorHAnsi" w:hAnsiTheme="minorHAnsi"/>
              </w:rPr>
            </w:pPr>
            <w:r>
              <w:rPr>
                <w:rFonts w:asciiTheme="minorHAnsi" w:hAnsiTheme="minorHAnsi"/>
              </w:rPr>
              <w:t>Resultado:</w:t>
            </w:r>
            <w:r w:rsidR="00121698">
              <w:rPr>
                <w:rFonts w:asciiTheme="minorHAnsi" w:hAnsiTheme="minorHAnsi"/>
              </w:rPr>
              <w:t xml:space="preserve"> 1</w:t>
            </w:r>
          </w:p>
        </w:tc>
        <w:tc>
          <w:tcPr>
            <w:tcW w:w="2703" w:type="dxa"/>
            <w:tcBorders>
              <w:top w:val="single" w:sz="8" w:space="0" w:color="000000"/>
              <w:left w:val="single" w:sz="8" w:space="0" w:color="000000"/>
              <w:bottom w:val="single" w:sz="8" w:space="0" w:color="000000"/>
              <w:right w:val="single" w:sz="8" w:space="0" w:color="000000"/>
            </w:tcBorders>
          </w:tcPr>
          <w:p w:rsidR="007A19CF" w:rsidRPr="000718B9" w:rsidRDefault="007A19CF" w:rsidP="001C2AA3">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A19CF" w:rsidRPr="000718B9" w:rsidRDefault="007A19CF" w:rsidP="001C2AA3">
            <w:pPr>
              <w:rPr>
                <w:rFonts w:asciiTheme="minorHAnsi" w:hAnsiTheme="minorHAnsi"/>
                <w:u w:val="single"/>
              </w:rPr>
            </w:pPr>
          </w:p>
        </w:tc>
      </w:tr>
    </w:tbl>
    <w:p w:rsidR="007A19CF" w:rsidRDefault="007A19CF"/>
    <w:p w:rsidR="00121698" w:rsidRPr="000718B9" w:rsidRDefault="00121698" w:rsidP="00121698">
      <w:pPr>
        <w:pStyle w:val="Prrafodelista"/>
        <w:numPr>
          <w:ilvl w:val="0"/>
          <w:numId w:val="2"/>
        </w:numPr>
        <w:spacing w:after="120"/>
        <w:ind w:left="0" w:firstLine="0"/>
        <w:rPr>
          <w:rFonts w:asciiTheme="minorHAnsi" w:hAnsiTheme="minorHAnsi"/>
          <w:u w:val="single"/>
        </w:rPr>
      </w:pPr>
      <w:r>
        <w:rPr>
          <w:rFonts w:asciiTheme="minorHAnsi" w:hAnsiTheme="minorHAnsi"/>
        </w:rPr>
        <w:lastRenderedPageBreak/>
        <w:t xml:space="preserve"> Juego “</w:t>
      </w:r>
      <w:r w:rsidRPr="001C2AA3">
        <w:rPr>
          <w:rFonts w:asciiTheme="minorHAnsi" w:hAnsiTheme="minorHAnsi"/>
          <w:b/>
        </w:rPr>
        <w:t>Adivinemos tu edad</w:t>
      </w:r>
      <w:r>
        <w:rPr>
          <w:rFonts w:asciiTheme="minorHAnsi" w:hAnsiTheme="minorHAnsi"/>
        </w:rPr>
        <w:t>”</w:t>
      </w:r>
    </w:p>
    <w:tbl>
      <w:tblPr>
        <w:tblW w:w="10348" w:type="dxa"/>
        <w:tblCellMar>
          <w:left w:w="0" w:type="dxa"/>
          <w:right w:w="0" w:type="dxa"/>
        </w:tblCellMar>
        <w:tblLook w:val="0420" w:firstRow="1" w:lastRow="0" w:firstColumn="0" w:lastColumn="0" w:noHBand="0" w:noVBand="1"/>
      </w:tblPr>
      <w:tblGrid>
        <w:gridCol w:w="6804"/>
        <w:gridCol w:w="3544"/>
      </w:tblGrid>
      <w:tr w:rsidR="00121698" w:rsidRPr="000718B9" w:rsidTr="00121698">
        <w:trPr>
          <w:trHeight w:val="340"/>
        </w:trPr>
        <w:tc>
          <w:tcPr>
            <w:tcW w:w="6804" w:type="dxa"/>
            <w:tcBorders>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jc w:val="center"/>
              <w:rPr>
                <w:rFonts w:asciiTheme="minorHAnsi" w:hAnsiTheme="minorHAnsi"/>
                <w:b/>
                <w:u w:val="single"/>
              </w:rPr>
            </w:pPr>
            <w:r w:rsidRPr="000718B9">
              <w:rPr>
                <w:rFonts w:asciiTheme="minorHAnsi" w:hAnsiTheme="minorHAnsi"/>
                <w:b/>
                <w:u w:val="single"/>
              </w:rPr>
              <w:t>Respuestas</w:t>
            </w: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sidRPr="00121698">
              <w:rPr>
                <w:rFonts w:asciiTheme="minorHAnsi" w:hAnsiTheme="minorHAnsi"/>
              </w:rPr>
              <w:t>Escribe el número del mes en que naciste.</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Multiplica ese número por 2</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A lo que quedó súmale 5</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Ahora multiplica por 50</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Súmale tu edad actual</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21698">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r>
              <w:rPr>
                <w:rFonts w:asciiTheme="minorHAnsi" w:hAnsiTheme="minorHAnsi"/>
              </w:rPr>
              <w:t>Réstale 250</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Default="00121698" w:rsidP="001C2AA3">
            <w:pPr>
              <w:rPr>
                <w:rFonts w:asciiTheme="minorHAnsi" w:hAnsiTheme="minorHAnsi"/>
                <w:u w:val="single"/>
              </w:rPr>
            </w:pPr>
            <w:r>
              <w:rPr>
                <w:rFonts w:asciiTheme="minorHAnsi" w:hAnsiTheme="minorHAnsi"/>
                <w:u w:val="single"/>
              </w:rPr>
              <w:t>Justificación:</w:t>
            </w: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0718B9" w:rsidRDefault="00121698" w:rsidP="001C2AA3">
            <w:pPr>
              <w:rPr>
                <w:rFonts w:asciiTheme="minorHAnsi" w:hAnsiTheme="minorHAnsi"/>
                <w:u w:val="single"/>
              </w:rPr>
            </w:pPr>
          </w:p>
        </w:tc>
      </w:tr>
    </w:tbl>
    <w:p w:rsidR="005B43A3" w:rsidRDefault="005B43A3"/>
    <w:p w:rsidR="00121698" w:rsidRPr="001C2AA3" w:rsidRDefault="00121698" w:rsidP="001C2AA3">
      <w:pPr>
        <w:pStyle w:val="Prrafodelista"/>
        <w:numPr>
          <w:ilvl w:val="0"/>
          <w:numId w:val="2"/>
        </w:numPr>
        <w:spacing w:after="240"/>
        <w:ind w:left="0" w:firstLine="0"/>
        <w:rPr>
          <w:rFonts w:asciiTheme="minorHAnsi" w:hAnsiTheme="minorHAnsi"/>
          <w:u w:val="single"/>
        </w:rPr>
      </w:pPr>
      <w:r>
        <w:rPr>
          <w:rFonts w:asciiTheme="minorHAnsi" w:hAnsiTheme="minorHAnsi"/>
        </w:rPr>
        <w:t xml:space="preserve"> </w:t>
      </w:r>
      <w:r w:rsidR="001C2AA3">
        <w:rPr>
          <w:rFonts w:asciiTheme="minorHAnsi" w:hAnsiTheme="minorHAnsi"/>
        </w:rPr>
        <w:t>“</w:t>
      </w:r>
      <w:r w:rsidRPr="001C2AA3">
        <w:rPr>
          <w:rFonts w:asciiTheme="minorHAnsi" w:hAnsiTheme="minorHAnsi"/>
          <w:b/>
        </w:rPr>
        <w:t>Magia con los dados</w:t>
      </w:r>
      <w:r w:rsidR="001C2AA3">
        <w:rPr>
          <w:rFonts w:asciiTheme="minorHAnsi" w:hAnsiTheme="minorHAnsi"/>
        </w:rPr>
        <w:t>”.  Escribe el resultado de tirar 3 veces un dado.</w:t>
      </w:r>
    </w:p>
    <w:p w:rsidR="001C2AA3" w:rsidRPr="00121698" w:rsidRDefault="001C2AA3" w:rsidP="001C2AA3">
      <w:pPr>
        <w:pStyle w:val="Prrafodelista"/>
        <w:spacing w:after="240"/>
        <w:ind w:left="0"/>
        <w:rPr>
          <w:rFonts w:asciiTheme="minorHAnsi" w:hAnsiTheme="minorHAnsi"/>
          <w:u w:val="single"/>
        </w:rPr>
      </w:pPr>
    </w:p>
    <w:tbl>
      <w:tblPr>
        <w:tblStyle w:val="Tablaconcuadrcula"/>
        <w:tblW w:w="0" w:type="auto"/>
        <w:tblLook w:val="04A0" w:firstRow="1" w:lastRow="0" w:firstColumn="1" w:lastColumn="0" w:noHBand="0" w:noVBand="1"/>
      </w:tblPr>
      <w:tblGrid>
        <w:gridCol w:w="2689"/>
        <w:gridCol w:w="793"/>
        <w:gridCol w:w="1742"/>
        <w:gridCol w:w="867"/>
        <w:gridCol w:w="1701"/>
        <w:gridCol w:w="850"/>
      </w:tblGrid>
      <w:tr w:rsidR="001C2AA3" w:rsidTr="001C2AA3">
        <w:tc>
          <w:tcPr>
            <w:tcW w:w="2689" w:type="dxa"/>
            <w:tcBorders>
              <w:top w:val="nil"/>
              <w:left w:val="nil"/>
              <w:bottom w:val="nil"/>
            </w:tcBorders>
          </w:tcPr>
          <w:p w:rsidR="001C2AA3" w:rsidRDefault="001C2AA3" w:rsidP="00121698">
            <w:pPr>
              <w:pStyle w:val="Prrafodelista"/>
              <w:spacing w:after="120"/>
              <w:ind w:left="0"/>
              <w:rPr>
                <w:rFonts w:asciiTheme="minorHAnsi" w:hAnsiTheme="minorHAnsi"/>
                <w:u w:val="single"/>
              </w:rPr>
            </w:pPr>
          </w:p>
        </w:tc>
        <w:tc>
          <w:tcPr>
            <w:tcW w:w="793" w:type="dxa"/>
          </w:tcPr>
          <w:p w:rsidR="001C2AA3" w:rsidRDefault="001C2AA3" w:rsidP="00121698">
            <w:pPr>
              <w:pStyle w:val="Prrafodelista"/>
              <w:spacing w:after="120"/>
              <w:ind w:left="0"/>
              <w:rPr>
                <w:rFonts w:asciiTheme="minorHAnsi" w:hAnsiTheme="minorHAnsi"/>
                <w:u w:val="single"/>
              </w:rPr>
            </w:pPr>
          </w:p>
          <w:p w:rsidR="001C2AA3" w:rsidRDefault="001C2AA3" w:rsidP="00121698">
            <w:pPr>
              <w:pStyle w:val="Prrafodelista"/>
              <w:spacing w:after="120"/>
              <w:ind w:left="0"/>
              <w:rPr>
                <w:rFonts w:asciiTheme="minorHAnsi" w:hAnsiTheme="minorHAnsi"/>
                <w:u w:val="single"/>
              </w:rPr>
            </w:pPr>
          </w:p>
        </w:tc>
        <w:tc>
          <w:tcPr>
            <w:tcW w:w="1742" w:type="dxa"/>
            <w:tcBorders>
              <w:top w:val="nil"/>
              <w:bottom w:val="nil"/>
            </w:tcBorders>
          </w:tcPr>
          <w:p w:rsidR="001C2AA3" w:rsidRDefault="001C2AA3" w:rsidP="00121698">
            <w:pPr>
              <w:pStyle w:val="Prrafodelista"/>
              <w:spacing w:after="120"/>
              <w:ind w:left="0"/>
              <w:rPr>
                <w:rFonts w:asciiTheme="minorHAnsi" w:hAnsiTheme="minorHAnsi"/>
                <w:u w:val="single"/>
              </w:rPr>
            </w:pPr>
          </w:p>
        </w:tc>
        <w:tc>
          <w:tcPr>
            <w:tcW w:w="867" w:type="dxa"/>
          </w:tcPr>
          <w:p w:rsidR="001C2AA3" w:rsidRDefault="001C2AA3" w:rsidP="00121698">
            <w:pPr>
              <w:pStyle w:val="Prrafodelista"/>
              <w:spacing w:after="120"/>
              <w:ind w:left="0"/>
              <w:rPr>
                <w:rFonts w:asciiTheme="minorHAnsi" w:hAnsiTheme="minorHAnsi"/>
                <w:u w:val="single"/>
              </w:rPr>
            </w:pPr>
          </w:p>
        </w:tc>
        <w:tc>
          <w:tcPr>
            <w:tcW w:w="1701" w:type="dxa"/>
            <w:tcBorders>
              <w:top w:val="nil"/>
              <w:bottom w:val="nil"/>
            </w:tcBorders>
          </w:tcPr>
          <w:p w:rsidR="001C2AA3" w:rsidRDefault="001C2AA3" w:rsidP="00121698">
            <w:pPr>
              <w:pStyle w:val="Prrafodelista"/>
              <w:spacing w:after="120"/>
              <w:ind w:left="0"/>
              <w:rPr>
                <w:rFonts w:asciiTheme="minorHAnsi" w:hAnsiTheme="minorHAnsi"/>
                <w:u w:val="single"/>
              </w:rPr>
            </w:pPr>
          </w:p>
        </w:tc>
        <w:tc>
          <w:tcPr>
            <w:tcW w:w="850" w:type="dxa"/>
          </w:tcPr>
          <w:p w:rsidR="001C2AA3" w:rsidRDefault="001C2AA3" w:rsidP="00121698">
            <w:pPr>
              <w:pStyle w:val="Prrafodelista"/>
              <w:spacing w:after="120"/>
              <w:ind w:left="0"/>
              <w:rPr>
                <w:rFonts w:asciiTheme="minorHAnsi" w:hAnsiTheme="minorHAnsi"/>
                <w:u w:val="single"/>
              </w:rPr>
            </w:pPr>
          </w:p>
        </w:tc>
      </w:tr>
    </w:tbl>
    <w:p w:rsidR="00121698" w:rsidRPr="000718B9" w:rsidRDefault="00121698" w:rsidP="00121698">
      <w:pPr>
        <w:pStyle w:val="Prrafodelista"/>
        <w:spacing w:after="120"/>
        <w:ind w:left="0"/>
        <w:rPr>
          <w:rFonts w:asciiTheme="minorHAnsi" w:hAnsiTheme="minorHAnsi"/>
          <w:u w:val="single"/>
        </w:rPr>
      </w:pPr>
    </w:p>
    <w:tbl>
      <w:tblPr>
        <w:tblW w:w="10348" w:type="dxa"/>
        <w:tblCellMar>
          <w:left w:w="0" w:type="dxa"/>
          <w:right w:w="0" w:type="dxa"/>
        </w:tblCellMar>
        <w:tblLook w:val="0420" w:firstRow="1" w:lastRow="0" w:firstColumn="0" w:lastColumn="0" w:noHBand="0" w:noVBand="1"/>
      </w:tblPr>
      <w:tblGrid>
        <w:gridCol w:w="6804"/>
        <w:gridCol w:w="3544"/>
      </w:tblGrid>
      <w:tr w:rsidR="00121698" w:rsidRPr="000718B9" w:rsidTr="001C2AA3">
        <w:trPr>
          <w:trHeight w:val="340"/>
        </w:trPr>
        <w:tc>
          <w:tcPr>
            <w:tcW w:w="6804" w:type="dxa"/>
            <w:tcBorders>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21698" w:rsidP="001C2AA3">
            <w:pPr>
              <w:rPr>
                <w:rFonts w:asciiTheme="minorHAnsi" w:hAnsiTheme="minorHAnsi"/>
              </w:rPr>
            </w:pP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jc w:val="center"/>
              <w:rPr>
                <w:rFonts w:asciiTheme="minorHAnsi" w:hAnsiTheme="minorHAnsi"/>
                <w:b/>
                <w:u w:val="single"/>
              </w:rPr>
            </w:pPr>
            <w:r w:rsidRPr="000718B9">
              <w:rPr>
                <w:rFonts w:asciiTheme="minorHAnsi" w:hAnsiTheme="minorHAnsi"/>
                <w:b/>
                <w:u w:val="single"/>
              </w:rPr>
              <w:t>Respuestas</w:t>
            </w: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C2AA3" w:rsidRPr="000718B9" w:rsidRDefault="001C2AA3" w:rsidP="001C2AA3">
            <w:pPr>
              <w:rPr>
                <w:rFonts w:asciiTheme="minorHAnsi" w:hAnsiTheme="minorHAnsi"/>
              </w:rPr>
            </w:pPr>
            <w:r w:rsidRPr="001C2AA3">
              <w:rPr>
                <w:rFonts w:asciiTheme="minorHAnsi" w:hAnsiTheme="minorHAnsi"/>
              </w:rPr>
              <w:t>- Suma 5 al doble de los puntos del 1º dado.</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Multiplica esta suma por 5.</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Suma a este producto los puntos del 2º dado.</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xml:space="preserve">- </w:t>
            </w:r>
            <w:r>
              <w:rPr>
                <w:rFonts w:asciiTheme="minorHAnsi" w:hAnsiTheme="minorHAnsi"/>
              </w:rPr>
              <w:t>Multiplica por 10</w:t>
            </w:r>
            <w:r w:rsidRPr="001C2AA3">
              <w:rPr>
                <w:rFonts w:asciiTheme="minorHAnsi" w:hAnsiTheme="minorHAnsi"/>
              </w:rPr>
              <w:t xml:space="preserve"> y </w:t>
            </w:r>
            <w:r>
              <w:rPr>
                <w:rFonts w:asciiTheme="minorHAnsi" w:hAnsiTheme="minorHAnsi"/>
              </w:rPr>
              <w:t>suma</w:t>
            </w:r>
            <w:r w:rsidRPr="001C2AA3">
              <w:rPr>
                <w:rFonts w:asciiTheme="minorHAnsi" w:hAnsiTheme="minorHAnsi"/>
              </w:rPr>
              <w:t xml:space="preserve"> los puntos del 3º dado</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680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Pr="000718B9" w:rsidRDefault="001C2AA3" w:rsidP="001C2AA3">
            <w:pPr>
              <w:rPr>
                <w:rFonts w:asciiTheme="minorHAnsi" w:hAnsiTheme="minorHAnsi"/>
              </w:rPr>
            </w:pPr>
            <w:r w:rsidRPr="001C2AA3">
              <w:rPr>
                <w:rFonts w:asciiTheme="minorHAnsi" w:hAnsiTheme="minorHAnsi"/>
              </w:rPr>
              <w:t>- Resta 250 al resultado de esta última suma.</w:t>
            </w:r>
          </w:p>
        </w:tc>
        <w:tc>
          <w:tcPr>
            <w:tcW w:w="3544" w:type="dxa"/>
            <w:tcBorders>
              <w:top w:val="single" w:sz="8" w:space="0" w:color="000000"/>
              <w:left w:val="single" w:sz="8" w:space="0" w:color="000000"/>
              <w:bottom w:val="single" w:sz="8" w:space="0" w:color="000000"/>
              <w:right w:val="single" w:sz="8" w:space="0" w:color="000000"/>
            </w:tcBorders>
          </w:tcPr>
          <w:p w:rsidR="00121698" w:rsidRPr="000718B9" w:rsidRDefault="00121698" w:rsidP="001C2AA3">
            <w:pPr>
              <w:rPr>
                <w:rFonts w:asciiTheme="minorHAnsi" w:hAnsiTheme="minorHAnsi"/>
                <w:u w:val="single"/>
              </w:rPr>
            </w:pPr>
          </w:p>
        </w:tc>
      </w:tr>
      <w:tr w:rsidR="00121698" w:rsidRPr="000718B9" w:rsidTr="001C2AA3">
        <w:trPr>
          <w:trHeight w:val="227"/>
        </w:trPr>
        <w:tc>
          <w:tcPr>
            <w:tcW w:w="10348"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121698" w:rsidRDefault="00121698" w:rsidP="001C2AA3">
            <w:pPr>
              <w:rPr>
                <w:rFonts w:asciiTheme="minorHAnsi" w:hAnsiTheme="minorHAnsi"/>
                <w:u w:val="single"/>
              </w:rPr>
            </w:pPr>
            <w:r>
              <w:rPr>
                <w:rFonts w:asciiTheme="minorHAnsi" w:hAnsiTheme="minorHAnsi"/>
                <w:u w:val="single"/>
              </w:rPr>
              <w:t>Justificación:</w:t>
            </w: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Pr="00121698" w:rsidRDefault="00121698" w:rsidP="001C2AA3">
            <w:pPr>
              <w:rPr>
                <w:rFonts w:asciiTheme="minorHAnsi" w:hAnsiTheme="minorHAnsi"/>
              </w:rPr>
            </w:pPr>
          </w:p>
          <w:p w:rsidR="00121698" w:rsidRDefault="00121698" w:rsidP="001C2AA3">
            <w:pPr>
              <w:rPr>
                <w:rFonts w:asciiTheme="minorHAnsi" w:hAnsiTheme="minorHAnsi"/>
                <w:u w:val="single"/>
              </w:rPr>
            </w:pPr>
          </w:p>
          <w:p w:rsidR="001C2AA3" w:rsidRPr="000718B9" w:rsidRDefault="001C2AA3" w:rsidP="001C2AA3">
            <w:pPr>
              <w:rPr>
                <w:rFonts w:asciiTheme="minorHAnsi" w:hAnsiTheme="minorHAnsi"/>
                <w:u w:val="single"/>
              </w:rPr>
            </w:pPr>
          </w:p>
        </w:tc>
      </w:tr>
    </w:tbl>
    <w:p w:rsidR="001C2AA3" w:rsidRPr="001C2AA3" w:rsidRDefault="001C2AA3" w:rsidP="001C2AA3">
      <w:pPr>
        <w:pStyle w:val="Prrafodelista"/>
        <w:numPr>
          <w:ilvl w:val="0"/>
          <w:numId w:val="2"/>
        </w:numPr>
        <w:spacing w:after="120"/>
        <w:ind w:left="0" w:firstLine="0"/>
        <w:rPr>
          <w:rFonts w:asciiTheme="minorHAnsi" w:hAnsiTheme="minorHAnsi"/>
          <w:u w:val="single"/>
        </w:rPr>
      </w:pPr>
      <w:r>
        <w:rPr>
          <w:rFonts w:asciiTheme="minorHAnsi" w:hAnsiTheme="minorHAnsi"/>
        </w:rPr>
        <w:lastRenderedPageBreak/>
        <w:t>Juego “</w:t>
      </w:r>
      <w:r>
        <w:rPr>
          <w:rFonts w:asciiTheme="minorHAnsi" w:hAnsiTheme="minorHAnsi"/>
          <w:b/>
        </w:rPr>
        <w:t>Torre de dados</w:t>
      </w:r>
      <w:r>
        <w:rPr>
          <w:rFonts w:asciiTheme="minorHAnsi" w:hAnsiTheme="minorHAnsi"/>
        </w:rPr>
        <w:t>”. En este juego queremos obtener una fórmula que nos permita predecir el número de caras visibles en una torre de dados en función del número de dados que tengamos.</w:t>
      </w:r>
    </w:p>
    <w:p w:rsidR="001C2AA3" w:rsidRPr="000718B9" w:rsidRDefault="001C2AA3" w:rsidP="001C2AA3">
      <w:pPr>
        <w:pStyle w:val="Prrafodelista"/>
        <w:spacing w:after="120"/>
        <w:ind w:left="0"/>
        <w:rPr>
          <w:rFonts w:asciiTheme="minorHAnsi" w:hAnsiTheme="minorHAnsi"/>
          <w:u w:val="single"/>
        </w:rPr>
      </w:pPr>
      <w:r w:rsidRPr="001C2AA3">
        <w:rPr>
          <w:rFonts w:asciiTheme="minorHAnsi" w:hAnsiTheme="minorHAnsi"/>
          <w:noProof/>
        </w:rPr>
        <w:drawing>
          <wp:inline distT="0" distB="0" distL="0" distR="0" wp14:anchorId="28052A34" wp14:editId="1158C4E8">
            <wp:extent cx="6710085" cy="2915587"/>
            <wp:effectExtent l="0" t="0" r="0" b="5715"/>
            <wp:docPr id="225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137"/>
                    <a:srcRect r="2618"/>
                    <a:stretch/>
                  </pic:blipFill>
                  <pic:spPr bwMode="auto">
                    <a:xfrm>
                      <a:off x="0" y="0"/>
                      <a:ext cx="6726317" cy="2922640"/>
                    </a:xfrm>
                    <a:prstGeom prst="rect">
                      <a:avLst/>
                    </a:prstGeom>
                    <a:ln>
                      <a:noFill/>
                    </a:ln>
                    <a:extLst>
                      <a:ext uri="{53640926-AAD7-44D8-BBD7-CCE9431645EC}">
                        <a14:shadowObscured xmlns:a14="http://schemas.microsoft.com/office/drawing/2010/main"/>
                      </a:ext>
                    </a:extLst>
                  </pic:spPr>
                </pic:pic>
              </a:graphicData>
            </a:graphic>
          </wp:inline>
        </w:drawing>
      </w:r>
    </w:p>
    <w:p w:rsidR="00121698" w:rsidRDefault="001C2AA3" w:rsidP="00A37C5E">
      <w:pPr>
        <w:pStyle w:val="Prrafodelista"/>
        <w:numPr>
          <w:ilvl w:val="0"/>
          <w:numId w:val="2"/>
        </w:numPr>
        <w:spacing w:after="120"/>
        <w:ind w:left="0" w:firstLine="0"/>
        <w:rPr>
          <w:rFonts w:asciiTheme="minorHAnsi" w:hAnsiTheme="minorHAnsi"/>
        </w:rPr>
      </w:pPr>
      <w:r w:rsidRPr="001C2AA3">
        <w:rPr>
          <w:rFonts w:asciiTheme="minorHAnsi" w:hAnsiTheme="minorHAnsi"/>
        </w:rPr>
        <w:t>C</w:t>
      </w:r>
      <w:r>
        <w:rPr>
          <w:rFonts w:asciiTheme="minorHAnsi" w:hAnsiTheme="minorHAnsi"/>
        </w:rPr>
        <w:t xml:space="preserve">ontesta a las siguientes cuestiones que se </w:t>
      </w:r>
      <w:r w:rsidR="00A37C5E">
        <w:rPr>
          <w:rFonts w:asciiTheme="minorHAnsi" w:hAnsiTheme="minorHAnsi"/>
        </w:rPr>
        <w:t>plantean</w:t>
      </w:r>
      <w:r>
        <w:rPr>
          <w:rFonts w:asciiTheme="minorHAnsi" w:hAnsiTheme="minorHAnsi"/>
        </w:rPr>
        <w:t xml:space="preserve"> en los vídeos del “Canal 10enmates” que </w:t>
      </w:r>
      <w:r w:rsidR="00A37C5E">
        <w:rPr>
          <w:rFonts w:asciiTheme="minorHAnsi" w:hAnsiTheme="minorHAnsi"/>
        </w:rPr>
        <w:t>has</w:t>
      </w:r>
      <w:r>
        <w:rPr>
          <w:rFonts w:asciiTheme="minorHAnsi" w:hAnsiTheme="minorHAnsi"/>
        </w:rPr>
        <w:t xml:space="preserve"> visualiza</w:t>
      </w:r>
      <w:r w:rsidR="00A37C5E">
        <w:rPr>
          <w:rFonts w:asciiTheme="minorHAnsi" w:hAnsiTheme="minorHAnsi"/>
        </w:rPr>
        <w:t>do</w:t>
      </w:r>
      <w:r>
        <w:rPr>
          <w:rFonts w:asciiTheme="minorHAnsi" w:hAnsiTheme="minorHAnsi"/>
        </w:rPr>
        <w:t xml:space="preserve"> en clase:</w:t>
      </w:r>
    </w:p>
    <w:tbl>
      <w:tblPr>
        <w:tblStyle w:val="Tablaconcuadrcula"/>
        <w:tblW w:w="0" w:type="auto"/>
        <w:tblInd w:w="562" w:type="dxa"/>
        <w:tblLook w:val="04A0" w:firstRow="1" w:lastRow="0" w:firstColumn="1" w:lastColumn="0" w:noHBand="0" w:noVBand="1"/>
      </w:tblPr>
      <w:tblGrid>
        <w:gridCol w:w="6521"/>
        <w:gridCol w:w="3118"/>
      </w:tblGrid>
      <w:tr w:rsidR="00A37C5E" w:rsidTr="00A37C5E">
        <w:tc>
          <w:tcPr>
            <w:tcW w:w="6521" w:type="dxa"/>
          </w:tcPr>
          <w:p w:rsidR="00A37C5E" w:rsidRDefault="00A37C5E" w:rsidP="00A37C5E">
            <w:pPr>
              <w:rPr>
                <w:rFonts w:asciiTheme="minorHAnsi" w:hAnsiTheme="minorHAnsi"/>
              </w:rPr>
            </w:pPr>
            <w:r>
              <w:rPr>
                <w:rFonts w:asciiTheme="minorHAnsi" w:hAnsiTheme="minorHAnsi"/>
              </w:rPr>
              <w:t>a. ¿Se puede usar cualquier letra al usar lenguaje algebraico o hay que usar siempre la x?</w:t>
            </w:r>
          </w:p>
        </w:tc>
        <w:tc>
          <w:tcPr>
            <w:tcW w:w="3118" w:type="dxa"/>
          </w:tcPr>
          <w:p w:rsidR="00A37C5E" w:rsidRDefault="00A37C5E" w:rsidP="00A37C5E">
            <w:pPr>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b. Rodea la forma más correcta de escribir esta expresión:</w:t>
            </w:r>
          </w:p>
        </w:tc>
        <w:tc>
          <w:tcPr>
            <w:tcW w:w="3118" w:type="dxa"/>
          </w:tcPr>
          <w:p w:rsidR="00A37C5E" w:rsidRDefault="00A37C5E" w:rsidP="00A37C5E">
            <w:pPr>
              <w:spacing w:before="120" w:after="120"/>
              <w:rPr>
                <w:rFonts w:asciiTheme="minorHAnsi" w:hAnsiTheme="minorHAnsi"/>
              </w:rPr>
            </w:pPr>
            <w:r>
              <w:rPr>
                <w:rFonts w:asciiTheme="minorHAnsi" w:hAnsiTheme="minorHAnsi"/>
              </w:rPr>
              <w:t xml:space="preserve">         x</w:t>
            </w:r>
            <w:r>
              <w:rPr>
                <w:rFonts w:asciiTheme="minorHAnsi" w:hAnsiTheme="minorHAnsi"/>
              </w:rPr>
              <w:sym w:font="Symbol" w:char="F0D7"/>
            </w:r>
            <w:r>
              <w:rPr>
                <w:rFonts w:asciiTheme="minorHAnsi" w:hAnsiTheme="minorHAnsi"/>
              </w:rPr>
              <w:t>2          2</w:t>
            </w:r>
            <w:r>
              <w:rPr>
                <w:rFonts w:asciiTheme="minorHAnsi" w:hAnsiTheme="minorHAnsi"/>
              </w:rPr>
              <w:sym w:font="Symbol" w:char="F0D7"/>
            </w:r>
            <w:r>
              <w:rPr>
                <w:rFonts w:asciiTheme="minorHAnsi" w:hAnsiTheme="minorHAnsi"/>
              </w:rPr>
              <w:t>x          2x</w:t>
            </w: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c. Si Lupecio tiene “x” años. ¿Cuántos tendrá el año que viene?</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d. ¿Cuántos años tenía Lupecio hace un año?</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e. ¿Cuántos años tendrá Lupecio dentro de 6 años?</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f. ¿Cuántos años tiene la prima de Lupecio si tiene el doble?</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g. Lupecia tiene la mitad de edad que Lupecio. ¿Qué edad es?</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h. El padre pez tiene el triple de Lupecio más 7.</w:t>
            </w:r>
          </w:p>
        </w:tc>
        <w:tc>
          <w:tcPr>
            <w:tcW w:w="3118" w:type="dxa"/>
          </w:tcPr>
          <w:p w:rsidR="00A37C5E" w:rsidRDefault="00A37C5E" w:rsidP="00A37C5E">
            <w:pPr>
              <w:spacing w:before="120" w:after="120"/>
              <w:rPr>
                <w:rFonts w:asciiTheme="minorHAnsi" w:hAnsiTheme="minorHAnsi"/>
              </w:rPr>
            </w:pPr>
          </w:p>
        </w:tc>
      </w:tr>
      <w:tr w:rsidR="00A37C5E" w:rsidTr="00A37C5E">
        <w:tc>
          <w:tcPr>
            <w:tcW w:w="6521" w:type="dxa"/>
          </w:tcPr>
          <w:p w:rsidR="00A37C5E" w:rsidRDefault="00A37C5E" w:rsidP="00A37C5E">
            <w:pPr>
              <w:spacing w:before="120" w:after="120"/>
              <w:rPr>
                <w:rFonts w:asciiTheme="minorHAnsi" w:hAnsiTheme="minorHAnsi"/>
              </w:rPr>
            </w:pPr>
            <w:r>
              <w:rPr>
                <w:rFonts w:asciiTheme="minorHAnsi" w:hAnsiTheme="minorHAnsi"/>
              </w:rPr>
              <w:t>i. El abuelo Pescadio tiene 7 veces la edad que tendrá Lupecio el año que viene.</w:t>
            </w:r>
          </w:p>
        </w:tc>
        <w:tc>
          <w:tcPr>
            <w:tcW w:w="3118" w:type="dxa"/>
          </w:tcPr>
          <w:p w:rsidR="00A37C5E" w:rsidRDefault="00A37C5E" w:rsidP="00A37C5E">
            <w:pPr>
              <w:spacing w:before="120" w:after="120"/>
              <w:rPr>
                <w:rFonts w:asciiTheme="minorHAnsi" w:hAnsiTheme="minorHAnsi"/>
              </w:rPr>
            </w:pPr>
          </w:p>
        </w:tc>
      </w:tr>
    </w:tbl>
    <w:p w:rsidR="001C2AA3" w:rsidRPr="00A37C5E" w:rsidRDefault="001C2AA3" w:rsidP="00A37C5E">
      <w:pPr>
        <w:rPr>
          <w:rFonts w:asciiTheme="minorHAnsi" w:hAnsiTheme="minorHAnsi"/>
        </w:rPr>
      </w:pPr>
    </w:p>
    <w:p w:rsidR="00A37C5E" w:rsidRDefault="00A37C5E" w:rsidP="00F97263">
      <w:pPr>
        <w:pStyle w:val="Prrafodelista"/>
        <w:numPr>
          <w:ilvl w:val="0"/>
          <w:numId w:val="2"/>
        </w:numPr>
        <w:spacing w:after="120"/>
        <w:ind w:left="0" w:firstLine="0"/>
        <w:rPr>
          <w:rFonts w:asciiTheme="minorHAnsi" w:hAnsiTheme="minorHAnsi"/>
        </w:rPr>
      </w:pPr>
      <w:r>
        <w:rPr>
          <w:rFonts w:asciiTheme="minorHAnsi" w:hAnsiTheme="minorHAnsi"/>
        </w:rPr>
        <w:t>Expresa esta situación de la vida real mediante lenguaje algebraico:</w:t>
      </w:r>
    </w:p>
    <w:p w:rsidR="009C3177" w:rsidRPr="009C3177" w:rsidRDefault="009C3177" w:rsidP="009C3177">
      <w:pPr>
        <w:pStyle w:val="Prrafodelista"/>
        <w:spacing w:after="120"/>
        <w:ind w:left="0"/>
        <w:rPr>
          <w:rFonts w:asciiTheme="minorHAnsi" w:hAnsiTheme="minorHAnsi"/>
          <w:i/>
        </w:rPr>
      </w:pPr>
      <w:r w:rsidRPr="009C3177">
        <w:rPr>
          <w:rFonts w:asciiTheme="minorHAnsi" w:hAnsiTheme="minorHAnsi"/>
          <w:i/>
        </w:rPr>
        <w:t>“Laura gasta la mitad de su paga en el cine, la tercera parte en un bocadillo y aún le quedan 2 euros. ¿Cuánto tenía de paga?”</w:t>
      </w:r>
    </w:p>
    <w:tbl>
      <w:tblPr>
        <w:tblStyle w:val="Tablaconcuadrcula"/>
        <w:tblW w:w="0" w:type="auto"/>
        <w:tblLook w:val="04A0" w:firstRow="1" w:lastRow="0" w:firstColumn="1" w:lastColumn="0" w:noHBand="0" w:noVBand="1"/>
      </w:tblPr>
      <w:tblGrid>
        <w:gridCol w:w="10450"/>
      </w:tblGrid>
      <w:tr w:rsidR="009C3177" w:rsidTr="009C3177">
        <w:tc>
          <w:tcPr>
            <w:tcW w:w="10450" w:type="dxa"/>
          </w:tcPr>
          <w:p w:rsidR="009C3177" w:rsidRDefault="009C3177" w:rsidP="009C3177">
            <w:pPr>
              <w:rPr>
                <w:rFonts w:asciiTheme="minorHAnsi" w:hAnsiTheme="minorHAnsi"/>
              </w:rPr>
            </w:pPr>
          </w:p>
          <w:p w:rsidR="009C3177" w:rsidRDefault="009C3177" w:rsidP="009C3177">
            <w:pPr>
              <w:rPr>
                <w:rFonts w:asciiTheme="minorHAnsi" w:hAnsiTheme="minorHAnsi"/>
              </w:rPr>
            </w:pPr>
          </w:p>
          <w:p w:rsidR="009C3177" w:rsidRDefault="009C3177" w:rsidP="009C3177">
            <w:pPr>
              <w:rPr>
                <w:rFonts w:asciiTheme="minorHAnsi" w:hAnsiTheme="minorHAnsi"/>
              </w:rPr>
            </w:pPr>
          </w:p>
          <w:p w:rsidR="009C3177" w:rsidRPr="009C3177" w:rsidRDefault="009C3177" w:rsidP="009C3177">
            <w:pPr>
              <w:rPr>
                <w:rFonts w:asciiTheme="minorHAnsi" w:hAnsiTheme="minorHAnsi"/>
              </w:rPr>
            </w:pPr>
          </w:p>
        </w:tc>
      </w:tr>
    </w:tbl>
    <w:p w:rsidR="007A19CF" w:rsidRPr="00036715" w:rsidRDefault="007A19CF" w:rsidP="007B6A78">
      <w:pPr>
        <w:pStyle w:val="Prrafodelista"/>
        <w:numPr>
          <w:ilvl w:val="0"/>
          <w:numId w:val="2"/>
        </w:numPr>
        <w:spacing w:after="240"/>
        <w:ind w:left="0" w:firstLine="0"/>
        <w:rPr>
          <w:rFonts w:asciiTheme="minorHAnsi" w:hAnsiTheme="minorHAnsi"/>
          <w:u w:val="single"/>
        </w:rPr>
      </w:pPr>
      <w:r w:rsidRPr="00036715">
        <w:rPr>
          <w:rFonts w:asciiTheme="minorHAnsi" w:hAnsiTheme="minorHAnsi"/>
        </w:rPr>
        <w:lastRenderedPageBreak/>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0377" w:type="dxa"/>
        <w:tblInd w:w="-176" w:type="dxa"/>
        <w:tblLook w:val="04A0" w:firstRow="1" w:lastRow="0" w:firstColumn="1" w:lastColumn="0" w:noHBand="0" w:noVBand="1"/>
      </w:tblPr>
      <w:tblGrid>
        <w:gridCol w:w="7259"/>
        <w:gridCol w:w="3118"/>
      </w:tblGrid>
      <w:tr w:rsidR="009C3177" w:rsidRPr="000718B9" w:rsidTr="009C3177">
        <w:trPr>
          <w:trHeight w:hRule="exact" w:val="43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 </w:t>
            </w:r>
            <w:r>
              <w:rPr>
                <w:rFonts w:asciiTheme="minorHAnsi" w:hAnsiTheme="minorHAnsi"/>
              </w:rPr>
              <w:t>El doble de un número menos su cuarta parte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5"/>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2) </w:t>
            </w:r>
            <w:r>
              <w:rPr>
                <w:rFonts w:asciiTheme="minorHAnsi" w:hAnsiTheme="minorHAnsi"/>
              </w:rPr>
              <w:t>Años de Ana Belén dentro de 12 años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3) </w:t>
            </w:r>
            <w:r>
              <w:rPr>
                <w:rFonts w:asciiTheme="minorHAnsi" w:hAnsiTheme="minorHAnsi"/>
              </w:rPr>
              <w:t>Años de Isabel hace 3 años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9"/>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4) La </w:t>
            </w:r>
            <w:r>
              <w:rPr>
                <w:rFonts w:asciiTheme="minorHAnsi" w:hAnsiTheme="minorHAnsi"/>
              </w:rPr>
              <w:t>quinta parte de un número más su siguiente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5) </w:t>
            </w:r>
            <w:r>
              <w:rPr>
                <w:rFonts w:asciiTheme="minorHAnsi" w:hAnsiTheme="minorHAnsi"/>
              </w:rPr>
              <w:t>Perímetro de un cuadrado</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8"/>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6) </w:t>
            </w:r>
            <w:r>
              <w:rPr>
                <w:rFonts w:asciiTheme="minorHAnsi" w:hAnsiTheme="minorHAnsi"/>
              </w:rPr>
              <w:t>Un número par</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3"/>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7) </w:t>
            </w:r>
            <w:r>
              <w:rPr>
                <w:rFonts w:asciiTheme="minorHAnsi" w:hAnsiTheme="minorHAnsi"/>
              </w:rPr>
              <w:t>Un número impar</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1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8) Un múltiplo de </w:t>
            </w:r>
            <w:r w:rsidR="000A4F03">
              <w:rPr>
                <w:rFonts w:asciiTheme="minorHAnsi" w:hAnsiTheme="minorHAnsi"/>
              </w:rPr>
              <w:t>7</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4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9) </w:t>
            </w:r>
            <w:r w:rsidR="000A4F03">
              <w:rPr>
                <w:rFonts w:asciiTheme="minorHAnsi" w:hAnsiTheme="minorHAnsi"/>
              </w:rPr>
              <w:t>Dos número consecutivos</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1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10) </w:t>
            </w:r>
            <w:r w:rsidR="000A4F03">
              <w:rPr>
                <w:rFonts w:asciiTheme="minorHAnsi" w:hAnsiTheme="minorHAnsi"/>
              </w:rPr>
              <w:t>Dos números que se diferencian en 2 unidades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0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11) </w:t>
            </w:r>
            <w:r w:rsidR="000A4F03">
              <w:rPr>
                <w:rFonts w:asciiTheme="minorHAnsi" w:hAnsiTheme="minorHAnsi"/>
              </w:rPr>
              <w:t>El doble de un número más su quinta parte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5"/>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12) </w:t>
            </w:r>
            <w:r w:rsidR="000A4F03">
              <w:rPr>
                <w:rFonts w:asciiTheme="minorHAnsi" w:hAnsiTheme="minorHAnsi"/>
              </w:rPr>
              <w:t>El quíntuplo de un número más su sexta parte</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4"/>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13) </w:t>
            </w:r>
            <w:r w:rsidR="000A4F03">
              <w:rPr>
                <w:rFonts w:asciiTheme="minorHAnsi" w:hAnsiTheme="minorHAnsi"/>
              </w:rPr>
              <w:t>La edad de una señora es el doble de la de su hijo menos 5 años</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2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14) </w:t>
            </w:r>
            <w:r w:rsidR="000A4F03">
              <w:rPr>
                <w:rFonts w:asciiTheme="minorHAnsi" w:hAnsiTheme="minorHAnsi"/>
              </w:rPr>
              <w:t>La suma del anterior y del siguiente de un número es 14</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2"/>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15) </w:t>
            </w:r>
            <w:r w:rsidR="000A4F03">
              <w:rPr>
                <w:rFonts w:asciiTheme="minorHAnsi" w:hAnsiTheme="minorHAnsi"/>
              </w:rPr>
              <w:t>Dos números suman 13</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33"/>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16) </w:t>
            </w:r>
            <w:r w:rsidR="000A4F03">
              <w:rPr>
                <w:rFonts w:asciiTheme="minorHAnsi" w:hAnsiTheme="minorHAnsi"/>
              </w:rPr>
              <w:t>Un hijo tiene 22 años menos que su padre</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17) </w:t>
            </w:r>
            <w:r w:rsidR="000A4F03">
              <w:rPr>
                <w:rFonts w:asciiTheme="minorHAnsi" w:hAnsiTheme="minorHAnsi"/>
                <w:bCs/>
              </w:rPr>
              <w:t>La suma de 3 números consecutivos es 39</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08"/>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18) </w:t>
            </w:r>
            <w:r w:rsidR="000A4F03">
              <w:rPr>
                <w:rFonts w:asciiTheme="minorHAnsi" w:hAnsiTheme="minorHAnsi"/>
                <w:bCs/>
              </w:rPr>
              <w:t>La cuarta parte de la mitad de un número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41"/>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19) </w:t>
            </w:r>
            <w:r w:rsidR="000A4F03">
              <w:rPr>
                <w:rFonts w:asciiTheme="minorHAnsi" w:hAnsiTheme="minorHAnsi"/>
                <w:bCs/>
              </w:rPr>
              <w:t>Área de rectángulo cuyo largo tiene 3 metros menos que su ancho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20"/>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20) </w:t>
            </w:r>
            <w:r w:rsidR="000A4F03">
              <w:rPr>
                <w:rFonts w:asciiTheme="minorHAnsi" w:hAnsiTheme="minorHAnsi"/>
                <w:bCs/>
              </w:rPr>
              <w:t>Un tren tarda 5 horas menos que otro en ir de Barcelona a Hellín</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2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21)</w:t>
            </w:r>
            <w:r w:rsidR="000A4F03">
              <w:rPr>
                <w:rFonts w:asciiTheme="minorHAnsi" w:hAnsiTheme="minorHAnsi"/>
                <w:bCs/>
              </w:rPr>
              <w:t xml:space="preserve"> Repartir una caja de melones entre 8 personas</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32"/>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22) </w:t>
            </w:r>
            <w:r w:rsidR="000A4F03">
              <w:rPr>
                <w:rFonts w:asciiTheme="minorHAnsi" w:hAnsiTheme="minorHAnsi"/>
                <w:bCs/>
              </w:rPr>
              <w:t>Perímetro de un rectángulo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409"/>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23) </w:t>
            </w:r>
            <w:r w:rsidR="007B6A78">
              <w:rPr>
                <w:rFonts w:asciiTheme="minorHAnsi" w:hAnsiTheme="minorHAnsi"/>
                <w:bCs/>
              </w:rPr>
              <w:t>Un número menos su mitad más su triple</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54"/>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24) </w:t>
            </w:r>
            <w:r w:rsidR="007B6A78">
              <w:rPr>
                <w:rFonts w:asciiTheme="minorHAnsi" w:hAnsiTheme="minorHAnsi"/>
                <w:bCs/>
              </w:rPr>
              <w:t>Un número 5 unidades menor que otro</w:t>
            </w:r>
          </w:p>
        </w:tc>
        <w:tc>
          <w:tcPr>
            <w:tcW w:w="3118" w:type="dxa"/>
          </w:tcPr>
          <w:p w:rsidR="009C3177" w:rsidRPr="000718B9" w:rsidRDefault="009C3177" w:rsidP="001C2AA3">
            <w:pPr>
              <w:rPr>
                <w:rFonts w:asciiTheme="minorHAnsi" w:hAnsiTheme="minorHAnsi"/>
              </w:rPr>
            </w:pPr>
          </w:p>
        </w:tc>
      </w:tr>
      <w:tr w:rsidR="009C3177" w:rsidRPr="000718B9" w:rsidTr="009C3177">
        <w:trPr>
          <w:trHeight w:hRule="exact" w:val="454"/>
        </w:trPr>
        <w:tc>
          <w:tcPr>
            <w:tcW w:w="7259" w:type="dxa"/>
          </w:tcPr>
          <w:p w:rsidR="009C3177" w:rsidRPr="000718B9" w:rsidRDefault="009C3177" w:rsidP="001C2AA3">
            <w:pPr>
              <w:jc w:val="both"/>
              <w:rPr>
                <w:rFonts w:asciiTheme="minorHAnsi" w:hAnsiTheme="minorHAnsi"/>
              </w:rPr>
            </w:pPr>
            <w:r w:rsidRPr="000718B9">
              <w:rPr>
                <w:rFonts w:asciiTheme="minorHAnsi" w:hAnsiTheme="minorHAnsi"/>
              </w:rPr>
              <w:t xml:space="preserve">25) </w:t>
            </w:r>
            <w:r w:rsidR="007B6A78">
              <w:rPr>
                <w:rFonts w:asciiTheme="minorHAnsi" w:hAnsiTheme="minorHAnsi"/>
                <w:bCs/>
              </w:rPr>
              <w:t>El cuadrado de un número</w:t>
            </w:r>
          </w:p>
        </w:tc>
        <w:tc>
          <w:tcPr>
            <w:tcW w:w="3118" w:type="dxa"/>
          </w:tcPr>
          <w:p w:rsidR="009C3177" w:rsidRPr="000718B9" w:rsidRDefault="009C3177" w:rsidP="001C2AA3">
            <w:pPr>
              <w:rPr>
                <w:rFonts w:asciiTheme="minorHAnsi" w:hAnsiTheme="minorHAnsi"/>
              </w:rPr>
            </w:pPr>
          </w:p>
        </w:tc>
      </w:tr>
      <w:tr w:rsidR="009C3177" w:rsidRPr="000718B9" w:rsidTr="000A4F03">
        <w:trPr>
          <w:trHeight w:hRule="exact" w:val="386"/>
        </w:trPr>
        <w:tc>
          <w:tcPr>
            <w:tcW w:w="7259" w:type="dxa"/>
          </w:tcPr>
          <w:p w:rsidR="009C3177" w:rsidRPr="000718B9" w:rsidRDefault="009C3177" w:rsidP="001C2AA3">
            <w:pPr>
              <w:jc w:val="both"/>
              <w:rPr>
                <w:rFonts w:asciiTheme="minorHAnsi" w:hAnsiTheme="minorHAnsi"/>
              </w:rPr>
            </w:pPr>
            <w:r w:rsidRPr="000718B9">
              <w:rPr>
                <w:rFonts w:asciiTheme="minorHAnsi" w:hAnsiTheme="minorHAnsi"/>
                <w:bCs/>
              </w:rPr>
              <w:t xml:space="preserve">26) </w:t>
            </w:r>
            <w:r w:rsidR="007B6A78">
              <w:rPr>
                <w:rFonts w:asciiTheme="minorHAnsi" w:hAnsiTheme="minorHAnsi"/>
                <w:bCs/>
              </w:rPr>
              <w:t>Un número más su opuesto menos su inverso.</w:t>
            </w:r>
          </w:p>
        </w:tc>
        <w:tc>
          <w:tcPr>
            <w:tcW w:w="3118" w:type="dxa"/>
          </w:tcPr>
          <w:p w:rsidR="009C3177" w:rsidRPr="000718B9" w:rsidRDefault="009C3177"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27) El triple de un par menos un impar</w:t>
            </w:r>
          </w:p>
        </w:tc>
        <w:tc>
          <w:tcPr>
            <w:tcW w:w="3118" w:type="dxa"/>
          </w:tcPr>
          <w:p w:rsidR="000A4F03" w:rsidRPr="000718B9" w:rsidRDefault="000A4F03"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28) Tenemos 20 fundas que cuestan “p” euros. ¿Precio de cada una?</w:t>
            </w:r>
          </w:p>
        </w:tc>
        <w:tc>
          <w:tcPr>
            <w:tcW w:w="3118" w:type="dxa"/>
          </w:tcPr>
          <w:p w:rsidR="000A4F03" w:rsidRPr="000718B9" w:rsidRDefault="000A4F03"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29) El cuadrado de un número menos su cuarta parte</w:t>
            </w:r>
          </w:p>
        </w:tc>
        <w:tc>
          <w:tcPr>
            <w:tcW w:w="3118" w:type="dxa"/>
          </w:tcPr>
          <w:p w:rsidR="000A4F03" w:rsidRPr="000718B9" w:rsidRDefault="000A4F03" w:rsidP="001C2AA3">
            <w:pPr>
              <w:rPr>
                <w:rFonts w:asciiTheme="minorHAnsi" w:hAnsiTheme="minorHAnsi"/>
              </w:rPr>
            </w:pPr>
          </w:p>
        </w:tc>
      </w:tr>
      <w:tr w:rsidR="000A4F03" w:rsidRPr="000718B9" w:rsidTr="000A4F03">
        <w:trPr>
          <w:trHeight w:hRule="exact" w:val="386"/>
        </w:trPr>
        <w:tc>
          <w:tcPr>
            <w:tcW w:w="7259" w:type="dxa"/>
          </w:tcPr>
          <w:p w:rsidR="000A4F03" w:rsidRPr="000718B9" w:rsidRDefault="007B6A78" w:rsidP="001C2AA3">
            <w:pPr>
              <w:jc w:val="both"/>
              <w:rPr>
                <w:rFonts w:asciiTheme="minorHAnsi" w:hAnsiTheme="minorHAnsi"/>
                <w:bCs/>
              </w:rPr>
            </w:pPr>
            <w:r>
              <w:rPr>
                <w:rFonts w:asciiTheme="minorHAnsi" w:hAnsiTheme="minorHAnsi"/>
                <w:bCs/>
              </w:rPr>
              <w:t>30) Dividir 25 en 2 partes</w:t>
            </w:r>
          </w:p>
        </w:tc>
        <w:tc>
          <w:tcPr>
            <w:tcW w:w="3118" w:type="dxa"/>
          </w:tcPr>
          <w:p w:rsidR="000A4F03" w:rsidRPr="000718B9" w:rsidRDefault="000A4F03" w:rsidP="001C2AA3">
            <w:pPr>
              <w:rPr>
                <w:rFonts w:asciiTheme="minorHAnsi" w:hAnsiTheme="minorHAnsi"/>
              </w:rPr>
            </w:pPr>
          </w:p>
        </w:tc>
      </w:tr>
    </w:tbl>
    <w:p w:rsidR="007B6A78" w:rsidRDefault="007B6A78" w:rsidP="007A19CF">
      <w:pPr>
        <w:pStyle w:val="Prrafodelista"/>
        <w:spacing w:before="120" w:after="120"/>
        <w:ind w:left="0"/>
        <w:rPr>
          <w:rFonts w:asciiTheme="minorHAnsi" w:hAnsiTheme="minorHAnsi"/>
        </w:rPr>
      </w:pPr>
    </w:p>
    <w:p w:rsidR="007A19CF" w:rsidRDefault="007A19CF" w:rsidP="007A19CF">
      <w:pPr>
        <w:pStyle w:val="Prrafodelista"/>
        <w:spacing w:before="120" w:after="120"/>
        <w:ind w:left="0"/>
        <w:rPr>
          <w:rFonts w:asciiTheme="minorHAnsi" w:hAnsiTheme="minorHAnsi"/>
        </w:rPr>
      </w:pPr>
      <w:r w:rsidRPr="00DF2434">
        <w:rPr>
          <w:noProof/>
          <w:lang w:val="es-ES_tradnl"/>
        </w:rPr>
        <w:lastRenderedPageBreak/>
        <w:drawing>
          <wp:anchor distT="0" distB="0" distL="114300" distR="114300" simplePos="0" relativeHeight="255879168" behindDoc="0" locked="0" layoutInCell="1" allowOverlap="1" wp14:anchorId="409D0E46" wp14:editId="64396D57">
            <wp:simplePos x="0" y="0"/>
            <wp:positionH relativeFrom="column">
              <wp:posOffset>6117496</wp:posOffset>
            </wp:positionH>
            <wp:positionV relativeFrom="paragraph">
              <wp:posOffset>56515</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A19CF" w:rsidRDefault="007A19CF" w:rsidP="007A19CF">
      <w:pPr>
        <w:pStyle w:val="Prrafodelista"/>
        <w:numPr>
          <w:ilvl w:val="0"/>
          <w:numId w:val="2"/>
        </w:numPr>
        <w:spacing w:before="120" w:after="120"/>
        <w:ind w:left="0" w:firstLine="0"/>
        <w:rPr>
          <w:rFonts w:asciiTheme="minorHAnsi" w:hAnsiTheme="minorHAnsi"/>
        </w:rPr>
      </w:pPr>
      <w:r>
        <w:rPr>
          <w:rFonts w:asciiTheme="minorHAnsi" w:hAnsiTheme="minorHAnsi"/>
        </w:rPr>
        <w:t xml:space="preserve">Si representamos la edad de </w:t>
      </w:r>
      <w:r w:rsidR="00F97263">
        <w:rPr>
          <w:rFonts w:asciiTheme="minorHAnsi" w:hAnsiTheme="minorHAnsi"/>
        </w:rPr>
        <w:t>Pep</w:t>
      </w:r>
      <w:r w:rsidR="003C04DC">
        <w:rPr>
          <w:rFonts w:asciiTheme="minorHAnsi" w:hAnsiTheme="minorHAnsi"/>
        </w:rPr>
        <w:t>ito</w:t>
      </w:r>
      <w:r>
        <w:rPr>
          <w:rFonts w:asciiTheme="minorHAnsi" w:hAnsiTheme="minorHAnsi"/>
        </w:rPr>
        <w:t xml:space="preserve"> con “y”, escribe </w:t>
      </w:r>
      <w:r w:rsidR="00F97263">
        <w:rPr>
          <w:rFonts w:asciiTheme="minorHAnsi" w:hAnsiTheme="minorHAnsi"/>
        </w:rPr>
        <w:t>las edades de estas personas</w:t>
      </w:r>
      <w:r>
        <w:rPr>
          <w:rFonts w:asciiTheme="minorHAnsi" w:hAnsiTheme="minorHAnsi"/>
        </w:rPr>
        <w:t>:</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A19CF" w:rsidTr="001C2AA3">
        <w:tc>
          <w:tcPr>
            <w:tcW w:w="6799" w:type="dxa"/>
          </w:tcPr>
          <w:p w:rsidR="007A19CF" w:rsidRDefault="00F97263" w:rsidP="001C2AA3">
            <w:pPr>
              <w:spacing w:before="60" w:after="60"/>
              <w:rPr>
                <w:rFonts w:asciiTheme="minorHAnsi" w:hAnsiTheme="minorHAnsi"/>
              </w:rPr>
            </w:pPr>
            <w:r>
              <w:rPr>
                <w:rFonts w:asciiTheme="minorHAnsi" w:hAnsiTheme="minorHAnsi"/>
              </w:rPr>
              <w:t>ANTONIO: “Le saca 3 años a Pep</w:t>
            </w:r>
            <w:r w:rsidR="003C04DC">
              <w:rPr>
                <w:rFonts w:asciiTheme="minorHAnsi" w:hAnsiTheme="minorHAnsi"/>
              </w:rPr>
              <w:t>ito</w:t>
            </w:r>
            <w:r>
              <w:rPr>
                <w:rFonts w:asciiTheme="minorHAnsi" w:hAnsiTheme="minorHAnsi"/>
              </w:rPr>
              <w:t>”</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F97263" w:rsidP="001C2AA3">
            <w:pPr>
              <w:spacing w:before="60" w:after="60"/>
              <w:rPr>
                <w:rFonts w:asciiTheme="minorHAnsi" w:hAnsiTheme="minorHAnsi"/>
              </w:rPr>
            </w:pPr>
            <w:r>
              <w:rPr>
                <w:rFonts w:asciiTheme="minorHAnsi" w:hAnsiTheme="minorHAnsi"/>
              </w:rPr>
              <w:t xml:space="preserve">LUCÍA: </w:t>
            </w:r>
            <w:r w:rsidR="003C04DC">
              <w:rPr>
                <w:rFonts w:asciiTheme="minorHAnsi" w:hAnsiTheme="minorHAnsi"/>
              </w:rPr>
              <w:t>“Tenía 20 años cuando Pepito nació”</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JULIO: “Cuadriplica la edad de Pepito”</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ANA: “L</w:t>
            </w:r>
            <w:r w:rsidR="007A19CF">
              <w:rPr>
                <w:rFonts w:asciiTheme="minorHAnsi" w:hAnsiTheme="minorHAnsi"/>
              </w:rPr>
              <w:t xml:space="preserve">a cuarta parte </w:t>
            </w:r>
            <w:r>
              <w:rPr>
                <w:rFonts w:asciiTheme="minorHAnsi" w:hAnsiTheme="minorHAnsi"/>
              </w:rPr>
              <w:t>de la edad de Pepito</w:t>
            </w:r>
            <w:r w:rsidR="007A19CF">
              <w:rPr>
                <w:rFonts w:asciiTheme="minorHAnsi" w:hAnsiTheme="minorHAnsi"/>
              </w:rPr>
              <w:t xml:space="preserve"> aumentada en 6 años</w:t>
            </w:r>
            <w:r>
              <w:rPr>
                <w:rFonts w:asciiTheme="minorHAnsi" w:hAnsiTheme="minorHAnsi"/>
              </w:rPr>
              <w:t>”</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MARTA: “La edad de Julio más 3 veces la de Antonio”</w:t>
            </w:r>
          </w:p>
        </w:tc>
        <w:tc>
          <w:tcPr>
            <w:tcW w:w="3651" w:type="dxa"/>
          </w:tcPr>
          <w:p w:rsidR="007A19CF" w:rsidRDefault="007A19CF" w:rsidP="001C2AA3">
            <w:pPr>
              <w:spacing w:before="60" w:after="60"/>
              <w:rPr>
                <w:rFonts w:asciiTheme="minorHAnsi" w:hAnsiTheme="minorHAnsi"/>
              </w:rPr>
            </w:pPr>
          </w:p>
        </w:tc>
      </w:tr>
      <w:tr w:rsidR="007A19CF" w:rsidTr="001C2AA3">
        <w:tc>
          <w:tcPr>
            <w:tcW w:w="6799" w:type="dxa"/>
          </w:tcPr>
          <w:p w:rsidR="007A19CF" w:rsidRDefault="003C04DC" w:rsidP="001C2AA3">
            <w:pPr>
              <w:spacing w:before="60" w:after="60"/>
              <w:rPr>
                <w:rFonts w:asciiTheme="minorHAnsi" w:hAnsiTheme="minorHAnsi"/>
              </w:rPr>
            </w:pPr>
            <w:r>
              <w:rPr>
                <w:rFonts w:asciiTheme="minorHAnsi" w:hAnsiTheme="minorHAnsi"/>
              </w:rPr>
              <w:t>JUAN: “Nació cuando Pepito tenía 20 años”.</w:t>
            </w:r>
          </w:p>
        </w:tc>
        <w:tc>
          <w:tcPr>
            <w:tcW w:w="3651" w:type="dxa"/>
          </w:tcPr>
          <w:p w:rsidR="007A19CF" w:rsidRDefault="007A19CF" w:rsidP="001C2AA3">
            <w:pPr>
              <w:spacing w:before="60" w:after="60"/>
              <w:rPr>
                <w:rFonts w:asciiTheme="minorHAnsi" w:hAnsiTheme="minorHAnsi"/>
              </w:rPr>
            </w:pPr>
          </w:p>
        </w:tc>
      </w:tr>
    </w:tbl>
    <w:p w:rsidR="005B43A3" w:rsidRDefault="00366904">
      <w:r w:rsidRPr="00DF2434">
        <w:rPr>
          <w:noProof/>
          <w:lang w:val="es-ES_tradnl"/>
        </w:rPr>
        <w:drawing>
          <wp:anchor distT="0" distB="0" distL="114300" distR="114300" simplePos="0" relativeHeight="255882240" behindDoc="0" locked="0" layoutInCell="1" allowOverlap="1" wp14:anchorId="5BE00ECC" wp14:editId="3DA49FFF">
            <wp:simplePos x="0" y="0"/>
            <wp:positionH relativeFrom="column">
              <wp:posOffset>6078512</wp:posOffset>
            </wp:positionH>
            <wp:positionV relativeFrom="paragraph">
              <wp:posOffset>122159</wp:posOffset>
            </wp:positionV>
            <wp:extent cx="553720" cy="337820"/>
            <wp:effectExtent l="0" t="0" r="5080" b="5080"/>
            <wp:wrapNone/>
            <wp:docPr id="22529" name="Imagen 2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66904" w:rsidRDefault="00366904" w:rsidP="00366904">
      <w:pPr>
        <w:pStyle w:val="Prrafodelista"/>
        <w:numPr>
          <w:ilvl w:val="0"/>
          <w:numId w:val="2"/>
        </w:numPr>
        <w:spacing w:before="120" w:after="120"/>
        <w:ind w:left="0" w:firstLine="0"/>
        <w:rPr>
          <w:rFonts w:asciiTheme="minorHAnsi" w:hAnsiTheme="minorHAnsi"/>
        </w:rPr>
      </w:pPr>
      <w:r>
        <w:rPr>
          <w:rFonts w:asciiTheme="minorHAnsi" w:hAnsiTheme="minorHAnsi"/>
        </w:rPr>
        <w:t xml:space="preserve">Escribe </w:t>
      </w:r>
      <w:r w:rsidR="005E60B8">
        <w:rPr>
          <w:rFonts w:asciiTheme="minorHAnsi" w:hAnsiTheme="minorHAnsi"/>
        </w:rPr>
        <w:t>la expresión algebraica correspondiente a cada frase</w:t>
      </w:r>
      <w:r>
        <w:rPr>
          <w:rFonts w:asciiTheme="minorHAnsi" w:hAnsiTheme="minorHAnsi"/>
        </w:rPr>
        <w:t>:</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a) La mitad de un número más su triple.</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b) Lo que cuestan “m” kg de manzanas a 1,7 €/Kg</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c) Número de ruedas necesario para fabricar “s” motos.</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 xml:space="preserve">d) </w:t>
            </w:r>
            <w:r w:rsidR="006B0E49">
              <w:rPr>
                <w:rFonts w:asciiTheme="minorHAnsi" w:hAnsiTheme="minorHAnsi"/>
              </w:rPr>
              <w:t>Los días que tienen “t” meses.</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e)</w:t>
            </w:r>
            <w:r w:rsidR="006B0E49">
              <w:rPr>
                <w:rFonts w:asciiTheme="minorHAnsi" w:hAnsiTheme="minorHAnsi"/>
              </w:rPr>
              <w:t xml:space="preserve"> Número de horas de “n” días.</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f)</w:t>
            </w:r>
            <w:r w:rsidR="006B0E49">
              <w:rPr>
                <w:rFonts w:asciiTheme="minorHAnsi" w:hAnsiTheme="minorHAnsi"/>
              </w:rPr>
              <w:t xml:space="preserve"> Número de pasajeros de un tren después de bajarse 5</w:t>
            </w:r>
          </w:p>
        </w:tc>
        <w:tc>
          <w:tcPr>
            <w:tcW w:w="3651" w:type="dxa"/>
          </w:tcPr>
          <w:p w:rsidR="00366904" w:rsidRDefault="00366904" w:rsidP="006B0E49">
            <w:pPr>
              <w:spacing w:before="60" w:after="60"/>
              <w:rPr>
                <w:rFonts w:asciiTheme="minorHAnsi" w:hAnsiTheme="minorHAnsi"/>
              </w:rPr>
            </w:pPr>
          </w:p>
        </w:tc>
      </w:tr>
      <w:tr w:rsidR="00366904" w:rsidTr="006B0E49">
        <w:tc>
          <w:tcPr>
            <w:tcW w:w="6799" w:type="dxa"/>
          </w:tcPr>
          <w:p w:rsidR="00366904" w:rsidRDefault="00366904" w:rsidP="006B0E49">
            <w:pPr>
              <w:spacing w:before="60" w:after="60"/>
              <w:rPr>
                <w:rFonts w:asciiTheme="minorHAnsi" w:hAnsiTheme="minorHAnsi"/>
              </w:rPr>
            </w:pPr>
            <w:r>
              <w:rPr>
                <w:rFonts w:asciiTheme="minorHAnsi" w:hAnsiTheme="minorHAnsi"/>
              </w:rPr>
              <w:t>g)</w:t>
            </w:r>
            <w:r w:rsidR="006B0E49">
              <w:rPr>
                <w:rFonts w:asciiTheme="minorHAnsi" w:hAnsiTheme="minorHAnsi"/>
              </w:rPr>
              <w:t xml:space="preserve"> Número de patas de “a” conejos y “b” gallinas.</w:t>
            </w:r>
          </w:p>
        </w:tc>
        <w:tc>
          <w:tcPr>
            <w:tcW w:w="3651" w:type="dxa"/>
          </w:tcPr>
          <w:p w:rsidR="00366904" w:rsidRDefault="00366904" w:rsidP="006B0E49">
            <w:pPr>
              <w:spacing w:before="60" w:after="60"/>
              <w:rPr>
                <w:rFonts w:asciiTheme="minorHAnsi" w:hAnsiTheme="minorHAnsi"/>
              </w:rPr>
            </w:pPr>
          </w:p>
        </w:tc>
      </w:tr>
      <w:tr w:rsidR="006B0E49" w:rsidTr="006B0E49">
        <w:tc>
          <w:tcPr>
            <w:tcW w:w="6799" w:type="dxa"/>
          </w:tcPr>
          <w:p w:rsidR="006B0E49" w:rsidRDefault="006B0E49" w:rsidP="006B0E49">
            <w:pPr>
              <w:spacing w:before="60" w:after="60"/>
              <w:rPr>
                <w:rFonts w:asciiTheme="minorHAnsi" w:hAnsiTheme="minorHAnsi"/>
              </w:rPr>
            </w:pPr>
            <w:r>
              <w:rPr>
                <w:rFonts w:asciiTheme="minorHAnsi" w:hAnsiTheme="minorHAnsi"/>
              </w:rPr>
              <w:t>h) El cuadrado de la suma de dos números “a” y “b”</w:t>
            </w:r>
          </w:p>
        </w:tc>
        <w:tc>
          <w:tcPr>
            <w:tcW w:w="3651" w:type="dxa"/>
          </w:tcPr>
          <w:p w:rsidR="006B0E49" w:rsidRDefault="006B0E49" w:rsidP="006B0E49">
            <w:pPr>
              <w:spacing w:before="60" w:after="60"/>
              <w:rPr>
                <w:rFonts w:asciiTheme="minorHAnsi" w:hAnsiTheme="minorHAnsi"/>
              </w:rPr>
            </w:pPr>
          </w:p>
        </w:tc>
      </w:tr>
      <w:tr w:rsidR="006B0E49" w:rsidTr="006B0E49">
        <w:tc>
          <w:tcPr>
            <w:tcW w:w="6799" w:type="dxa"/>
          </w:tcPr>
          <w:p w:rsidR="006B0E49" w:rsidRDefault="006B0E49" w:rsidP="006B0E49">
            <w:pPr>
              <w:spacing w:before="60" w:after="60"/>
              <w:rPr>
                <w:rFonts w:asciiTheme="minorHAnsi" w:hAnsiTheme="minorHAnsi"/>
              </w:rPr>
            </w:pPr>
            <w:r>
              <w:rPr>
                <w:rFonts w:asciiTheme="minorHAnsi" w:hAnsiTheme="minorHAnsi"/>
              </w:rPr>
              <w:t>i)</w:t>
            </w:r>
            <w:r w:rsidR="005E60B8">
              <w:rPr>
                <w:rFonts w:asciiTheme="minorHAnsi" w:hAnsiTheme="minorHAnsi"/>
              </w:rPr>
              <w:t xml:space="preserve"> La suma de un número “x” más el cuadrado de otro “y”</w:t>
            </w:r>
          </w:p>
        </w:tc>
        <w:tc>
          <w:tcPr>
            <w:tcW w:w="3651" w:type="dxa"/>
          </w:tcPr>
          <w:p w:rsidR="006B0E49" w:rsidRDefault="006B0E49" w:rsidP="006B0E49">
            <w:pPr>
              <w:spacing w:before="60" w:after="60"/>
              <w:rPr>
                <w:rFonts w:asciiTheme="minorHAnsi" w:hAnsiTheme="minorHAnsi"/>
              </w:rPr>
            </w:pPr>
          </w:p>
        </w:tc>
      </w:tr>
      <w:tr w:rsidR="005E60B8" w:rsidTr="006B0E49">
        <w:tc>
          <w:tcPr>
            <w:tcW w:w="6799" w:type="dxa"/>
          </w:tcPr>
          <w:p w:rsidR="005E60B8" w:rsidRDefault="005E60B8" w:rsidP="006B0E49">
            <w:pPr>
              <w:spacing w:before="60" w:after="60"/>
              <w:rPr>
                <w:rFonts w:asciiTheme="minorHAnsi" w:hAnsiTheme="minorHAnsi"/>
              </w:rPr>
            </w:pPr>
            <w:r>
              <w:rPr>
                <w:rFonts w:asciiTheme="minorHAnsi" w:hAnsiTheme="minorHAnsi"/>
              </w:rPr>
              <w:t>j) La suma del cuadrado de dos números “x” e “y”</w:t>
            </w:r>
          </w:p>
        </w:tc>
        <w:tc>
          <w:tcPr>
            <w:tcW w:w="3651" w:type="dxa"/>
          </w:tcPr>
          <w:p w:rsidR="005E60B8" w:rsidRDefault="005E60B8" w:rsidP="006B0E49">
            <w:pPr>
              <w:spacing w:before="60" w:after="60"/>
              <w:rPr>
                <w:rFonts w:asciiTheme="minorHAnsi" w:hAnsiTheme="minorHAnsi"/>
              </w:rPr>
            </w:pPr>
          </w:p>
        </w:tc>
      </w:tr>
      <w:tr w:rsidR="005E60B8" w:rsidTr="006B0E49">
        <w:tc>
          <w:tcPr>
            <w:tcW w:w="6799" w:type="dxa"/>
          </w:tcPr>
          <w:p w:rsidR="005E60B8" w:rsidRDefault="005E60B8" w:rsidP="006B0E49">
            <w:pPr>
              <w:spacing w:before="60" w:after="60"/>
              <w:rPr>
                <w:rFonts w:asciiTheme="minorHAnsi" w:hAnsiTheme="minorHAnsi"/>
              </w:rPr>
            </w:pPr>
            <w:r>
              <w:rPr>
                <w:rFonts w:asciiTheme="minorHAnsi" w:hAnsiTheme="minorHAnsi"/>
              </w:rPr>
              <w:t>k) La mitad de la suma de un número “w” más 7</w:t>
            </w:r>
          </w:p>
        </w:tc>
        <w:tc>
          <w:tcPr>
            <w:tcW w:w="3651" w:type="dxa"/>
          </w:tcPr>
          <w:p w:rsidR="005E60B8" w:rsidRDefault="005E60B8" w:rsidP="006B0E49">
            <w:pPr>
              <w:spacing w:before="60" w:after="60"/>
              <w:rPr>
                <w:rFonts w:asciiTheme="minorHAnsi" w:hAnsiTheme="minorHAnsi"/>
              </w:rPr>
            </w:pPr>
          </w:p>
        </w:tc>
      </w:tr>
    </w:tbl>
    <w:p w:rsidR="005B43A3" w:rsidRDefault="005B43A3"/>
    <w:p w:rsidR="005E60B8" w:rsidRDefault="005E60B8" w:rsidP="005E60B8">
      <w:pPr>
        <w:pStyle w:val="Prrafodelista"/>
        <w:numPr>
          <w:ilvl w:val="0"/>
          <w:numId w:val="2"/>
        </w:numPr>
        <w:spacing w:before="120" w:after="120"/>
        <w:ind w:left="0" w:firstLine="0"/>
        <w:rPr>
          <w:rFonts w:asciiTheme="minorHAnsi" w:hAnsiTheme="minorHAnsi"/>
        </w:rPr>
      </w:pPr>
      <w:r>
        <w:rPr>
          <w:rFonts w:asciiTheme="minorHAnsi" w:hAnsiTheme="minorHAnsi"/>
        </w:rPr>
        <w:t>Escribe una frase para cada una de las siguientes expresiones algebraicas teniendo en cuenta que “a” es una cantidad de dinero en euros, “b” la longitud de un lado de un cuadrado en cm y “c” la edad de una persona en años.</w:t>
      </w:r>
      <w:r w:rsidRPr="004141CE">
        <w:rPr>
          <w:noProof/>
          <w:lang w:val="es-ES_tradnl"/>
        </w:rPr>
        <w:t xml:space="preserve"> </w:t>
      </w:r>
    </w:p>
    <w:tbl>
      <w:tblPr>
        <w:tblStyle w:val="Tablaconcuadrcula"/>
        <w:tblW w:w="0" w:type="auto"/>
        <w:tblLook w:val="04A0" w:firstRow="1" w:lastRow="0" w:firstColumn="1" w:lastColumn="0" w:noHBand="0" w:noVBand="1"/>
      </w:tblPr>
      <w:tblGrid>
        <w:gridCol w:w="1413"/>
        <w:gridCol w:w="9037"/>
      </w:tblGrid>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a+10</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2a</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Pr="005E60B8" w:rsidRDefault="005E60B8" w:rsidP="005E60B8">
            <w:pPr>
              <w:spacing w:before="120" w:after="120"/>
              <w:jc w:val="center"/>
              <w:rPr>
                <w:rFonts w:asciiTheme="minorHAnsi" w:hAnsiTheme="minorHAnsi"/>
                <w:vertAlign w:val="superscript"/>
              </w:rPr>
            </w:pPr>
            <w:r>
              <w:rPr>
                <w:rFonts w:asciiTheme="minorHAnsi" w:hAnsiTheme="minorHAnsi"/>
              </w:rPr>
              <w:t>b</w:t>
            </w:r>
            <w:r>
              <w:rPr>
                <w:rFonts w:asciiTheme="minorHAnsi" w:hAnsiTheme="minorHAnsi"/>
                <w:vertAlign w:val="superscript"/>
              </w:rPr>
              <w:t>2</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4b</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c+5</w:t>
            </w:r>
          </w:p>
        </w:tc>
        <w:tc>
          <w:tcPr>
            <w:tcW w:w="9037" w:type="dxa"/>
          </w:tcPr>
          <w:p w:rsidR="005E60B8" w:rsidRDefault="005E60B8" w:rsidP="007D6B81">
            <w:pPr>
              <w:spacing w:before="60" w:after="60"/>
              <w:rPr>
                <w:rFonts w:asciiTheme="minorHAnsi" w:hAnsiTheme="minorHAnsi"/>
              </w:rPr>
            </w:pPr>
          </w:p>
        </w:tc>
      </w:tr>
      <w:tr w:rsidR="005E60B8" w:rsidTr="005E60B8">
        <w:tc>
          <w:tcPr>
            <w:tcW w:w="1413" w:type="dxa"/>
          </w:tcPr>
          <w:p w:rsidR="005E60B8" w:rsidRDefault="005E60B8" w:rsidP="005E60B8">
            <w:pPr>
              <w:spacing w:before="120" w:after="120"/>
              <w:jc w:val="center"/>
              <w:rPr>
                <w:rFonts w:asciiTheme="minorHAnsi" w:hAnsiTheme="minorHAnsi"/>
              </w:rPr>
            </w:pPr>
            <w:r>
              <w:rPr>
                <w:rFonts w:asciiTheme="minorHAnsi" w:hAnsiTheme="minorHAnsi"/>
              </w:rPr>
              <w:t>c-2</w:t>
            </w:r>
          </w:p>
        </w:tc>
        <w:tc>
          <w:tcPr>
            <w:tcW w:w="9037" w:type="dxa"/>
          </w:tcPr>
          <w:p w:rsidR="005E60B8" w:rsidRDefault="005E60B8" w:rsidP="007D6B81">
            <w:pPr>
              <w:spacing w:before="60" w:after="60"/>
              <w:rPr>
                <w:rFonts w:asciiTheme="minorHAnsi" w:hAnsiTheme="minorHAnsi"/>
              </w:rPr>
            </w:pPr>
          </w:p>
        </w:tc>
      </w:tr>
    </w:tbl>
    <w:p w:rsidR="00366904" w:rsidRDefault="00366904"/>
    <w:p w:rsidR="00453F5C" w:rsidRPr="001E11C6" w:rsidRDefault="00453F5C" w:rsidP="00453F5C">
      <w:pPr>
        <w:pStyle w:val="Tituloborde"/>
        <w:spacing w:after="120"/>
        <w:ind w:right="112"/>
        <w:rPr>
          <w:rFonts w:asciiTheme="minorHAnsi" w:hAnsiTheme="minorHAnsi"/>
        </w:rPr>
      </w:pPr>
      <w:r w:rsidRPr="00DF2434">
        <w:rPr>
          <w:noProof/>
          <w:lang w:val="es-ES_tradnl"/>
        </w:rPr>
        <w:lastRenderedPageBreak/>
        <w:drawing>
          <wp:anchor distT="0" distB="0" distL="114300" distR="114300" simplePos="0" relativeHeight="255884288" behindDoc="0" locked="0" layoutInCell="1" allowOverlap="1" wp14:anchorId="0C2D6CB1" wp14:editId="45AF6717">
            <wp:simplePos x="0" y="0"/>
            <wp:positionH relativeFrom="column">
              <wp:posOffset>6081551</wp:posOffset>
            </wp:positionH>
            <wp:positionV relativeFrom="paragraph">
              <wp:posOffset>243205</wp:posOffset>
            </wp:positionV>
            <wp:extent cx="553720" cy="337820"/>
            <wp:effectExtent l="0" t="0" r="5080" b="508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75BCF">
        <w:rPr>
          <w:rFonts w:asciiTheme="minorHAnsi" w:hAnsiTheme="minorHAnsi"/>
        </w:rPr>
        <w:t>V</w:t>
      </w:r>
      <w:r w:rsidRPr="001E11C6">
        <w:rPr>
          <w:rFonts w:asciiTheme="minorHAnsi" w:hAnsiTheme="minorHAnsi"/>
        </w:rPr>
        <w:t>alor numérico de una expresión algebraica</w:t>
      </w:r>
      <w:r w:rsidR="00375BCF">
        <w:rPr>
          <w:rFonts w:asciiTheme="minorHAnsi" w:hAnsiTheme="minorHAnsi"/>
        </w:rPr>
        <w:t>. Operaciones con monomios y polinomios.</w:t>
      </w:r>
    </w:p>
    <w:p w:rsidR="00453F5C" w:rsidRDefault="00453F5C" w:rsidP="00453F5C">
      <w:pPr>
        <w:pStyle w:val="Prrafodelista"/>
        <w:numPr>
          <w:ilvl w:val="0"/>
          <w:numId w:val="2"/>
        </w:numPr>
        <w:spacing w:after="240"/>
        <w:ind w:left="0" w:firstLine="0"/>
        <w:rPr>
          <w:rFonts w:asciiTheme="minorHAnsi" w:hAnsiTheme="minorHAnsi"/>
          <w:u w:val="single"/>
        </w:rPr>
      </w:pPr>
      <w:r>
        <w:rPr>
          <w:rFonts w:asciiTheme="minorHAnsi" w:hAnsiTheme="minorHAnsi"/>
        </w:rPr>
        <w:t>Calcula el valor numérico de las siguientes expresiones:</w:t>
      </w:r>
      <w:r w:rsidRPr="00E31A93">
        <w:rPr>
          <w:noProof/>
          <w:lang w:val="es-ES_tradnl"/>
        </w:rPr>
        <w:t xml:space="preserve"> </w:t>
      </w:r>
    </w:p>
    <w:tbl>
      <w:tblPr>
        <w:tblStyle w:val="Tablaconcuadrcula"/>
        <w:tblW w:w="0" w:type="auto"/>
        <w:tblLook w:val="04A0" w:firstRow="1" w:lastRow="0" w:firstColumn="1" w:lastColumn="0" w:noHBand="0" w:noVBand="1"/>
      </w:tblPr>
      <w:tblGrid>
        <w:gridCol w:w="10450"/>
      </w:tblGrid>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a) </w:t>
            </w:r>
            <w:r w:rsidR="007D6B81">
              <w:rPr>
                <w:rFonts w:asciiTheme="minorHAnsi" w:hAnsiTheme="minorHAnsi"/>
              </w:rPr>
              <w:t>2x-1</w:t>
            </w:r>
            <w:r>
              <w:rPr>
                <w:rFonts w:asciiTheme="minorHAnsi" w:hAnsiTheme="minorHAnsi"/>
              </w:rPr>
              <w:t xml:space="preserve"> cuando x=5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b) </w:t>
            </w:r>
            <w:r w:rsidR="007D6B81">
              <w:rPr>
                <w:rFonts w:asciiTheme="minorHAnsi" w:hAnsiTheme="minorHAnsi"/>
              </w:rPr>
              <w:t>2</w:t>
            </w:r>
            <w:r>
              <w:rPr>
                <w:rFonts w:asciiTheme="minorHAnsi" w:hAnsiTheme="minorHAnsi"/>
              </w:rPr>
              <w:t>x-</w:t>
            </w:r>
            <w:r w:rsidR="007D6B81">
              <w:rPr>
                <w:rFonts w:asciiTheme="minorHAnsi" w:hAnsiTheme="minorHAnsi"/>
              </w:rPr>
              <w:t>3</w:t>
            </w:r>
            <w:r>
              <w:rPr>
                <w:rFonts w:asciiTheme="minorHAnsi" w:hAnsiTheme="minorHAnsi"/>
              </w:rPr>
              <w:t xml:space="preserve">y cuando x=3, y =1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c) a – </w:t>
            </w:r>
            <w:r w:rsidR="007D6B81">
              <w:rPr>
                <w:rFonts w:asciiTheme="minorHAnsi" w:hAnsiTheme="minorHAnsi"/>
              </w:rPr>
              <w:t>9</w:t>
            </w:r>
            <w:r>
              <w:rPr>
                <w:rFonts w:asciiTheme="minorHAnsi" w:hAnsiTheme="minorHAnsi"/>
              </w:rPr>
              <w:t xml:space="preserve"> cuando a=7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d) </w:t>
            </w:r>
            <w:r w:rsidR="007D6B81">
              <w:rPr>
                <w:rFonts w:asciiTheme="minorHAnsi" w:hAnsiTheme="minorHAnsi"/>
              </w:rPr>
              <w:t>2</w:t>
            </w:r>
            <w:r>
              <w:rPr>
                <w:rFonts w:asciiTheme="minorHAnsi" w:hAnsiTheme="minorHAnsi"/>
              </w:rPr>
              <w:t xml:space="preserve">a – </w:t>
            </w:r>
            <w:r w:rsidR="007D6B81">
              <w:rPr>
                <w:rFonts w:asciiTheme="minorHAnsi" w:hAnsiTheme="minorHAnsi"/>
              </w:rPr>
              <w:t>3</w:t>
            </w:r>
            <w:r>
              <w:rPr>
                <w:rFonts w:asciiTheme="minorHAnsi" w:hAnsiTheme="minorHAnsi"/>
              </w:rPr>
              <w:t xml:space="preserve">b cuando a=2, b=1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 xml:space="preserve">e) </w:t>
            </w:r>
            <w:r w:rsidR="007D6B81">
              <w:rPr>
                <w:rFonts w:asciiTheme="minorHAnsi" w:hAnsiTheme="minorHAnsi"/>
              </w:rPr>
              <w:t>2</w:t>
            </w:r>
            <w:r>
              <w:rPr>
                <w:rFonts w:asciiTheme="minorHAnsi" w:hAnsiTheme="minorHAnsi"/>
              </w:rPr>
              <w:t>m+n-</w:t>
            </w:r>
            <w:r w:rsidR="007D6B81">
              <w:rPr>
                <w:rFonts w:asciiTheme="minorHAnsi" w:hAnsiTheme="minorHAnsi"/>
              </w:rPr>
              <w:t>3</w:t>
            </w:r>
            <w:r>
              <w:rPr>
                <w:rFonts w:asciiTheme="minorHAnsi" w:hAnsiTheme="minorHAnsi"/>
              </w:rPr>
              <w:t xml:space="preserve">q cuando m=1, n=3, q=2 </w:t>
            </w:r>
            <w:r w:rsidRPr="00021934">
              <w:rPr>
                <w:rFonts w:asciiTheme="minorHAnsi" w:hAnsiTheme="minorHAnsi"/>
              </w:rPr>
              <w:sym w:font="Wingdings" w:char="F0E0"/>
            </w:r>
          </w:p>
          <w:p w:rsidR="00453F5C" w:rsidRPr="00021934" w:rsidRDefault="00453F5C" w:rsidP="007D6B81">
            <w:pPr>
              <w:spacing w:before="60"/>
              <w:rPr>
                <w:rFonts w:asciiTheme="minorHAnsi" w:hAnsiTheme="minorHAnsi"/>
              </w:rPr>
            </w:pPr>
          </w:p>
        </w:tc>
      </w:tr>
      <w:tr w:rsidR="00453F5C" w:rsidTr="007D6B81">
        <w:tc>
          <w:tcPr>
            <w:tcW w:w="10450" w:type="dxa"/>
          </w:tcPr>
          <w:p w:rsidR="00453F5C" w:rsidRDefault="00453F5C" w:rsidP="007D6B81">
            <w:pPr>
              <w:spacing w:before="60"/>
              <w:rPr>
                <w:rFonts w:asciiTheme="minorHAnsi" w:hAnsiTheme="minorHAnsi"/>
              </w:rPr>
            </w:pPr>
            <w:r>
              <w:rPr>
                <w:rFonts w:asciiTheme="minorHAnsi" w:hAnsiTheme="minorHAnsi"/>
              </w:rPr>
              <w:t>f) x</w:t>
            </w:r>
            <w:r>
              <w:rPr>
                <w:rFonts w:asciiTheme="minorHAnsi" w:hAnsiTheme="minorHAnsi"/>
                <w:vertAlign w:val="superscript"/>
              </w:rPr>
              <w:t>2</w:t>
            </w:r>
            <w:r>
              <w:rPr>
                <w:rFonts w:asciiTheme="minorHAnsi" w:hAnsiTheme="minorHAnsi"/>
              </w:rPr>
              <w:t xml:space="preserve"> + </w:t>
            </w:r>
            <w:r w:rsidR="007D6B81">
              <w:rPr>
                <w:rFonts w:asciiTheme="minorHAnsi" w:hAnsiTheme="minorHAnsi"/>
              </w:rPr>
              <w:t>2</w:t>
            </w:r>
            <w:r>
              <w:rPr>
                <w:rFonts w:asciiTheme="minorHAnsi" w:hAnsiTheme="minorHAnsi"/>
              </w:rPr>
              <w:t xml:space="preserve">xa – </w:t>
            </w:r>
            <w:r w:rsidR="007D6B81">
              <w:rPr>
                <w:rFonts w:asciiTheme="minorHAnsi" w:hAnsiTheme="minorHAnsi"/>
              </w:rPr>
              <w:t>3</w:t>
            </w:r>
            <w:r>
              <w:rPr>
                <w:rFonts w:asciiTheme="minorHAnsi" w:hAnsiTheme="minorHAnsi"/>
              </w:rPr>
              <w:t xml:space="preserve"> cuando x=3, a=1 </w:t>
            </w:r>
            <w:r w:rsidRPr="00E31A93">
              <w:rPr>
                <w:rFonts w:asciiTheme="minorHAnsi" w:hAnsiTheme="minorHAnsi"/>
              </w:rPr>
              <w:sym w:font="Wingdings" w:char="F0E0"/>
            </w:r>
          </w:p>
          <w:p w:rsidR="00453F5C" w:rsidRPr="00E31A93" w:rsidRDefault="00453F5C" w:rsidP="007D6B81">
            <w:pPr>
              <w:spacing w:before="60"/>
              <w:rPr>
                <w:rFonts w:asciiTheme="minorHAnsi" w:hAnsiTheme="minorHAnsi"/>
              </w:rPr>
            </w:pPr>
          </w:p>
        </w:tc>
      </w:tr>
    </w:tbl>
    <w:p w:rsidR="00375BCF" w:rsidRDefault="007E5EF6" w:rsidP="00453F5C">
      <w:pPr>
        <w:pStyle w:val="Prrafodelista"/>
        <w:spacing w:after="120"/>
        <w:ind w:left="0"/>
        <w:rPr>
          <w:rFonts w:ascii="Calibri" w:hAnsi="Calibri"/>
        </w:rPr>
      </w:pPr>
      <w:r w:rsidRPr="00DF2434">
        <w:rPr>
          <w:noProof/>
          <w:lang w:val="es-ES_tradnl"/>
        </w:rPr>
        <w:drawing>
          <wp:anchor distT="0" distB="0" distL="114300" distR="114300" simplePos="0" relativeHeight="255885312" behindDoc="0" locked="0" layoutInCell="1" allowOverlap="1" wp14:anchorId="7512BE4F" wp14:editId="6B1BDE8C">
            <wp:simplePos x="0" y="0"/>
            <wp:positionH relativeFrom="column">
              <wp:posOffset>6081676</wp:posOffset>
            </wp:positionH>
            <wp:positionV relativeFrom="paragraph">
              <wp:posOffset>97925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75BCF" w:rsidRDefault="007D6B81" w:rsidP="007D6B81">
      <w:pPr>
        <w:pStyle w:val="Prrafodelista"/>
        <w:numPr>
          <w:ilvl w:val="0"/>
          <w:numId w:val="2"/>
        </w:numPr>
        <w:spacing w:after="120"/>
        <w:rPr>
          <w:rFonts w:ascii="Calibri" w:hAnsi="Calibri"/>
        </w:rPr>
      </w:pPr>
      <w:r>
        <w:rPr>
          <w:rFonts w:ascii="Calibri" w:hAnsi="Calibri"/>
        </w:rPr>
        <w:t>Dados P(x)=2x+3, Q(x)=x</w:t>
      </w:r>
      <w:r>
        <w:rPr>
          <w:rFonts w:ascii="Calibri" w:hAnsi="Calibri"/>
          <w:vertAlign w:val="superscript"/>
        </w:rPr>
        <w:t>2</w:t>
      </w:r>
      <w:r>
        <w:rPr>
          <w:rFonts w:ascii="Calibri" w:hAnsi="Calibri"/>
        </w:rPr>
        <w:t>+2x+1, R(x)=x</w:t>
      </w:r>
      <w:r>
        <w:rPr>
          <w:rFonts w:ascii="Calibri" w:hAnsi="Calibri"/>
          <w:vertAlign w:val="superscript"/>
        </w:rPr>
        <w:t>3</w:t>
      </w:r>
      <w:r>
        <w:rPr>
          <w:rFonts w:ascii="Calibri" w:hAnsi="Calibri"/>
        </w:rPr>
        <w:t>+2x-1, calcula:</w:t>
      </w:r>
    </w:p>
    <w:tbl>
      <w:tblPr>
        <w:tblStyle w:val="Tablaconcuadrcula"/>
        <w:tblW w:w="0" w:type="auto"/>
        <w:tblLook w:val="04A0" w:firstRow="1" w:lastRow="0" w:firstColumn="1" w:lastColumn="0" w:noHBand="0" w:noVBand="1"/>
      </w:tblPr>
      <w:tblGrid>
        <w:gridCol w:w="10450"/>
      </w:tblGrid>
      <w:tr w:rsidR="007D6B81" w:rsidTr="007D6B81">
        <w:tc>
          <w:tcPr>
            <w:tcW w:w="10450" w:type="dxa"/>
          </w:tcPr>
          <w:p w:rsidR="007D6B81" w:rsidRDefault="007D6B81" w:rsidP="007D6B81">
            <w:pPr>
              <w:spacing w:after="120"/>
              <w:rPr>
                <w:rFonts w:ascii="Calibri" w:hAnsi="Calibri"/>
              </w:rPr>
            </w:pPr>
            <w:r>
              <w:rPr>
                <w:rFonts w:ascii="Calibri" w:hAnsi="Calibri"/>
              </w:rPr>
              <w:t>a) P(1)=                                                                              P(2)=</w:t>
            </w:r>
          </w:p>
        </w:tc>
      </w:tr>
      <w:tr w:rsidR="007D6B81" w:rsidTr="007D6B81">
        <w:tc>
          <w:tcPr>
            <w:tcW w:w="10450" w:type="dxa"/>
          </w:tcPr>
          <w:p w:rsidR="007D6B81" w:rsidRDefault="007D6B81" w:rsidP="007D6B81">
            <w:pPr>
              <w:spacing w:after="120"/>
              <w:rPr>
                <w:rFonts w:ascii="Calibri" w:hAnsi="Calibri"/>
              </w:rPr>
            </w:pPr>
            <w:r>
              <w:rPr>
                <w:rFonts w:ascii="Calibri" w:hAnsi="Calibri"/>
              </w:rPr>
              <w:t>b) Q(3)=                                                                             Q(-1)=</w:t>
            </w:r>
          </w:p>
          <w:p w:rsidR="007D6B81" w:rsidRDefault="007D6B81" w:rsidP="007D6B81">
            <w:pPr>
              <w:spacing w:after="120"/>
              <w:rPr>
                <w:rFonts w:ascii="Calibri" w:hAnsi="Calibri"/>
              </w:rPr>
            </w:pPr>
          </w:p>
        </w:tc>
      </w:tr>
      <w:tr w:rsidR="007D6B81" w:rsidTr="007D6B81">
        <w:tc>
          <w:tcPr>
            <w:tcW w:w="10450" w:type="dxa"/>
          </w:tcPr>
          <w:p w:rsidR="007D6B81" w:rsidRDefault="007D6B81" w:rsidP="007D6B81">
            <w:pPr>
              <w:spacing w:after="120"/>
              <w:rPr>
                <w:rFonts w:ascii="Calibri" w:hAnsi="Calibri"/>
              </w:rPr>
            </w:pPr>
            <w:r>
              <w:rPr>
                <w:rFonts w:ascii="Calibri" w:hAnsi="Calibri"/>
              </w:rPr>
              <w:t>c) R(3)=                                                                              R(-1)=</w:t>
            </w:r>
          </w:p>
          <w:p w:rsidR="007D6B81" w:rsidRDefault="007D6B81" w:rsidP="007D6B81">
            <w:pPr>
              <w:spacing w:after="120"/>
              <w:rPr>
                <w:rFonts w:ascii="Calibri" w:hAnsi="Calibri"/>
              </w:rPr>
            </w:pPr>
          </w:p>
        </w:tc>
      </w:tr>
    </w:tbl>
    <w:p w:rsidR="00453F5C" w:rsidRDefault="00453F5C" w:rsidP="00453F5C">
      <w:pPr>
        <w:pStyle w:val="Prrafodelista"/>
        <w:spacing w:after="120"/>
        <w:ind w:left="0"/>
        <w:rPr>
          <w:rFonts w:ascii="Calibri" w:hAnsi="Calibri"/>
        </w:rPr>
      </w:pPr>
    </w:p>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Monomios. Coeficiente, parte literal y grado.</w:t>
      </w:r>
      <w:r w:rsidR="007E5EF6">
        <w:rPr>
          <w:rFonts w:asciiTheme="minorHAnsi" w:hAnsiTheme="minorHAnsi"/>
          <w:b/>
          <w:lang w:val="es-ES_tradnl"/>
        </w:rPr>
        <w:t xml:space="preserve"> Monomios semejantes.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p w:rsidR="007E5EF6" w:rsidRDefault="007E5EF6" w:rsidP="007D6B81">
            <w:pPr>
              <w:jc w:val="both"/>
              <w:rPr>
                <w:rFonts w:asciiTheme="minorHAnsi" w:hAnsiTheme="minorHAnsi"/>
                <w:lang w:val="es-ES_tradnl"/>
              </w:rPr>
            </w:pPr>
          </w:p>
        </w:tc>
      </w:tr>
    </w:tbl>
    <w:p w:rsidR="007E5EF6" w:rsidRDefault="007E5EF6" w:rsidP="007E5EF6">
      <w:pPr>
        <w:pStyle w:val="Prrafodelista"/>
        <w:spacing w:after="120"/>
        <w:ind w:left="0"/>
        <w:rPr>
          <w:rFonts w:asciiTheme="minorHAnsi" w:hAnsiTheme="minorHAnsi"/>
        </w:rPr>
      </w:pPr>
      <w:r w:rsidRPr="00DF2434">
        <w:rPr>
          <w:noProof/>
          <w:lang w:val="es-ES_tradnl"/>
        </w:rPr>
        <w:drawing>
          <wp:anchor distT="0" distB="0" distL="114300" distR="114300" simplePos="0" relativeHeight="255912960" behindDoc="0" locked="0" layoutInCell="1" allowOverlap="1" wp14:anchorId="5F3D4B0C" wp14:editId="4D74E62C">
            <wp:simplePos x="0" y="0"/>
            <wp:positionH relativeFrom="column">
              <wp:posOffset>6078511</wp:posOffset>
            </wp:positionH>
            <wp:positionV relativeFrom="paragraph">
              <wp:posOffset>118599</wp:posOffset>
            </wp:positionV>
            <wp:extent cx="553720" cy="337820"/>
            <wp:effectExtent l="0" t="0" r="5080" b="5080"/>
            <wp:wrapNone/>
            <wp:docPr id="22581" name="Imagen 2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E5EF6" w:rsidRDefault="007E5EF6" w:rsidP="007E5EF6">
      <w:pPr>
        <w:pStyle w:val="Prrafodelista"/>
        <w:numPr>
          <w:ilvl w:val="0"/>
          <w:numId w:val="2"/>
        </w:numPr>
        <w:spacing w:after="240"/>
        <w:rPr>
          <w:rFonts w:asciiTheme="minorHAnsi" w:hAnsiTheme="minorHAnsi"/>
        </w:rPr>
      </w:pPr>
      <w:r>
        <w:rPr>
          <w:rFonts w:asciiTheme="minorHAnsi" w:hAnsiTheme="minorHAnsi"/>
        </w:rPr>
        <w:t>Dados los siguientes monomios completa la tabla:</w:t>
      </w:r>
      <w:r w:rsidRPr="007E5EF6">
        <w:rPr>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Monomio</w:t>
            </w:r>
          </w:p>
        </w:tc>
        <w:tc>
          <w:tcPr>
            <w:tcW w:w="1493" w:type="dxa"/>
            <w:vAlign w:val="center"/>
          </w:tcPr>
          <w:p w:rsidR="007E5EF6" w:rsidRPr="007E5EF6" w:rsidRDefault="007E5EF6" w:rsidP="007E5EF6">
            <w:pPr>
              <w:spacing w:after="120"/>
              <w:jc w:val="center"/>
              <w:rPr>
                <w:rFonts w:asciiTheme="minorHAnsi" w:hAnsiTheme="minorHAnsi"/>
              </w:rPr>
            </w:pPr>
            <w:r>
              <w:rPr>
                <w:rFonts w:asciiTheme="minorHAnsi" w:hAnsiTheme="minorHAnsi"/>
              </w:rPr>
              <w:t>3x</w:t>
            </w:r>
            <w:r>
              <w:rPr>
                <w:rFonts w:asciiTheme="minorHAnsi" w:hAnsiTheme="minorHAnsi"/>
                <w:vertAlign w:val="superscript"/>
              </w:rPr>
              <w:t>2</w:t>
            </w:r>
          </w:p>
        </w:tc>
        <w:tc>
          <w:tcPr>
            <w:tcW w:w="1493" w:type="dxa"/>
            <w:vAlign w:val="center"/>
          </w:tcPr>
          <w:p w:rsidR="007E5EF6" w:rsidRDefault="007E5EF6" w:rsidP="007E5EF6">
            <w:pPr>
              <w:spacing w:after="120"/>
              <w:jc w:val="center"/>
              <w:rPr>
                <w:rFonts w:asciiTheme="minorHAnsi" w:hAnsiTheme="minorHAnsi"/>
              </w:rPr>
            </w:pPr>
            <w:r>
              <w:rPr>
                <w:rFonts w:asciiTheme="minorHAnsi" w:hAnsiTheme="minorHAnsi"/>
              </w:rPr>
              <w:t>2y</w:t>
            </w:r>
          </w:p>
        </w:tc>
        <w:tc>
          <w:tcPr>
            <w:tcW w:w="1493" w:type="dxa"/>
            <w:vAlign w:val="center"/>
          </w:tcPr>
          <w:p w:rsidR="007E5EF6" w:rsidRPr="007E5EF6" w:rsidRDefault="007E5EF6" w:rsidP="007E5EF6">
            <w:pPr>
              <w:spacing w:after="120"/>
              <w:jc w:val="center"/>
              <w:rPr>
                <w:rFonts w:asciiTheme="minorHAnsi" w:hAnsiTheme="minorHAnsi"/>
              </w:rPr>
            </w:pPr>
            <w:r>
              <w:rPr>
                <w:rFonts w:asciiTheme="minorHAnsi" w:hAnsiTheme="minorHAnsi"/>
              </w:rPr>
              <w:t>-5x</w:t>
            </w:r>
            <w:r>
              <w:rPr>
                <w:rFonts w:asciiTheme="minorHAnsi" w:hAnsiTheme="minorHAnsi"/>
                <w:vertAlign w:val="superscript"/>
              </w:rPr>
              <w:t>2</w:t>
            </w:r>
            <w:r>
              <w:rPr>
                <w:rFonts w:asciiTheme="minorHAnsi" w:hAnsiTheme="minorHAnsi"/>
              </w:rPr>
              <w:t>y</w:t>
            </w:r>
          </w:p>
        </w:tc>
        <w:tc>
          <w:tcPr>
            <w:tcW w:w="1493" w:type="dxa"/>
            <w:vAlign w:val="center"/>
          </w:tcPr>
          <w:p w:rsidR="007E5EF6" w:rsidRPr="007E5EF6" w:rsidRDefault="007E5EF6" w:rsidP="007E5EF6">
            <w:pPr>
              <w:spacing w:after="120"/>
              <w:jc w:val="center"/>
              <w:rPr>
                <w:rFonts w:asciiTheme="minorHAnsi" w:hAnsiTheme="minorHAnsi"/>
              </w:rPr>
            </w:pPr>
            <w:r>
              <w:rPr>
                <w:rFonts w:asciiTheme="minorHAnsi" w:hAnsiTheme="minorHAnsi"/>
              </w:rPr>
              <w:t>(-3/2)x</w:t>
            </w:r>
            <w:r>
              <w:rPr>
                <w:rFonts w:asciiTheme="minorHAnsi" w:hAnsiTheme="minorHAnsi"/>
                <w:vertAlign w:val="superscript"/>
              </w:rPr>
              <w:t>3</w:t>
            </w:r>
          </w:p>
        </w:tc>
        <w:tc>
          <w:tcPr>
            <w:tcW w:w="1493" w:type="dxa"/>
            <w:vAlign w:val="center"/>
          </w:tcPr>
          <w:p w:rsidR="007E5EF6" w:rsidRDefault="007E5EF6" w:rsidP="007E5EF6">
            <w:pPr>
              <w:spacing w:after="120"/>
              <w:jc w:val="center"/>
              <w:rPr>
                <w:rFonts w:asciiTheme="minorHAnsi" w:hAnsiTheme="minorHAnsi"/>
              </w:rPr>
            </w:pPr>
            <w:r>
              <w:rPr>
                <w:rFonts w:asciiTheme="minorHAnsi" w:hAnsiTheme="minorHAnsi"/>
              </w:rPr>
              <w:t>x</w:t>
            </w:r>
          </w:p>
        </w:tc>
        <w:tc>
          <w:tcPr>
            <w:tcW w:w="1493" w:type="dxa"/>
            <w:vAlign w:val="center"/>
          </w:tcPr>
          <w:p w:rsidR="007E5EF6" w:rsidRDefault="007E5EF6" w:rsidP="007E5EF6">
            <w:pPr>
              <w:spacing w:after="120"/>
              <w:jc w:val="center"/>
              <w:rPr>
                <w:rFonts w:asciiTheme="minorHAnsi" w:hAnsiTheme="minorHAnsi"/>
              </w:rPr>
            </w:pPr>
            <w:r>
              <w:rPr>
                <w:rFonts w:asciiTheme="minorHAnsi" w:hAnsiTheme="minorHAnsi"/>
              </w:rPr>
              <w:t>7</w:t>
            </w:r>
          </w:p>
        </w:tc>
      </w:tr>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Coeficiente</w:t>
            </w: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r>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Parte Literal</w:t>
            </w: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r>
      <w:tr w:rsidR="007E5EF6" w:rsidTr="007E5EF6">
        <w:tc>
          <w:tcPr>
            <w:tcW w:w="1492" w:type="dxa"/>
          </w:tcPr>
          <w:p w:rsidR="007E5EF6" w:rsidRDefault="007E5EF6" w:rsidP="007E5EF6">
            <w:pPr>
              <w:spacing w:before="120" w:after="120"/>
              <w:rPr>
                <w:rFonts w:asciiTheme="minorHAnsi" w:hAnsiTheme="minorHAnsi"/>
              </w:rPr>
            </w:pPr>
            <w:r>
              <w:rPr>
                <w:rFonts w:asciiTheme="minorHAnsi" w:hAnsiTheme="minorHAnsi"/>
              </w:rPr>
              <w:t>Grado</w:t>
            </w: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c>
          <w:tcPr>
            <w:tcW w:w="1493" w:type="dxa"/>
          </w:tcPr>
          <w:p w:rsidR="007E5EF6" w:rsidRDefault="007E5EF6" w:rsidP="007E5EF6">
            <w:pPr>
              <w:spacing w:after="120"/>
              <w:rPr>
                <w:rFonts w:asciiTheme="minorHAnsi" w:hAnsiTheme="minorHAnsi"/>
              </w:rPr>
            </w:pPr>
          </w:p>
        </w:tc>
      </w:tr>
    </w:tbl>
    <w:p w:rsidR="007E5EF6" w:rsidRDefault="00BC0821" w:rsidP="007E5EF6">
      <w:pPr>
        <w:pStyle w:val="Prrafodelista"/>
        <w:numPr>
          <w:ilvl w:val="0"/>
          <w:numId w:val="2"/>
        </w:numPr>
        <w:spacing w:after="12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5917056" behindDoc="0" locked="0" layoutInCell="1" allowOverlap="1" wp14:anchorId="3399E855" wp14:editId="3272D13B">
            <wp:simplePos x="0" y="0"/>
            <wp:positionH relativeFrom="column">
              <wp:posOffset>6175375</wp:posOffset>
            </wp:positionH>
            <wp:positionV relativeFrom="paragraph">
              <wp:posOffset>179882</wp:posOffset>
            </wp:positionV>
            <wp:extent cx="466010" cy="284309"/>
            <wp:effectExtent l="0" t="0" r="4445" b="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7E5EF6">
        <w:rPr>
          <w:rFonts w:asciiTheme="minorHAnsi" w:hAnsiTheme="minorHAnsi"/>
        </w:rPr>
        <w:t>Indica cuales de los siguientes monomios son semejantes:</w:t>
      </w:r>
      <w:r w:rsidRPr="00BC0821">
        <w:rPr>
          <w:rFonts w:asciiTheme="minorHAnsi" w:hAnsiTheme="minorHAnsi"/>
          <w:noProof/>
          <w:lang w:val="es-ES_tradnl"/>
        </w:rPr>
        <w:t xml:space="preserve"> </w:t>
      </w:r>
    </w:p>
    <w:p w:rsidR="007E5EF6" w:rsidRDefault="00BC0821" w:rsidP="00BC0821">
      <w:pPr>
        <w:spacing w:after="120"/>
        <w:jc w:val="center"/>
        <w:rPr>
          <w:rFonts w:asciiTheme="minorHAnsi" w:hAnsiTheme="minorHAnsi"/>
        </w:rPr>
      </w:pPr>
      <w:r>
        <w:rPr>
          <w:rFonts w:asciiTheme="minorHAnsi" w:hAnsiTheme="minorHAnsi"/>
        </w:rPr>
        <w:t>3xyz</w:t>
      </w:r>
      <w:r>
        <w:rPr>
          <w:rFonts w:asciiTheme="minorHAnsi" w:hAnsiTheme="minorHAnsi"/>
          <w:vertAlign w:val="superscript"/>
        </w:rPr>
        <w:t>2</w:t>
      </w:r>
      <w:r>
        <w:rPr>
          <w:rFonts w:asciiTheme="minorHAnsi" w:hAnsiTheme="minorHAnsi"/>
        </w:rPr>
        <w:t>, 4x , 7ab</w:t>
      </w:r>
      <w:r>
        <w:rPr>
          <w:rFonts w:asciiTheme="minorHAnsi" w:hAnsiTheme="minorHAnsi"/>
          <w:vertAlign w:val="superscript"/>
        </w:rPr>
        <w:t>2</w:t>
      </w:r>
      <w:r>
        <w:rPr>
          <w:rFonts w:asciiTheme="minorHAnsi" w:hAnsiTheme="minorHAnsi"/>
        </w:rPr>
        <w:t>, 8x, 4a</w:t>
      </w:r>
      <w:r>
        <w:rPr>
          <w:rFonts w:asciiTheme="minorHAnsi" w:hAnsiTheme="minorHAnsi"/>
          <w:vertAlign w:val="superscript"/>
        </w:rPr>
        <w:t>2</w:t>
      </w:r>
      <w:r>
        <w:rPr>
          <w:rFonts w:asciiTheme="minorHAnsi" w:hAnsiTheme="minorHAnsi"/>
        </w:rPr>
        <w:t>b, 9xy</w:t>
      </w:r>
      <w:r>
        <w:rPr>
          <w:rFonts w:asciiTheme="minorHAnsi" w:hAnsiTheme="minorHAnsi"/>
          <w:vertAlign w:val="superscript"/>
        </w:rPr>
        <w:t>2</w:t>
      </w:r>
      <w:r>
        <w:rPr>
          <w:rFonts w:asciiTheme="minorHAnsi" w:hAnsiTheme="minorHAnsi"/>
        </w:rPr>
        <w:t>z, 2y, 4xyz</w:t>
      </w:r>
      <w:r>
        <w:rPr>
          <w:rFonts w:asciiTheme="minorHAnsi" w:hAnsiTheme="minorHAnsi"/>
          <w:vertAlign w:val="superscript"/>
        </w:rPr>
        <w:t>2</w:t>
      </w:r>
      <w:r>
        <w:rPr>
          <w:rFonts w:asciiTheme="minorHAnsi" w:hAnsiTheme="minorHAnsi"/>
        </w:rPr>
        <w:t>, 3xy</w:t>
      </w:r>
    </w:p>
    <w:tbl>
      <w:tblPr>
        <w:tblStyle w:val="Tablaconcuadrcula"/>
        <w:tblW w:w="0" w:type="auto"/>
        <w:tblLook w:val="04A0" w:firstRow="1" w:lastRow="0" w:firstColumn="1" w:lastColumn="0" w:noHBand="0" w:noVBand="1"/>
      </w:tblPr>
      <w:tblGrid>
        <w:gridCol w:w="10450"/>
      </w:tblGrid>
      <w:tr w:rsidR="00BC0821" w:rsidTr="00BC0821">
        <w:tc>
          <w:tcPr>
            <w:tcW w:w="10450" w:type="dxa"/>
          </w:tcPr>
          <w:p w:rsidR="00BC0821" w:rsidRDefault="00BC0821" w:rsidP="00BC0821">
            <w:pPr>
              <w:spacing w:after="120"/>
              <w:jc w:val="both"/>
              <w:rPr>
                <w:rFonts w:asciiTheme="minorHAnsi" w:hAnsiTheme="minorHAnsi"/>
              </w:rPr>
            </w:pPr>
          </w:p>
          <w:p w:rsidR="00BC0821" w:rsidRDefault="00BC0821" w:rsidP="00BC0821">
            <w:pPr>
              <w:spacing w:after="120"/>
              <w:jc w:val="both"/>
              <w:rPr>
                <w:rFonts w:asciiTheme="minorHAnsi" w:hAnsiTheme="minorHAnsi"/>
              </w:rPr>
            </w:pPr>
          </w:p>
          <w:p w:rsidR="00BC0821" w:rsidRDefault="00BC0821" w:rsidP="00BC0821">
            <w:pPr>
              <w:spacing w:after="120"/>
              <w:jc w:val="both"/>
              <w:rPr>
                <w:rFonts w:asciiTheme="minorHAnsi" w:hAnsiTheme="minorHAnsi"/>
              </w:rPr>
            </w:pPr>
          </w:p>
          <w:p w:rsidR="00BC0821" w:rsidRDefault="00BC0821" w:rsidP="00BC0821">
            <w:pPr>
              <w:spacing w:after="120"/>
              <w:jc w:val="both"/>
              <w:rPr>
                <w:rFonts w:asciiTheme="minorHAnsi" w:hAnsiTheme="minorHAnsi"/>
              </w:rPr>
            </w:pPr>
          </w:p>
        </w:tc>
      </w:tr>
    </w:tbl>
    <w:p w:rsidR="00BC0821" w:rsidRPr="00BC0821" w:rsidRDefault="00BC0821" w:rsidP="00BC0821">
      <w:pPr>
        <w:jc w:val="both"/>
        <w:rPr>
          <w:rFonts w:asciiTheme="minorHAnsi" w:hAnsiTheme="minorHAnsi"/>
        </w:rPr>
      </w:pPr>
      <w:r w:rsidRPr="0068479A">
        <w:rPr>
          <w:rFonts w:asciiTheme="minorHAnsi" w:hAnsiTheme="minorHAnsi"/>
          <w:noProof/>
          <w:lang w:val="es-ES_tradnl"/>
        </w:rPr>
        <w:drawing>
          <wp:anchor distT="0" distB="0" distL="114300" distR="114300" simplePos="0" relativeHeight="255915008" behindDoc="0" locked="0" layoutInCell="1" allowOverlap="1" wp14:anchorId="3399E855" wp14:editId="3272D13B">
            <wp:simplePos x="0" y="0"/>
            <wp:positionH relativeFrom="column">
              <wp:posOffset>6176154</wp:posOffset>
            </wp:positionH>
            <wp:positionV relativeFrom="paragraph">
              <wp:posOffset>125460</wp:posOffset>
            </wp:positionV>
            <wp:extent cx="466010" cy="284309"/>
            <wp:effectExtent l="0" t="0" r="4445" b="0"/>
            <wp:wrapNone/>
            <wp:docPr id="22582" name="Imagen 2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375BCF" w:rsidRPr="0047762D" w:rsidRDefault="00375BCF" w:rsidP="00375BCF">
      <w:pPr>
        <w:pStyle w:val="Prrafodelista"/>
        <w:numPr>
          <w:ilvl w:val="0"/>
          <w:numId w:val="2"/>
        </w:numPr>
        <w:spacing w:after="120"/>
        <w:ind w:left="0" w:firstLine="0"/>
        <w:rPr>
          <w:rFonts w:asciiTheme="minorHAnsi" w:hAnsiTheme="minorHAnsi"/>
        </w:rPr>
      </w:pPr>
      <w:r w:rsidRPr="0047762D">
        <w:rPr>
          <w:rFonts w:asciiTheme="minorHAnsi" w:hAnsiTheme="minorHAnsi"/>
        </w:rPr>
        <w:t>Dados los siguientes monomios, completa la tabla:</w:t>
      </w:r>
      <w:r w:rsidRPr="0047762D">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375BCF" w:rsidTr="007D6B81">
        <w:tc>
          <w:tcPr>
            <w:tcW w:w="2612"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Monomios</w:t>
            </w:r>
          </w:p>
        </w:tc>
        <w:tc>
          <w:tcPr>
            <w:tcW w:w="2612"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Coeficiente</w:t>
            </w:r>
          </w:p>
        </w:tc>
        <w:tc>
          <w:tcPr>
            <w:tcW w:w="2613"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Parte Literal</w:t>
            </w:r>
          </w:p>
        </w:tc>
        <w:tc>
          <w:tcPr>
            <w:tcW w:w="2613" w:type="dxa"/>
          </w:tcPr>
          <w:p w:rsidR="00375BCF" w:rsidRPr="007477B6" w:rsidRDefault="00375BCF" w:rsidP="007D6B81">
            <w:pPr>
              <w:spacing w:after="120"/>
              <w:jc w:val="center"/>
              <w:rPr>
                <w:rFonts w:asciiTheme="minorHAnsi" w:hAnsiTheme="minorHAnsi"/>
                <w:b/>
              </w:rPr>
            </w:pPr>
            <w:r w:rsidRPr="007477B6">
              <w:rPr>
                <w:rFonts w:asciiTheme="minorHAnsi" w:hAnsiTheme="minorHAnsi"/>
                <w:b/>
              </w:rPr>
              <w:t>Grado</w:t>
            </w:r>
          </w:p>
        </w:tc>
      </w:tr>
      <w:tr w:rsidR="00375BCF" w:rsidTr="007D6B81">
        <w:tc>
          <w:tcPr>
            <w:tcW w:w="2612" w:type="dxa"/>
          </w:tcPr>
          <w:p w:rsidR="00375BCF" w:rsidRDefault="00375BCF" w:rsidP="007D6B81">
            <w:pPr>
              <w:spacing w:after="120"/>
              <w:jc w:val="center"/>
              <w:rPr>
                <w:rFonts w:asciiTheme="minorHAnsi" w:hAnsiTheme="minorHAnsi"/>
              </w:rPr>
            </w:pPr>
            <w:r>
              <w:rPr>
                <w:rFonts w:asciiTheme="minorHAnsi" w:hAnsiTheme="minorHAnsi"/>
              </w:rPr>
              <w:t>15x</w:t>
            </w:r>
            <w:r w:rsidR="007E5EF6">
              <w:rPr>
                <w:rFonts w:asciiTheme="minorHAnsi" w:hAnsiTheme="minorHAnsi"/>
              </w:rPr>
              <w:t>yz</w:t>
            </w:r>
          </w:p>
        </w:tc>
        <w:tc>
          <w:tcPr>
            <w:tcW w:w="2612"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r>
      <w:tr w:rsidR="00375BCF" w:rsidTr="007D6B81">
        <w:tc>
          <w:tcPr>
            <w:tcW w:w="2612" w:type="dxa"/>
          </w:tcPr>
          <w:p w:rsidR="00375BCF" w:rsidRPr="005B5315" w:rsidRDefault="00375BCF" w:rsidP="007D6B81">
            <w:pPr>
              <w:spacing w:after="120"/>
              <w:jc w:val="center"/>
              <w:rPr>
                <w:rFonts w:asciiTheme="minorHAnsi" w:hAnsiTheme="minorHAnsi"/>
              </w:rPr>
            </w:pPr>
            <w:r>
              <w:rPr>
                <w:rFonts w:asciiTheme="minorHAnsi" w:hAnsiTheme="minorHAnsi"/>
              </w:rPr>
              <w:t>10</w:t>
            </w:r>
          </w:p>
        </w:tc>
        <w:tc>
          <w:tcPr>
            <w:tcW w:w="2612"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c>
          <w:tcPr>
            <w:tcW w:w="2613" w:type="dxa"/>
          </w:tcPr>
          <w:p w:rsidR="00375BCF" w:rsidRDefault="00375BCF" w:rsidP="007D6B81">
            <w:pPr>
              <w:spacing w:after="120"/>
              <w:rPr>
                <w:rFonts w:asciiTheme="minorHAnsi" w:hAnsiTheme="minorHAnsi"/>
              </w:rPr>
            </w:pPr>
          </w:p>
        </w:tc>
      </w:tr>
      <w:tr w:rsidR="00375BCF" w:rsidTr="007D6B81">
        <w:tc>
          <w:tcPr>
            <w:tcW w:w="2612" w:type="dxa"/>
          </w:tcPr>
          <w:p w:rsidR="00375BCF" w:rsidRPr="005B5315" w:rsidRDefault="00375BCF" w:rsidP="007D6B81">
            <w:pPr>
              <w:spacing w:after="120"/>
              <w:jc w:val="center"/>
              <w:rPr>
                <w:rFonts w:asciiTheme="minorHAnsi" w:hAnsiTheme="minorHAnsi"/>
              </w:rPr>
            </w:pPr>
          </w:p>
        </w:tc>
        <w:tc>
          <w:tcPr>
            <w:tcW w:w="2612" w:type="dxa"/>
          </w:tcPr>
          <w:p w:rsidR="00375BCF" w:rsidRDefault="007E5EF6" w:rsidP="007E5EF6">
            <w:pPr>
              <w:spacing w:after="120"/>
              <w:jc w:val="center"/>
              <w:rPr>
                <w:rFonts w:asciiTheme="minorHAnsi" w:hAnsiTheme="minorHAnsi"/>
              </w:rPr>
            </w:pPr>
            <w:r>
              <w:rPr>
                <w:rFonts w:asciiTheme="minorHAnsi" w:hAnsiTheme="minorHAnsi"/>
              </w:rPr>
              <w:t>2</w:t>
            </w:r>
          </w:p>
        </w:tc>
        <w:tc>
          <w:tcPr>
            <w:tcW w:w="2613" w:type="dxa"/>
          </w:tcPr>
          <w:p w:rsidR="00375BCF" w:rsidRPr="007E5EF6" w:rsidRDefault="007E5EF6" w:rsidP="007E5EF6">
            <w:pPr>
              <w:spacing w:after="120"/>
              <w:jc w:val="center"/>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y</w:t>
            </w:r>
          </w:p>
        </w:tc>
        <w:tc>
          <w:tcPr>
            <w:tcW w:w="2613" w:type="dxa"/>
          </w:tcPr>
          <w:p w:rsidR="00375BCF" w:rsidRDefault="00375BCF" w:rsidP="007E5EF6">
            <w:pPr>
              <w:spacing w:after="120"/>
              <w:jc w:val="center"/>
              <w:rPr>
                <w:rFonts w:asciiTheme="minorHAnsi" w:hAnsiTheme="minorHAnsi"/>
              </w:rPr>
            </w:pPr>
          </w:p>
        </w:tc>
      </w:tr>
      <w:tr w:rsidR="00375BCF" w:rsidTr="007D6B81">
        <w:tc>
          <w:tcPr>
            <w:tcW w:w="2612" w:type="dxa"/>
          </w:tcPr>
          <w:p w:rsidR="00375BCF" w:rsidRDefault="00375BCF" w:rsidP="007D6B81">
            <w:pPr>
              <w:spacing w:after="120"/>
              <w:jc w:val="center"/>
              <w:rPr>
                <w:rFonts w:asciiTheme="minorHAnsi" w:hAnsiTheme="minorHAnsi"/>
              </w:rPr>
            </w:pPr>
          </w:p>
        </w:tc>
        <w:tc>
          <w:tcPr>
            <w:tcW w:w="2612" w:type="dxa"/>
          </w:tcPr>
          <w:p w:rsidR="00375BCF" w:rsidRDefault="007E5EF6" w:rsidP="007E5EF6">
            <w:pPr>
              <w:spacing w:after="120"/>
              <w:jc w:val="center"/>
              <w:rPr>
                <w:rFonts w:asciiTheme="minorHAnsi" w:hAnsiTheme="minorHAnsi"/>
              </w:rPr>
            </w:pPr>
            <w:r>
              <w:rPr>
                <w:rFonts w:asciiTheme="minorHAnsi" w:hAnsiTheme="minorHAnsi"/>
              </w:rPr>
              <w:t>4</w:t>
            </w:r>
          </w:p>
        </w:tc>
        <w:tc>
          <w:tcPr>
            <w:tcW w:w="2613" w:type="dxa"/>
          </w:tcPr>
          <w:p w:rsidR="00375BCF" w:rsidRDefault="00375BCF" w:rsidP="007E5EF6">
            <w:pPr>
              <w:spacing w:after="120"/>
              <w:jc w:val="center"/>
              <w:rPr>
                <w:rFonts w:asciiTheme="minorHAnsi" w:hAnsiTheme="minorHAnsi"/>
              </w:rPr>
            </w:pPr>
          </w:p>
        </w:tc>
        <w:tc>
          <w:tcPr>
            <w:tcW w:w="2613" w:type="dxa"/>
          </w:tcPr>
          <w:p w:rsidR="00375BCF" w:rsidRDefault="007E5EF6" w:rsidP="007E5EF6">
            <w:pPr>
              <w:spacing w:after="120"/>
              <w:jc w:val="center"/>
              <w:rPr>
                <w:rFonts w:asciiTheme="minorHAnsi" w:hAnsiTheme="minorHAnsi"/>
              </w:rPr>
            </w:pPr>
            <w:r>
              <w:rPr>
                <w:rFonts w:asciiTheme="minorHAnsi" w:hAnsiTheme="minorHAnsi"/>
              </w:rPr>
              <w:t>0</w:t>
            </w:r>
          </w:p>
        </w:tc>
      </w:tr>
      <w:tr w:rsidR="00375BCF" w:rsidTr="007D6B81">
        <w:tc>
          <w:tcPr>
            <w:tcW w:w="2612" w:type="dxa"/>
          </w:tcPr>
          <w:p w:rsidR="00375BCF" w:rsidRPr="005B5315" w:rsidRDefault="00375BCF" w:rsidP="007D6B81">
            <w:pPr>
              <w:spacing w:after="120"/>
              <w:jc w:val="center"/>
              <w:rPr>
                <w:rFonts w:asciiTheme="minorHAnsi" w:hAnsiTheme="minorHAnsi"/>
              </w:rPr>
            </w:pPr>
          </w:p>
        </w:tc>
        <w:tc>
          <w:tcPr>
            <w:tcW w:w="2612" w:type="dxa"/>
          </w:tcPr>
          <w:p w:rsidR="00375BCF" w:rsidRDefault="007E5EF6" w:rsidP="007E5EF6">
            <w:pPr>
              <w:spacing w:after="120"/>
              <w:jc w:val="center"/>
              <w:rPr>
                <w:rFonts w:asciiTheme="minorHAnsi" w:hAnsiTheme="minorHAnsi"/>
              </w:rPr>
            </w:pPr>
            <w:r>
              <w:rPr>
                <w:rFonts w:asciiTheme="minorHAnsi" w:hAnsiTheme="minorHAnsi"/>
              </w:rPr>
              <w:t>8</w:t>
            </w:r>
          </w:p>
        </w:tc>
        <w:tc>
          <w:tcPr>
            <w:tcW w:w="2613" w:type="dxa"/>
          </w:tcPr>
          <w:p w:rsidR="00375BCF" w:rsidRDefault="00375BCF" w:rsidP="007E5EF6">
            <w:pPr>
              <w:spacing w:after="120"/>
              <w:jc w:val="center"/>
              <w:rPr>
                <w:rFonts w:asciiTheme="minorHAnsi" w:hAnsiTheme="minorHAnsi"/>
              </w:rPr>
            </w:pPr>
          </w:p>
        </w:tc>
        <w:tc>
          <w:tcPr>
            <w:tcW w:w="2613" w:type="dxa"/>
          </w:tcPr>
          <w:p w:rsidR="00375BCF" w:rsidRDefault="007E5EF6" w:rsidP="007E5EF6">
            <w:pPr>
              <w:spacing w:after="120"/>
              <w:jc w:val="center"/>
              <w:rPr>
                <w:rFonts w:asciiTheme="minorHAnsi" w:hAnsiTheme="minorHAnsi"/>
              </w:rPr>
            </w:pPr>
            <w:r>
              <w:rPr>
                <w:rFonts w:asciiTheme="minorHAnsi" w:hAnsiTheme="minorHAnsi"/>
              </w:rPr>
              <w:t>6</w:t>
            </w:r>
          </w:p>
        </w:tc>
      </w:tr>
    </w:tbl>
    <w:p w:rsidR="005D4F60" w:rsidRDefault="005D4F60" w:rsidP="00375BCF">
      <w:pPr>
        <w:spacing w:before="120"/>
        <w:jc w:val="both"/>
        <w:rPr>
          <w:rFonts w:asciiTheme="minorHAnsi" w:hAnsiTheme="minorHAnsi"/>
          <w:b/>
          <w:lang w:val="es-ES_tradnl"/>
        </w:rPr>
      </w:pPr>
    </w:p>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w:t>
      </w:r>
      <w:r w:rsidR="005D4F60">
        <w:rPr>
          <w:rFonts w:asciiTheme="minorHAnsi" w:hAnsiTheme="minorHAnsi"/>
          <w:b/>
          <w:lang w:val="es-ES_tradnl"/>
        </w:rPr>
        <w:t>Suma y resta de</w:t>
      </w:r>
      <w:r>
        <w:rPr>
          <w:rFonts w:asciiTheme="minorHAnsi" w:hAnsiTheme="minorHAnsi"/>
          <w:b/>
          <w:lang w:val="es-ES_tradnl"/>
        </w:rPr>
        <w:t xml:space="preserve">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375BCF" w:rsidRDefault="00375BCF" w:rsidP="00375BCF">
      <w:pPr>
        <w:spacing w:after="120"/>
        <w:rPr>
          <w:rFonts w:asciiTheme="minorHAnsi" w:hAnsiTheme="minorHAnsi"/>
        </w:rPr>
      </w:pPr>
    </w:p>
    <w:p w:rsidR="00633EE4" w:rsidRDefault="00633EE4" w:rsidP="00633EE4">
      <w:pPr>
        <w:pStyle w:val="Prrafodelista"/>
        <w:numPr>
          <w:ilvl w:val="0"/>
          <w:numId w:val="2"/>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633EE4" w:rsidTr="002E24C3">
        <w:tc>
          <w:tcPr>
            <w:tcW w:w="1980" w:type="dxa"/>
          </w:tcPr>
          <w:p w:rsidR="00633EE4" w:rsidRPr="005B5315" w:rsidRDefault="00633EE4" w:rsidP="002E24C3">
            <w:pPr>
              <w:spacing w:before="60" w:after="60"/>
              <w:rPr>
                <w:rFonts w:asciiTheme="minorHAnsi" w:hAnsiTheme="minorHAnsi"/>
              </w:rPr>
            </w:pPr>
            <w:r w:rsidRPr="005B5315">
              <w:rPr>
                <w:rFonts w:asciiTheme="minorHAnsi" w:hAnsiTheme="minorHAnsi"/>
              </w:rPr>
              <w:t>a)</w:t>
            </w:r>
            <w:r>
              <w:rPr>
                <w:rFonts w:asciiTheme="minorHAnsi" w:hAnsiTheme="minorHAnsi"/>
              </w:rPr>
              <w:t xml:space="preserve"> </w:t>
            </w:r>
            <w:r w:rsidR="00B611FC">
              <w:rPr>
                <w:rFonts w:asciiTheme="minorHAnsi" w:hAnsiTheme="minorHAnsi"/>
              </w:rPr>
              <w:t>x + x + x</w:t>
            </w:r>
            <w:r>
              <w:rPr>
                <w:rFonts w:asciiTheme="minorHAnsi" w:hAnsiTheme="minorHAnsi"/>
              </w:rPr>
              <w:t xml:space="preserve"> =</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 xml:space="preserve">g) </w:t>
            </w:r>
            <w:r w:rsidR="00B611FC">
              <w:rPr>
                <w:rFonts w:asciiTheme="minorHAnsi" w:hAnsiTheme="minorHAnsi"/>
              </w:rPr>
              <w:t xml:space="preserve">6a – 3b </w:t>
            </w:r>
            <w:r>
              <w:rPr>
                <w:rFonts w:asciiTheme="minorHAnsi" w:hAnsiTheme="minorHAnsi"/>
              </w:rPr>
              <w:t>=</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5B5315" w:rsidRDefault="00633EE4" w:rsidP="002E24C3">
            <w:pPr>
              <w:spacing w:before="60" w:after="60"/>
              <w:rPr>
                <w:rFonts w:asciiTheme="minorHAnsi" w:hAnsiTheme="minorHAnsi"/>
              </w:rPr>
            </w:pPr>
            <w:r>
              <w:rPr>
                <w:rFonts w:asciiTheme="minorHAnsi" w:hAnsiTheme="minorHAnsi"/>
              </w:rPr>
              <w:t xml:space="preserve">m) </w:t>
            </w:r>
            <w:r w:rsidR="000A0287">
              <w:rPr>
                <w:rFonts w:asciiTheme="minorHAnsi" w:hAnsiTheme="minorHAnsi"/>
              </w:rPr>
              <w:t>5m - 4m + 3m</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r w:rsidR="00633EE4" w:rsidTr="002E24C3">
        <w:tc>
          <w:tcPr>
            <w:tcW w:w="1980" w:type="dxa"/>
          </w:tcPr>
          <w:p w:rsidR="00633EE4" w:rsidRPr="005B5315" w:rsidRDefault="00633EE4" w:rsidP="002E24C3">
            <w:pPr>
              <w:spacing w:before="60" w:after="60"/>
              <w:rPr>
                <w:rFonts w:asciiTheme="minorHAnsi" w:hAnsiTheme="minorHAnsi"/>
              </w:rPr>
            </w:pPr>
            <w:r>
              <w:rPr>
                <w:rFonts w:asciiTheme="minorHAnsi" w:hAnsiTheme="minorHAnsi"/>
              </w:rPr>
              <w:t xml:space="preserve">b) </w:t>
            </w:r>
            <w:r w:rsidR="00B611FC">
              <w:rPr>
                <w:rFonts w:asciiTheme="minorHAnsi" w:hAnsiTheme="minorHAnsi"/>
              </w:rPr>
              <w:t xml:space="preserve">a + 2a +a </w:t>
            </w:r>
            <w:r>
              <w:rPr>
                <w:rFonts w:asciiTheme="minorHAnsi" w:hAnsiTheme="minorHAnsi"/>
              </w:rPr>
              <w:t>=</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h) 5x</w:t>
            </w:r>
            <w:r>
              <w:rPr>
                <w:rFonts w:asciiTheme="minorHAnsi" w:hAnsiTheme="minorHAnsi"/>
                <w:vertAlign w:val="superscript"/>
              </w:rPr>
              <w:t>2</w:t>
            </w:r>
            <w:r>
              <w:rPr>
                <w:rFonts w:asciiTheme="minorHAnsi" w:hAnsiTheme="minorHAnsi"/>
              </w:rPr>
              <w:t xml:space="preserve"> </w:t>
            </w:r>
            <w:r w:rsidR="00B611FC">
              <w:rPr>
                <w:rFonts w:asciiTheme="minorHAnsi" w:hAnsiTheme="minorHAnsi"/>
              </w:rPr>
              <w:t>-</w:t>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0B23A8" w:rsidRDefault="00633EE4" w:rsidP="002E24C3">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sidR="005D4F60">
              <w:rPr>
                <w:rFonts w:asciiTheme="minorHAnsi" w:hAnsiTheme="minorHAnsi"/>
              </w:rPr>
              <w:t xml:space="preserve"> + 2x</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r w:rsidR="00633EE4" w:rsidTr="002E24C3">
        <w:tc>
          <w:tcPr>
            <w:tcW w:w="1980" w:type="dxa"/>
          </w:tcPr>
          <w:p w:rsidR="00633EE4" w:rsidRPr="005B5315" w:rsidRDefault="00633EE4" w:rsidP="002E24C3">
            <w:pPr>
              <w:spacing w:before="60" w:after="60"/>
              <w:rPr>
                <w:rFonts w:asciiTheme="minorHAnsi" w:hAnsiTheme="minorHAnsi"/>
              </w:rPr>
            </w:pPr>
            <w:r>
              <w:rPr>
                <w:rFonts w:asciiTheme="minorHAnsi" w:hAnsiTheme="minorHAnsi"/>
              </w:rPr>
              <w:t xml:space="preserve">c) </w:t>
            </w:r>
            <w:r w:rsidR="00B611FC">
              <w:rPr>
                <w:rFonts w:asciiTheme="minorHAnsi" w:hAnsiTheme="minorHAnsi"/>
              </w:rPr>
              <w:t>2x</w:t>
            </w:r>
            <w:r w:rsidR="00B611FC">
              <w:rPr>
                <w:rFonts w:asciiTheme="minorHAnsi" w:hAnsiTheme="minorHAnsi"/>
                <w:vertAlign w:val="superscript"/>
              </w:rPr>
              <w:t>2</w:t>
            </w:r>
            <w:r w:rsidR="00B611FC">
              <w:rPr>
                <w:rFonts w:asciiTheme="minorHAnsi" w:hAnsiTheme="minorHAnsi"/>
              </w:rPr>
              <w:t xml:space="preserve"> + 3x</w:t>
            </w:r>
            <w:r w:rsidR="00B611FC">
              <w:rPr>
                <w:rFonts w:asciiTheme="minorHAnsi" w:hAnsiTheme="minorHAnsi"/>
                <w:vertAlign w:val="superscript"/>
              </w:rPr>
              <w:t>2</w:t>
            </w:r>
            <w:r>
              <w:rPr>
                <w:rFonts w:asciiTheme="minorHAnsi" w:hAnsiTheme="minorHAnsi"/>
              </w:rPr>
              <w:t xml:space="preserve"> =</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i) 2x</w:t>
            </w:r>
            <w:r>
              <w:rPr>
                <w:rFonts w:asciiTheme="minorHAnsi" w:hAnsiTheme="minorHAnsi"/>
                <w:vertAlign w:val="superscript"/>
              </w:rPr>
              <w:t>3</w:t>
            </w:r>
            <w:r>
              <w:rPr>
                <w:rFonts w:asciiTheme="minorHAnsi" w:hAnsiTheme="minorHAnsi"/>
              </w:rPr>
              <w:t xml:space="preserve"> </w:t>
            </w:r>
            <w:r w:rsidR="000A0287">
              <w:rPr>
                <w:rFonts w:asciiTheme="minorHAnsi" w:hAnsiTheme="minorHAnsi"/>
              </w:rPr>
              <w:t>+</w:t>
            </w:r>
            <w:r>
              <w:rPr>
                <w:rFonts w:asciiTheme="minorHAnsi" w:hAnsiTheme="minorHAnsi"/>
              </w:rPr>
              <w:t xml:space="preserve"> 3x</w:t>
            </w:r>
            <w:r>
              <w:rPr>
                <w:rFonts w:asciiTheme="minorHAnsi" w:hAnsiTheme="minorHAnsi"/>
                <w:vertAlign w:val="superscript"/>
              </w:rPr>
              <w:t>2</w:t>
            </w:r>
            <w:r>
              <w:rPr>
                <w:rFonts w:asciiTheme="minorHAnsi" w:hAnsiTheme="minorHAnsi"/>
              </w:rPr>
              <w:t xml:space="preserve"> =</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5B5315" w:rsidRDefault="00633EE4" w:rsidP="002E24C3">
            <w:pPr>
              <w:spacing w:before="60" w:after="60"/>
              <w:rPr>
                <w:rFonts w:asciiTheme="minorHAnsi" w:hAnsiTheme="minorHAnsi"/>
              </w:rPr>
            </w:pPr>
            <w:r>
              <w:rPr>
                <w:rFonts w:asciiTheme="minorHAnsi" w:hAnsiTheme="minorHAnsi"/>
              </w:rPr>
              <w:t xml:space="preserve">o) 12x </w:t>
            </w:r>
            <w:r w:rsidR="005D4F60">
              <w:rPr>
                <w:rFonts w:asciiTheme="minorHAnsi" w:hAnsiTheme="minorHAnsi"/>
              </w:rPr>
              <w:t xml:space="preserve">– 1+ </w:t>
            </w:r>
            <w:r>
              <w:rPr>
                <w:rFonts w:asciiTheme="minorHAnsi" w:hAnsiTheme="minorHAnsi"/>
              </w:rPr>
              <w:t>4x</w:t>
            </w:r>
            <w:r w:rsidR="005D4F60">
              <w:rPr>
                <w:rFonts w:asciiTheme="minorHAnsi" w:hAnsiTheme="minorHAnsi"/>
              </w:rPr>
              <w:t xml:space="preserve"> - 3</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r w:rsidR="00633EE4" w:rsidTr="002E24C3">
        <w:tc>
          <w:tcPr>
            <w:tcW w:w="1980" w:type="dxa"/>
          </w:tcPr>
          <w:p w:rsidR="00633EE4" w:rsidRPr="000B23A8" w:rsidRDefault="00633EE4" w:rsidP="002E24C3">
            <w:pPr>
              <w:spacing w:before="60" w:after="60"/>
              <w:rPr>
                <w:rFonts w:asciiTheme="minorHAnsi" w:hAnsiTheme="minorHAnsi"/>
              </w:rPr>
            </w:pPr>
            <w:r>
              <w:rPr>
                <w:rFonts w:asciiTheme="minorHAnsi" w:hAnsiTheme="minorHAnsi"/>
              </w:rPr>
              <w:t xml:space="preserve">d) </w:t>
            </w:r>
            <w:r w:rsidR="00B611FC">
              <w:rPr>
                <w:rFonts w:asciiTheme="minorHAnsi" w:hAnsiTheme="minorHAnsi"/>
              </w:rPr>
              <w:t>b</w:t>
            </w:r>
            <w:r w:rsidR="00B611FC">
              <w:rPr>
                <w:rFonts w:asciiTheme="minorHAnsi" w:hAnsiTheme="minorHAnsi"/>
                <w:vertAlign w:val="superscript"/>
              </w:rPr>
              <w:t>3</w:t>
            </w:r>
            <w:r w:rsidR="00B611FC">
              <w:rPr>
                <w:rFonts w:asciiTheme="minorHAnsi" w:hAnsiTheme="minorHAnsi"/>
              </w:rPr>
              <w:t xml:space="preserve"> – 4 b</w:t>
            </w:r>
            <w:r w:rsidR="00B611FC">
              <w:rPr>
                <w:rFonts w:asciiTheme="minorHAnsi" w:hAnsiTheme="minorHAnsi"/>
                <w:vertAlign w:val="superscript"/>
              </w:rPr>
              <w:t>3</w:t>
            </w:r>
            <w:r>
              <w:rPr>
                <w:rFonts w:asciiTheme="minorHAnsi" w:hAnsiTheme="minorHAnsi"/>
              </w:rPr>
              <w:t xml:space="preserve"> =</w:t>
            </w:r>
          </w:p>
        </w:tc>
        <w:tc>
          <w:tcPr>
            <w:tcW w:w="1502" w:type="dxa"/>
          </w:tcPr>
          <w:p w:rsidR="00633EE4" w:rsidRPr="005B5315" w:rsidRDefault="00633EE4" w:rsidP="002E24C3">
            <w:pPr>
              <w:spacing w:before="60" w:after="60"/>
              <w:rPr>
                <w:rFonts w:asciiTheme="minorHAnsi" w:hAnsiTheme="minorHAnsi"/>
              </w:rPr>
            </w:pPr>
          </w:p>
        </w:tc>
        <w:tc>
          <w:tcPr>
            <w:tcW w:w="2042" w:type="dxa"/>
          </w:tcPr>
          <w:p w:rsidR="00633EE4" w:rsidRPr="005B5315" w:rsidRDefault="00633EE4" w:rsidP="002E24C3">
            <w:pPr>
              <w:spacing w:before="60" w:after="60"/>
              <w:rPr>
                <w:rFonts w:asciiTheme="minorHAnsi" w:hAnsiTheme="minorHAnsi"/>
              </w:rPr>
            </w:pPr>
            <w:r>
              <w:rPr>
                <w:rFonts w:asciiTheme="minorHAnsi" w:hAnsiTheme="minorHAnsi"/>
              </w:rPr>
              <w:t xml:space="preserve">j) 5ab </w:t>
            </w:r>
            <w:r w:rsidR="000A0287">
              <w:rPr>
                <w:rFonts w:asciiTheme="minorHAnsi" w:hAnsiTheme="minorHAnsi"/>
              </w:rPr>
              <w:t>–</w:t>
            </w:r>
            <w:r>
              <w:rPr>
                <w:rFonts w:asciiTheme="minorHAnsi" w:hAnsiTheme="minorHAnsi"/>
              </w:rPr>
              <w:t xml:space="preserve"> 4</w:t>
            </w:r>
            <w:r w:rsidR="000A0287">
              <w:rPr>
                <w:rFonts w:asciiTheme="minorHAnsi" w:hAnsiTheme="minorHAnsi"/>
              </w:rPr>
              <w:t>a</w:t>
            </w:r>
            <w:r>
              <w:rPr>
                <w:rFonts w:asciiTheme="minorHAnsi" w:hAnsiTheme="minorHAnsi"/>
              </w:rPr>
              <w:t>b =</w:t>
            </w:r>
          </w:p>
        </w:tc>
        <w:tc>
          <w:tcPr>
            <w:tcW w:w="1442" w:type="dxa"/>
          </w:tcPr>
          <w:p w:rsidR="00633EE4" w:rsidRPr="005B5315" w:rsidRDefault="00633EE4" w:rsidP="002E24C3">
            <w:pPr>
              <w:spacing w:before="60" w:after="60"/>
              <w:rPr>
                <w:rFonts w:asciiTheme="minorHAnsi" w:hAnsiTheme="minorHAnsi"/>
              </w:rPr>
            </w:pPr>
          </w:p>
        </w:tc>
        <w:tc>
          <w:tcPr>
            <w:tcW w:w="2101" w:type="dxa"/>
          </w:tcPr>
          <w:p w:rsidR="00633EE4" w:rsidRPr="005B5315" w:rsidRDefault="00633EE4" w:rsidP="002E24C3">
            <w:pPr>
              <w:spacing w:before="60" w:after="60"/>
              <w:rPr>
                <w:rFonts w:asciiTheme="minorHAnsi" w:hAnsiTheme="minorHAnsi"/>
              </w:rPr>
            </w:pPr>
            <w:r>
              <w:rPr>
                <w:rFonts w:asciiTheme="minorHAnsi" w:hAnsiTheme="minorHAnsi"/>
              </w:rPr>
              <w:t>p) 20x</w:t>
            </w:r>
            <w:r>
              <w:rPr>
                <w:rFonts w:asciiTheme="minorHAnsi" w:hAnsiTheme="minorHAnsi"/>
                <w:vertAlign w:val="superscript"/>
              </w:rPr>
              <w:t>4</w:t>
            </w:r>
            <w:r>
              <w:rPr>
                <w:rFonts w:asciiTheme="minorHAnsi" w:hAnsiTheme="minorHAnsi"/>
              </w:rPr>
              <w:t xml:space="preserve"> </w:t>
            </w:r>
            <w:r w:rsidR="005D4F60">
              <w:rPr>
                <w:rFonts w:asciiTheme="minorHAnsi" w:hAnsiTheme="minorHAnsi"/>
              </w:rPr>
              <w:t>+</w:t>
            </w:r>
            <w:r>
              <w:rPr>
                <w:rFonts w:asciiTheme="minorHAnsi" w:hAnsiTheme="minorHAnsi"/>
              </w:rPr>
              <w:t xml:space="preserve"> 4x</w:t>
            </w:r>
            <w:r>
              <w:rPr>
                <w:rFonts w:asciiTheme="minorHAnsi" w:hAnsiTheme="minorHAnsi"/>
                <w:vertAlign w:val="superscript"/>
              </w:rPr>
              <w:t>2</w:t>
            </w:r>
            <w:r w:rsidR="005D4F60">
              <w:rPr>
                <w:rFonts w:asciiTheme="minorHAnsi" w:hAnsiTheme="minorHAnsi"/>
              </w:rPr>
              <w:t xml:space="preserve"> + x</w:t>
            </w:r>
            <w:r w:rsidR="005D4F60">
              <w:rPr>
                <w:rFonts w:asciiTheme="minorHAnsi" w:hAnsiTheme="minorHAnsi"/>
                <w:vertAlign w:val="superscript"/>
              </w:rPr>
              <w:t>2</w:t>
            </w:r>
            <w:r>
              <w:rPr>
                <w:rFonts w:asciiTheme="minorHAnsi" w:hAnsiTheme="minorHAnsi"/>
              </w:rPr>
              <w:t xml:space="preserve"> =</w:t>
            </w:r>
          </w:p>
        </w:tc>
        <w:tc>
          <w:tcPr>
            <w:tcW w:w="1383" w:type="dxa"/>
          </w:tcPr>
          <w:p w:rsidR="00633EE4" w:rsidRPr="005B5315" w:rsidRDefault="00633EE4" w:rsidP="002E24C3">
            <w:pPr>
              <w:spacing w:before="60" w:after="60"/>
              <w:rPr>
                <w:rFonts w:asciiTheme="minorHAnsi" w:hAnsiTheme="minorHAnsi"/>
              </w:rPr>
            </w:pPr>
          </w:p>
        </w:tc>
      </w:tr>
    </w:tbl>
    <w:p w:rsidR="00B611FC" w:rsidRDefault="00B611FC" w:rsidP="00B611FC">
      <w:pPr>
        <w:rPr>
          <w:rFonts w:asciiTheme="minorHAnsi" w:hAnsiTheme="minorHAnsi"/>
        </w:rPr>
      </w:pPr>
    </w:p>
    <w:p w:rsidR="00B611FC" w:rsidRDefault="00B611FC" w:rsidP="00B611FC">
      <w:pPr>
        <w:pStyle w:val="Prrafodelista"/>
        <w:numPr>
          <w:ilvl w:val="0"/>
          <w:numId w:val="2"/>
        </w:numPr>
        <w:spacing w:after="120"/>
        <w:rPr>
          <w:rFonts w:asciiTheme="minorHAnsi" w:hAnsiTheme="minorHAnsi"/>
          <w:b/>
        </w:rPr>
      </w:pPr>
      <w:r w:rsidRPr="00B611FC">
        <w:rPr>
          <w:rFonts w:asciiTheme="minorHAnsi" w:hAnsiTheme="minorHAnsi"/>
          <w:noProof/>
        </w:rPr>
        <w:drawing>
          <wp:anchor distT="0" distB="0" distL="114300" distR="114300" simplePos="0" relativeHeight="255918080" behindDoc="0" locked="0" layoutInCell="1" allowOverlap="1" wp14:anchorId="544A0975">
            <wp:simplePos x="0" y="0"/>
            <wp:positionH relativeFrom="column">
              <wp:posOffset>426</wp:posOffset>
            </wp:positionH>
            <wp:positionV relativeFrom="paragraph">
              <wp:posOffset>290841</wp:posOffset>
            </wp:positionV>
            <wp:extent cx="2098195" cy="1161737"/>
            <wp:effectExtent l="0" t="0" r="0" b="0"/>
            <wp:wrapNone/>
            <wp:docPr id="22583" name="Imagen 2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098195" cy="1161737"/>
                    </a:xfrm>
                    <a:prstGeom prst="rect">
                      <a:avLst/>
                    </a:prstGeom>
                  </pic:spPr>
                </pic:pic>
              </a:graphicData>
            </a:graphic>
            <wp14:sizeRelH relativeFrom="page">
              <wp14:pctWidth>0</wp14:pctWidth>
            </wp14:sizeRelH>
            <wp14:sizeRelV relativeFrom="page">
              <wp14:pctHeight>0</wp14:pctHeight>
            </wp14:sizeRelV>
          </wp:anchor>
        </w:drawing>
      </w:r>
      <w:r w:rsidRPr="00B611FC">
        <w:rPr>
          <w:rFonts w:asciiTheme="minorHAnsi" w:hAnsiTheme="minorHAnsi"/>
          <w:b/>
        </w:rPr>
        <w:t xml:space="preserve">Reto MalBot 1. </w:t>
      </w:r>
    </w:p>
    <w:tbl>
      <w:tblPr>
        <w:tblStyle w:val="Tablaconcuadrcula"/>
        <w:tblW w:w="6789" w:type="dxa"/>
        <w:tblInd w:w="3681" w:type="dxa"/>
        <w:tblLook w:val="04A0" w:firstRow="1" w:lastRow="0" w:firstColumn="1" w:lastColumn="0" w:noHBand="0" w:noVBand="1"/>
      </w:tblPr>
      <w:tblGrid>
        <w:gridCol w:w="1357"/>
        <w:gridCol w:w="1358"/>
        <w:gridCol w:w="1358"/>
        <w:gridCol w:w="1358"/>
        <w:gridCol w:w="1358"/>
      </w:tblGrid>
      <w:tr w:rsidR="00B611FC" w:rsidTr="00B611FC">
        <w:tc>
          <w:tcPr>
            <w:tcW w:w="1357"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r>
      <w:tr w:rsidR="00B611FC" w:rsidTr="00B611FC">
        <w:tc>
          <w:tcPr>
            <w:tcW w:w="1357"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c>
          <w:tcPr>
            <w:tcW w:w="1358" w:type="dxa"/>
          </w:tcPr>
          <w:p w:rsidR="00B611FC" w:rsidRDefault="00B611FC" w:rsidP="00B611FC">
            <w:pPr>
              <w:spacing w:before="120" w:after="120"/>
              <w:rPr>
                <w:rFonts w:asciiTheme="minorHAnsi" w:hAnsiTheme="minorHAnsi"/>
                <w:b/>
              </w:rPr>
            </w:pPr>
          </w:p>
        </w:tc>
      </w:tr>
    </w:tbl>
    <w:p w:rsidR="00B611FC" w:rsidRPr="00B611FC" w:rsidRDefault="00B611FC" w:rsidP="00B611FC">
      <w:pPr>
        <w:spacing w:after="120"/>
        <w:rPr>
          <w:rFonts w:asciiTheme="minorHAnsi" w:hAnsiTheme="minorHAnsi"/>
          <w:b/>
        </w:rPr>
      </w:pPr>
    </w:p>
    <w:p w:rsidR="00B611FC" w:rsidRPr="00B611FC" w:rsidRDefault="00B611FC" w:rsidP="00B611FC">
      <w:pPr>
        <w:pStyle w:val="Prrafodelista"/>
        <w:spacing w:after="120"/>
        <w:ind w:left="360"/>
        <w:rPr>
          <w:rFonts w:asciiTheme="minorHAnsi" w:hAnsiTheme="minorHAnsi"/>
        </w:rPr>
      </w:pPr>
    </w:p>
    <w:p w:rsidR="00B611FC" w:rsidRDefault="00B611FC" w:rsidP="00B611FC">
      <w:pPr>
        <w:rPr>
          <w:rFonts w:asciiTheme="minorHAnsi" w:hAnsiTheme="minorHAnsi"/>
        </w:rPr>
      </w:pPr>
      <w:r w:rsidRPr="00B611FC">
        <w:rPr>
          <w:rFonts w:asciiTheme="minorHAnsi" w:hAnsiTheme="minorHAnsi"/>
          <w:noProof/>
        </w:rPr>
        <w:lastRenderedPageBreak/>
        <w:drawing>
          <wp:anchor distT="0" distB="0" distL="114300" distR="114300" simplePos="0" relativeHeight="255920128" behindDoc="0" locked="0" layoutInCell="1" allowOverlap="1" wp14:anchorId="1276D760" wp14:editId="74313C5D">
            <wp:simplePos x="0" y="0"/>
            <wp:positionH relativeFrom="column">
              <wp:posOffset>4534160</wp:posOffset>
            </wp:positionH>
            <wp:positionV relativeFrom="paragraph">
              <wp:posOffset>123409</wp:posOffset>
            </wp:positionV>
            <wp:extent cx="2098195" cy="1161737"/>
            <wp:effectExtent l="0" t="0" r="0" b="0"/>
            <wp:wrapNone/>
            <wp:docPr id="22585" name="Imagen 2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098195" cy="1161737"/>
                    </a:xfrm>
                    <a:prstGeom prst="rect">
                      <a:avLst/>
                    </a:prstGeom>
                  </pic:spPr>
                </pic:pic>
              </a:graphicData>
            </a:graphic>
            <wp14:sizeRelH relativeFrom="page">
              <wp14:pctWidth>0</wp14:pctWidth>
            </wp14:sizeRelH>
            <wp14:sizeRelV relativeFrom="page">
              <wp14:pctHeight>0</wp14:pctHeight>
            </wp14:sizeRelV>
          </wp:anchor>
        </w:drawing>
      </w:r>
    </w:p>
    <w:p w:rsidR="00B611FC" w:rsidRDefault="00B611FC" w:rsidP="00B611FC">
      <w:pPr>
        <w:pStyle w:val="Prrafodelista"/>
        <w:numPr>
          <w:ilvl w:val="0"/>
          <w:numId w:val="2"/>
        </w:numPr>
        <w:spacing w:after="120"/>
        <w:rPr>
          <w:rFonts w:asciiTheme="minorHAnsi" w:hAnsiTheme="minorHAnsi"/>
          <w:b/>
        </w:rPr>
      </w:pPr>
      <w:r w:rsidRPr="00B611FC">
        <w:rPr>
          <w:rFonts w:asciiTheme="minorHAnsi" w:hAnsiTheme="minorHAnsi"/>
          <w:b/>
        </w:rPr>
        <w:t xml:space="preserve">Reto MalBot </w:t>
      </w:r>
      <w:r>
        <w:rPr>
          <w:rFonts w:asciiTheme="minorHAnsi" w:hAnsiTheme="minorHAnsi"/>
          <w:b/>
        </w:rPr>
        <w:t>2</w:t>
      </w:r>
      <w:r w:rsidRPr="00B611FC">
        <w:rPr>
          <w:rFonts w:asciiTheme="minorHAnsi" w:hAnsiTheme="minorHAnsi"/>
          <w:b/>
        </w:rPr>
        <w:t xml:space="preserve">. </w:t>
      </w:r>
    </w:p>
    <w:tbl>
      <w:tblPr>
        <w:tblStyle w:val="Tablaconcuadrcula"/>
        <w:tblW w:w="6789" w:type="dxa"/>
        <w:tblInd w:w="-5" w:type="dxa"/>
        <w:tblLook w:val="04A0" w:firstRow="1" w:lastRow="0" w:firstColumn="1" w:lastColumn="0" w:noHBand="0" w:noVBand="1"/>
      </w:tblPr>
      <w:tblGrid>
        <w:gridCol w:w="1357"/>
        <w:gridCol w:w="1358"/>
        <w:gridCol w:w="1358"/>
        <w:gridCol w:w="1358"/>
        <w:gridCol w:w="1358"/>
      </w:tblGrid>
      <w:tr w:rsidR="00B611FC" w:rsidTr="00B611FC">
        <w:tc>
          <w:tcPr>
            <w:tcW w:w="1357"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r>
      <w:tr w:rsidR="00B611FC" w:rsidTr="00B611FC">
        <w:tc>
          <w:tcPr>
            <w:tcW w:w="1357"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c>
          <w:tcPr>
            <w:tcW w:w="1358" w:type="dxa"/>
          </w:tcPr>
          <w:p w:rsidR="00B611FC" w:rsidRDefault="00B611FC" w:rsidP="002E24C3">
            <w:pPr>
              <w:spacing w:before="120" w:after="120"/>
              <w:rPr>
                <w:rFonts w:asciiTheme="minorHAnsi" w:hAnsiTheme="minorHAnsi"/>
                <w:b/>
              </w:rPr>
            </w:pPr>
          </w:p>
        </w:tc>
      </w:tr>
    </w:tbl>
    <w:p w:rsidR="00B611FC" w:rsidRPr="00B611FC" w:rsidRDefault="00B611FC" w:rsidP="00B611FC">
      <w:pPr>
        <w:spacing w:after="120"/>
        <w:rPr>
          <w:rFonts w:asciiTheme="minorHAnsi" w:hAnsiTheme="minorHAnsi"/>
          <w:b/>
        </w:rPr>
      </w:pPr>
    </w:p>
    <w:p w:rsidR="005D4F60" w:rsidRPr="007933F9" w:rsidRDefault="005D4F60" w:rsidP="005D4F60">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Producto y cociente de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D4F60" w:rsidTr="002E24C3">
        <w:tc>
          <w:tcPr>
            <w:tcW w:w="10414" w:type="dxa"/>
          </w:tcPr>
          <w:p w:rsidR="005D4F60" w:rsidRDefault="005D4F60" w:rsidP="002E24C3">
            <w:pPr>
              <w:pStyle w:val="Prrafodelista"/>
              <w:spacing w:before="120" w:after="120"/>
              <w:ind w:left="0"/>
              <w:rPr>
                <w:rFonts w:asciiTheme="minorHAnsi" w:hAnsiTheme="minorHAnsi"/>
              </w:rPr>
            </w:pPr>
          </w:p>
          <w:p w:rsidR="005D4F60" w:rsidRDefault="005D4F60" w:rsidP="002E24C3">
            <w:pPr>
              <w:pStyle w:val="Prrafodelista"/>
              <w:spacing w:before="120" w:after="120"/>
              <w:ind w:left="0"/>
              <w:rPr>
                <w:rFonts w:asciiTheme="minorHAnsi" w:hAnsiTheme="minorHAnsi"/>
              </w:rPr>
            </w:pPr>
          </w:p>
          <w:p w:rsidR="005D4F60" w:rsidRDefault="005D4F60" w:rsidP="002E24C3">
            <w:pPr>
              <w:pStyle w:val="Prrafodelista"/>
              <w:spacing w:before="120" w:after="120"/>
              <w:ind w:left="0"/>
              <w:rPr>
                <w:rFonts w:asciiTheme="minorHAnsi" w:hAnsiTheme="minorHAnsi"/>
              </w:rPr>
            </w:pPr>
          </w:p>
          <w:p w:rsidR="005D4F60" w:rsidRDefault="005D4F60" w:rsidP="002E24C3">
            <w:pPr>
              <w:jc w:val="both"/>
              <w:rPr>
                <w:rFonts w:asciiTheme="minorHAnsi" w:hAnsiTheme="minorHAnsi"/>
                <w:lang w:val="es-ES_tradnl"/>
              </w:rPr>
            </w:pPr>
          </w:p>
          <w:p w:rsidR="005D4F60" w:rsidRDefault="005D4F60" w:rsidP="002E24C3">
            <w:pPr>
              <w:jc w:val="both"/>
              <w:rPr>
                <w:rFonts w:asciiTheme="minorHAnsi" w:hAnsiTheme="minorHAnsi"/>
                <w:lang w:val="es-ES_tradnl"/>
              </w:rPr>
            </w:pPr>
          </w:p>
        </w:tc>
      </w:tr>
    </w:tbl>
    <w:p w:rsidR="00B611FC" w:rsidRPr="005D4F60" w:rsidRDefault="005D4F60" w:rsidP="005D4F60">
      <w:pPr>
        <w:rPr>
          <w:rFonts w:asciiTheme="minorHAnsi" w:hAnsiTheme="minorHAnsi"/>
        </w:rPr>
      </w:pPr>
      <w:r w:rsidRPr="0068479A">
        <w:rPr>
          <w:rFonts w:asciiTheme="minorHAnsi" w:hAnsiTheme="minorHAnsi"/>
          <w:noProof/>
          <w:lang w:val="es-ES_tradnl"/>
        </w:rPr>
        <w:drawing>
          <wp:anchor distT="0" distB="0" distL="114300" distR="114300" simplePos="0" relativeHeight="255922176" behindDoc="0" locked="0" layoutInCell="1" allowOverlap="1" wp14:anchorId="1E305CCD" wp14:editId="4064D3AE">
            <wp:simplePos x="0" y="0"/>
            <wp:positionH relativeFrom="column">
              <wp:posOffset>6168524</wp:posOffset>
            </wp:positionH>
            <wp:positionV relativeFrom="paragraph">
              <wp:posOffset>120098</wp:posOffset>
            </wp:positionV>
            <wp:extent cx="466010" cy="284309"/>
            <wp:effectExtent l="0" t="0" r="4445" b="0"/>
            <wp:wrapNone/>
            <wp:docPr id="22586" name="Imagen 2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5D4F60" w:rsidRDefault="005D4F60" w:rsidP="005D4F60">
      <w:pPr>
        <w:pStyle w:val="NormalWeb"/>
        <w:numPr>
          <w:ilvl w:val="0"/>
          <w:numId w:val="2"/>
        </w:numPr>
        <w:shd w:val="clear" w:color="auto" w:fill="FFFFFF"/>
        <w:spacing w:before="0" w:beforeAutospacing="0" w:after="120" w:afterAutospacing="0"/>
        <w:rPr>
          <w:rFonts w:asciiTheme="minorHAnsi" w:hAnsiTheme="minorHAnsi"/>
        </w:rPr>
      </w:pP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5D4F60" w:rsidTr="002E24C3">
        <w:tc>
          <w:tcPr>
            <w:tcW w:w="2612"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a) </w:t>
            </w:r>
            <w:r w:rsidR="002E24C3">
              <w:rPr>
                <w:rFonts w:asciiTheme="minorHAnsi" w:hAnsiTheme="minorHAnsi"/>
              </w:rPr>
              <w:t>2</w:t>
            </w:r>
            <w:r>
              <w:rPr>
                <w:rFonts w:asciiTheme="minorHAnsi" w:hAnsiTheme="minorHAnsi"/>
              </w:rPr>
              <w:t>x</w:t>
            </w:r>
            <w:r>
              <w:rPr>
                <w:rFonts w:asciiTheme="minorHAnsi" w:hAnsiTheme="minorHAnsi"/>
              </w:rPr>
              <w:sym w:font="Symbol" w:char="F0D7"/>
            </w:r>
            <w:r>
              <w:rPr>
                <w:rFonts w:asciiTheme="minorHAnsi" w:hAnsiTheme="minorHAnsi"/>
              </w:rPr>
              <w:t>5x =</w:t>
            </w:r>
          </w:p>
        </w:tc>
        <w:tc>
          <w:tcPr>
            <w:tcW w:w="2612" w:type="dxa"/>
          </w:tcPr>
          <w:p w:rsidR="005D4F60" w:rsidRPr="004F631C"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b) (-a) </w:t>
            </w:r>
            <w:r>
              <w:rPr>
                <w:rFonts w:asciiTheme="minorHAnsi" w:hAnsiTheme="minorHAnsi"/>
              </w:rPr>
              <w:sym w:font="Symbol" w:char="F0D7"/>
            </w:r>
            <w:r w:rsidR="002E24C3">
              <w:rPr>
                <w:rFonts w:asciiTheme="minorHAnsi" w:hAnsiTheme="minorHAnsi"/>
              </w:rPr>
              <w:t xml:space="preserve"> 3</w:t>
            </w:r>
            <w:r>
              <w:rPr>
                <w:rFonts w:asciiTheme="minorHAnsi" w:hAnsiTheme="minorHAnsi"/>
              </w:rPr>
              <w:t>a=</w:t>
            </w:r>
          </w:p>
        </w:tc>
        <w:tc>
          <w:tcPr>
            <w:tcW w:w="3135"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c</w:t>
            </w:r>
            <w:r w:rsidRPr="00F52C74">
              <w:rPr>
                <w:rFonts w:asciiTheme="minorHAnsi" w:hAnsiTheme="minorHAnsi"/>
              </w:rPr>
              <w:t>)</w:t>
            </w:r>
            <w:r w:rsidRPr="00F52C74">
              <w:rPr>
                <w:rFonts w:asciiTheme="minorHAnsi" w:hAnsiTheme="minorHAnsi"/>
                <w:sz w:val="28"/>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3</m:t>
                  </m:r>
                </m:den>
              </m:f>
              <m:r>
                <w:rPr>
                  <w:rFonts w:ascii="Cambria Math" w:hAnsi="Cambria Math"/>
                  <w:sz w:val="28"/>
                </w:rPr>
                <m:t>∙6x</m:t>
              </m:r>
            </m:oMath>
            <w:r>
              <w:rPr>
                <w:rFonts w:asciiTheme="minorHAnsi" w:hAnsiTheme="minorHAnsi"/>
              </w:rPr>
              <w:t>=</w:t>
            </w:r>
          </w:p>
        </w:tc>
        <w:tc>
          <w:tcPr>
            <w:tcW w:w="2091"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4</m:t>
                      </m:r>
                    </m:sup>
                  </m:sSup>
                </m:num>
                <m:den>
                  <m:r>
                    <w:rPr>
                      <w:rFonts w:ascii="Cambria Math" w:hAnsi="Cambria Math"/>
                      <w:sz w:val="28"/>
                    </w:rPr>
                    <m:t>4</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num>
                <m:den>
                  <m:r>
                    <w:rPr>
                      <w:rFonts w:ascii="Cambria Math" w:hAnsi="Cambria Math"/>
                      <w:sz w:val="28"/>
                    </w:rPr>
                    <m:t>5</m:t>
                  </m:r>
                </m:den>
              </m:f>
            </m:oMath>
            <w:r>
              <w:rPr>
                <w:rFonts w:asciiTheme="minorHAnsi" w:hAnsiTheme="minorHAnsi"/>
              </w:rPr>
              <w:t>=</w:t>
            </w:r>
          </w:p>
        </w:tc>
      </w:tr>
      <w:tr w:rsidR="005D4F60" w:rsidTr="002E24C3">
        <w:tc>
          <w:tcPr>
            <w:tcW w:w="2612" w:type="dxa"/>
          </w:tcPr>
          <w:p w:rsidR="005D4F60" w:rsidRPr="004F631C" w:rsidRDefault="005D4F60" w:rsidP="002E24C3">
            <w:pPr>
              <w:pStyle w:val="NormalWeb"/>
              <w:spacing w:before="120" w:beforeAutospacing="0" w:after="120" w:afterAutospacing="0"/>
              <w:rPr>
                <w:rFonts w:asciiTheme="minorHAnsi" w:hAnsiTheme="minorHAnsi"/>
              </w:rPr>
            </w:pPr>
            <w:r>
              <w:rPr>
                <w:rFonts w:asciiTheme="minorHAnsi" w:hAnsiTheme="minorHAnsi"/>
              </w:rPr>
              <w:t>e) (-3x</w:t>
            </w:r>
            <w:r>
              <w:rPr>
                <w:rFonts w:asciiTheme="minorHAnsi" w:hAnsiTheme="minorHAnsi"/>
                <w:vertAlign w:val="superscript"/>
              </w:rPr>
              <w:t>2</w:t>
            </w:r>
            <w:r>
              <w:rPr>
                <w:rFonts w:asciiTheme="minorHAnsi" w:hAnsiTheme="minorHAnsi"/>
              </w:rPr>
              <w:t>)</w:t>
            </w:r>
            <w:r w:rsidR="002E24C3">
              <w:rPr>
                <w:rFonts w:asciiTheme="minorHAnsi" w:hAnsiTheme="minorHAnsi"/>
              </w:rPr>
              <w:t xml:space="preserve"> </w:t>
            </w:r>
            <w:r>
              <w:rPr>
                <w:rFonts w:asciiTheme="minorHAnsi" w:hAnsiTheme="minorHAnsi"/>
              </w:rPr>
              <w:sym w:font="Symbol" w:char="F0D7"/>
            </w:r>
            <w:r w:rsidR="002E24C3">
              <w:rPr>
                <w:rFonts w:asciiTheme="minorHAnsi" w:hAnsiTheme="minorHAnsi"/>
              </w:rPr>
              <w:t xml:space="preserve"> (-2</w:t>
            </w:r>
            <w:r>
              <w:rPr>
                <w:rFonts w:asciiTheme="minorHAnsi" w:hAnsiTheme="minorHAnsi"/>
              </w:rPr>
              <w:t>x</w:t>
            </w:r>
            <w:r w:rsidR="002E24C3">
              <w:rPr>
                <w:rFonts w:asciiTheme="minorHAnsi" w:hAnsiTheme="minorHAnsi"/>
                <w:vertAlign w:val="superscript"/>
              </w:rPr>
              <w:t>7</w:t>
            </w:r>
            <w:r w:rsidR="002E24C3">
              <w:rPr>
                <w:rFonts w:asciiTheme="minorHAnsi" w:hAnsiTheme="minorHAnsi"/>
              </w:rPr>
              <w:t>)</w:t>
            </w:r>
            <w:r>
              <w:rPr>
                <w:rFonts w:asciiTheme="minorHAnsi" w:hAnsiTheme="minorHAnsi"/>
              </w:rPr>
              <w:t xml:space="preserve"> =</w:t>
            </w:r>
          </w:p>
        </w:tc>
        <w:tc>
          <w:tcPr>
            <w:tcW w:w="2612"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f) -xy</w:t>
            </w:r>
            <w:r>
              <w:rPr>
                <w:rFonts w:asciiTheme="minorHAnsi" w:hAnsiTheme="minorHAnsi"/>
                <w:vertAlign w:val="superscript"/>
              </w:rPr>
              <w:t>3</w:t>
            </w:r>
            <w:r>
              <w:rPr>
                <w:rFonts w:asciiTheme="minorHAnsi" w:hAnsiTheme="minorHAnsi"/>
              </w:rPr>
              <w:sym w:font="Symbol" w:char="F0D7"/>
            </w:r>
            <w:r w:rsidR="002E24C3">
              <w:rPr>
                <w:rFonts w:asciiTheme="minorHAnsi" w:hAnsiTheme="minorHAnsi"/>
              </w:rPr>
              <w:t>3</w:t>
            </w:r>
            <w:r>
              <w:rPr>
                <w:rFonts w:asciiTheme="minorHAnsi" w:hAnsiTheme="minorHAnsi"/>
              </w:rPr>
              <w:t>y</w:t>
            </w:r>
            <w:r w:rsidR="002E24C3">
              <w:rPr>
                <w:rFonts w:asciiTheme="minorHAnsi" w:hAnsiTheme="minorHAnsi"/>
                <w:vertAlign w:val="superscript"/>
              </w:rPr>
              <w:t>3</w:t>
            </w:r>
            <w:r>
              <w:rPr>
                <w:rFonts w:asciiTheme="minorHAnsi" w:hAnsiTheme="minorHAnsi"/>
              </w:rPr>
              <w:t xml:space="preserve"> = </w:t>
            </w:r>
          </w:p>
        </w:tc>
        <w:tc>
          <w:tcPr>
            <w:tcW w:w="3135"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 xml:space="preserve">g) </w:t>
            </w:r>
            <w:r w:rsidR="002E24C3">
              <w:rPr>
                <w:rFonts w:asciiTheme="minorHAnsi" w:hAnsiTheme="minorHAnsi"/>
              </w:rPr>
              <w:t>8m</w:t>
            </w:r>
            <w:r>
              <w:rPr>
                <w:rFonts w:asciiTheme="minorHAnsi" w:hAnsiTheme="minorHAnsi"/>
                <w:vertAlign w:val="superscript"/>
              </w:rPr>
              <w:t xml:space="preserve">6 </w:t>
            </w:r>
            <w:r>
              <w:rPr>
                <w:rFonts w:asciiTheme="minorHAnsi" w:hAnsiTheme="minorHAnsi"/>
              </w:rPr>
              <w:t>: 2</w:t>
            </w:r>
            <w:r w:rsidR="002E24C3">
              <w:rPr>
                <w:rFonts w:asciiTheme="minorHAnsi" w:hAnsiTheme="minorHAnsi"/>
              </w:rPr>
              <w:t>m</w:t>
            </w:r>
            <w:r>
              <w:rPr>
                <w:rFonts w:asciiTheme="minorHAnsi" w:hAnsiTheme="minorHAnsi"/>
                <w:vertAlign w:val="superscript"/>
              </w:rPr>
              <w:t>2</w:t>
            </w:r>
            <w:r>
              <w:rPr>
                <w:rFonts w:asciiTheme="minorHAnsi" w:hAnsiTheme="minorHAnsi"/>
              </w:rPr>
              <w:t>=</w:t>
            </w:r>
          </w:p>
        </w:tc>
        <w:tc>
          <w:tcPr>
            <w:tcW w:w="2091" w:type="dxa"/>
          </w:tcPr>
          <w:p w:rsidR="005D4F60" w:rsidRDefault="005D4F60" w:rsidP="002E24C3">
            <w:pPr>
              <w:pStyle w:val="NormalWeb"/>
              <w:spacing w:before="120" w:beforeAutospacing="0" w:after="120" w:afterAutospacing="0"/>
              <w:rPr>
                <w:rFonts w:asciiTheme="minorHAnsi" w:hAnsiTheme="minorHAnsi"/>
              </w:rPr>
            </w:pPr>
            <w:r>
              <w:rPr>
                <w:rFonts w:asciiTheme="minorHAnsi" w:hAnsiTheme="minorHAnsi"/>
              </w:rPr>
              <w:t>h) 3</w:t>
            </w:r>
            <w:r w:rsidR="002E24C3">
              <w:rPr>
                <w:rFonts w:asciiTheme="minorHAnsi" w:hAnsiTheme="minorHAnsi"/>
              </w:rPr>
              <w:t>u</w:t>
            </w:r>
            <w:r>
              <w:rPr>
                <w:rFonts w:asciiTheme="minorHAnsi" w:hAnsiTheme="minorHAnsi"/>
              </w:rPr>
              <w:t>-5</w:t>
            </w:r>
            <w:r w:rsidR="002E24C3">
              <w:rPr>
                <w:rFonts w:asciiTheme="minorHAnsi" w:hAnsiTheme="minorHAnsi"/>
              </w:rPr>
              <w:t>u</w:t>
            </w:r>
            <w:r>
              <w:rPr>
                <w:rFonts w:asciiTheme="minorHAnsi" w:hAnsiTheme="minorHAnsi"/>
              </w:rPr>
              <w:t>+</w:t>
            </w:r>
            <w:r w:rsidR="002E24C3">
              <w:rPr>
                <w:rFonts w:asciiTheme="minorHAnsi" w:hAnsiTheme="minorHAnsi"/>
              </w:rPr>
              <w:t>u</w:t>
            </w:r>
            <w:r>
              <w:rPr>
                <w:rFonts w:asciiTheme="minorHAnsi" w:hAnsiTheme="minorHAnsi"/>
              </w:rPr>
              <w:t>=</w:t>
            </w:r>
          </w:p>
        </w:tc>
      </w:tr>
    </w:tbl>
    <w:p w:rsidR="00633EE4" w:rsidRDefault="005D4F60" w:rsidP="00845A2E">
      <w:pPr>
        <w:rPr>
          <w:rFonts w:asciiTheme="minorHAnsi" w:hAnsiTheme="minorHAnsi"/>
        </w:rPr>
      </w:pPr>
      <w:r w:rsidRPr="0068479A">
        <w:rPr>
          <w:rFonts w:asciiTheme="minorHAnsi" w:hAnsiTheme="minorHAnsi"/>
          <w:noProof/>
          <w:lang w:val="es-ES_tradnl"/>
        </w:rPr>
        <w:drawing>
          <wp:anchor distT="0" distB="0" distL="114300" distR="114300" simplePos="0" relativeHeight="255924224" behindDoc="0" locked="0" layoutInCell="1" allowOverlap="1" wp14:anchorId="7C85E69B" wp14:editId="37ECD0E7">
            <wp:simplePos x="0" y="0"/>
            <wp:positionH relativeFrom="column">
              <wp:posOffset>6123511</wp:posOffset>
            </wp:positionH>
            <wp:positionV relativeFrom="paragraph">
              <wp:posOffset>104558</wp:posOffset>
            </wp:positionV>
            <wp:extent cx="466010" cy="284309"/>
            <wp:effectExtent l="0" t="0" r="4445" b="0"/>
            <wp:wrapNone/>
            <wp:docPr id="22589" name="Imagen 2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375BCF" w:rsidRDefault="00375BCF" w:rsidP="00375BCF">
      <w:pPr>
        <w:pStyle w:val="Prrafodelista"/>
        <w:numPr>
          <w:ilvl w:val="0"/>
          <w:numId w:val="2"/>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375BCF" w:rsidTr="007D6B81">
        <w:tc>
          <w:tcPr>
            <w:tcW w:w="1980" w:type="dxa"/>
          </w:tcPr>
          <w:p w:rsidR="00375BCF" w:rsidRPr="005B5315" w:rsidRDefault="00375BCF" w:rsidP="007D6B81">
            <w:pPr>
              <w:spacing w:before="60" w:after="60"/>
              <w:rPr>
                <w:rFonts w:asciiTheme="minorHAnsi" w:hAnsiTheme="minorHAnsi"/>
              </w:rPr>
            </w:pPr>
            <w:r w:rsidRPr="005B5315">
              <w:rPr>
                <w:rFonts w:asciiTheme="minorHAnsi" w:hAnsiTheme="minorHAnsi"/>
              </w:rPr>
              <w:t>a)</w:t>
            </w:r>
            <w:r>
              <w:rPr>
                <w:rFonts w:asciiTheme="minorHAnsi" w:hAnsiTheme="minorHAnsi"/>
              </w:rPr>
              <w:t xml:space="preserve"> 3</w:t>
            </w:r>
            <w:r w:rsidR="002E24C3">
              <w:rPr>
                <w:rFonts w:asciiTheme="minorHAnsi" w:hAnsiTheme="minorHAnsi"/>
              </w:rPr>
              <w:t>n</w:t>
            </w:r>
            <w:r>
              <w:rPr>
                <w:rFonts w:asciiTheme="minorHAnsi" w:hAnsiTheme="minorHAnsi"/>
              </w:rPr>
              <w:t xml:space="preserve"> + </w:t>
            </w:r>
            <w:r w:rsidR="002E24C3">
              <w:rPr>
                <w:rFonts w:asciiTheme="minorHAnsi" w:hAnsiTheme="minorHAnsi"/>
              </w:rPr>
              <w:t>5n</w:t>
            </w:r>
            <w:r>
              <w:rPr>
                <w:rFonts w:asciiTheme="minorHAnsi" w:hAnsiTheme="minorHAnsi"/>
              </w:rPr>
              <w:t xml:space="preserve"> -2</w:t>
            </w:r>
            <w:r w:rsidR="002E24C3">
              <w:rPr>
                <w:rFonts w:asciiTheme="minorHAnsi" w:hAnsiTheme="minorHAnsi"/>
              </w:rPr>
              <w:t>n</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g) </w:t>
            </w:r>
            <w:r w:rsidR="00845A2E">
              <w:rPr>
                <w:rFonts w:asciiTheme="minorHAnsi" w:hAnsiTheme="minorHAnsi"/>
              </w:rPr>
              <w:t>9</w:t>
            </w:r>
            <w:r>
              <w:rPr>
                <w:rFonts w:asciiTheme="minorHAnsi" w:hAnsiTheme="minorHAnsi"/>
              </w:rPr>
              <w:t>x</w:t>
            </w:r>
            <w:r w:rsidR="00845A2E">
              <w:rPr>
                <w:rFonts w:asciiTheme="minorHAnsi" w:hAnsiTheme="minorHAnsi"/>
              </w:rPr>
              <w:t>y</w:t>
            </w:r>
            <w:r w:rsidR="00845A2E">
              <w:rPr>
                <w:rFonts w:asciiTheme="minorHAnsi" w:hAnsiTheme="minorHAnsi"/>
                <w:vertAlign w:val="superscript"/>
              </w:rPr>
              <w:t>2</w:t>
            </w:r>
            <w:r>
              <w:rPr>
                <w:rFonts w:asciiTheme="minorHAnsi" w:hAnsiTheme="minorHAnsi"/>
              </w:rPr>
              <w:t xml:space="preserve"> </w:t>
            </w:r>
            <w:r w:rsidR="00845A2E">
              <w:rPr>
                <w:rFonts w:asciiTheme="minorHAnsi" w:hAnsiTheme="minorHAnsi"/>
              </w:rPr>
              <w:t>:</w:t>
            </w:r>
            <w:r>
              <w:rPr>
                <w:rFonts w:asciiTheme="minorHAnsi" w:hAnsiTheme="minorHAnsi"/>
              </w:rPr>
              <w:t xml:space="preserve"> </w:t>
            </w:r>
            <w:r w:rsidR="00845A2E">
              <w:rPr>
                <w:rFonts w:asciiTheme="minorHAnsi" w:hAnsiTheme="minorHAnsi"/>
              </w:rPr>
              <w:t>3xy</w:t>
            </w:r>
            <w:r w:rsidR="00845A2E">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5B5315" w:rsidRDefault="00375BCF" w:rsidP="007D6B81">
            <w:pPr>
              <w:spacing w:before="60" w:after="60"/>
              <w:rPr>
                <w:rFonts w:asciiTheme="minorHAnsi" w:hAnsiTheme="minorHAnsi"/>
              </w:rPr>
            </w:pPr>
            <w:r>
              <w:rPr>
                <w:rFonts w:asciiTheme="minorHAnsi" w:hAnsiTheme="minorHAnsi"/>
              </w:rPr>
              <w:t xml:space="preserve">m) </w:t>
            </w:r>
            <w:r w:rsidR="00845A2E">
              <w:rPr>
                <w:rFonts w:asciiTheme="minorHAnsi" w:hAnsiTheme="minorHAnsi"/>
              </w:rPr>
              <w:t>2</w:t>
            </w:r>
            <w:r>
              <w:rPr>
                <w:rFonts w:asciiTheme="minorHAnsi" w:hAnsiTheme="minorHAnsi"/>
              </w:rPr>
              <w:t xml:space="preserve">x </w:t>
            </w:r>
            <w:r>
              <w:rPr>
                <w:rFonts w:asciiTheme="minorHAnsi" w:hAnsiTheme="minorHAnsi"/>
              </w:rPr>
              <w:sym w:font="Symbol" w:char="F0D7"/>
            </w:r>
            <w:r>
              <w:rPr>
                <w:rFonts w:asciiTheme="minorHAnsi" w:hAnsiTheme="minorHAnsi"/>
              </w:rPr>
              <w:t xml:space="preserve"> 4</w:t>
            </w:r>
            <w:r w:rsidR="00845A2E">
              <w:rPr>
                <w:rFonts w:asciiTheme="minorHAnsi" w:hAnsiTheme="minorHAnsi"/>
              </w:rPr>
              <w:t>y</w:t>
            </w:r>
            <w:r>
              <w:rPr>
                <w:rFonts w:asciiTheme="minorHAnsi" w:hAnsiTheme="minorHAnsi"/>
              </w:rPr>
              <w:t xml:space="preserve">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5B5315" w:rsidRDefault="00375BCF" w:rsidP="007D6B81">
            <w:pPr>
              <w:spacing w:before="60" w:after="60"/>
              <w:rPr>
                <w:rFonts w:asciiTheme="minorHAnsi" w:hAnsiTheme="minorHAnsi"/>
              </w:rPr>
            </w:pPr>
            <w:r>
              <w:rPr>
                <w:rFonts w:asciiTheme="minorHAnsi" w:hAnsiTheme="minorHAnsi"/>
              </w:rPr>
              <w:t xml:space="preserve">b) </w:t>
            </w:r>
            <w:r w:rsidRPr="002E24C3">
              <w:rPr>
                <w:rFonts w:asciiTheme="minorHAnsi" w:hAnsiTheme="minorHAnsi"/>
              </w:rPr>
              <w:t>6x</w:t>
            </w:r>
            <w:r w:rsidR="002E24C3">
              <w:rPr>
                <w:rFonts w:asciiTheme="minorHAnsi" w:hAnsiTheme="minorHAnsi"/>
                <w:vertAlign w:val="superscript"/>
              </w:rPr>
              <w:t>3</w:t>
            </w:r>
            <w:r w:rsidRPr="002E24C3">
              <w:rPr>
                <w:rFonts w:asciiTheme="minorHAnsi" w:hAnsiTheme="minorHAnsi"/>
              </w:rPr>
              <w:t>y</w:t>
            </w:r>
            <w:r>
              <w:rPr>
                <w:rFonts w:asciiTheme="minorHAnsi" w:hAnsiTheme="minorHAnsi"/>
              </w:rPr>
              <w:t xml:space="preserve"> – 4</w:t>
            </w:r>
            <w:r w:rsidR="002E24C3" w:rsidRPr="002E24C3">
              <w:rPr>
                <w:rFonts w:asciiTheme="minorHAnsi" w:hAnsiTheme="minorHAnsi"/>
              </w:rPr>
              <w:t xml:space="preserve"> x</w:t>
            </w:r>
            <w:r w:rsidR="002E24C3">
              <w:rPr>
                <w:rFonts w:asciiTheme="minorHAnsi" w:hAnsiTheme="minorHAnsi"/>
                <w:vertAlign w:val="superscript"/>
              </w:rPr>
              <w:t>3</w:t>
            </w:r>
            <w:r w:rsidR="002E24C3" w:rsidRPr="002E24C3">
              <w:rPr>
                <w:rFonts w:asciiTheme="minorHAnsi" w:hAnsiTheme="minorHAnsi"/>
              </w:rPr>
              <w:t>y</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h) 5</w:t>
            </w:r>
            <w:r w:rsidR="00845A2E">
              <w:rPr>
                <w:rFonts w:asciiTheme="minorHAnsi" w:hAnsiTheme="minorHAnsi"/>
              </w:rPr>
              <w:t>a</w:t>
            </w:r>
            <w:r>
              <w:rPr>
                <w:rFonts w:asciiTheme="minorHAnsi" w:hAnsiTheme="minorHAnsi"/>
                <w:vertAlign w:val="superscript"/>
              </w:rPr>
              <w:t>2</w:t>
            </w:r>
            <w:r w:rsidR="00845A2E">
              <w:rPr>
                <w:rFonts w:asciiTheme="minorHAnsi" w:hAnsiTheme="minorHAnsi"/>
              </w:rPr>
              <w:t>b</w:t>
            </w:r>
            <w:r>
              <w:rPr>
                <w:rFonts w:asciiTheme="minorHAnsi" w:hAnsiTheme="minorHAnsi"/>
              </w:rPr>
              <w:t xml:space="preserve"> </w:t>
            </w:r>
            <w:r>
              <w:rPr>
                <w:rFonts w:asciiTheme="minorHAnsi" w:hAnsiTheme="minorHAnsi"/>
              </w:rPr>
              <w:sym w:font="Symbol" w:char="F0D7"/>
            </w:r>
            <w:r>
              <w:rPr>
                <w:rFonts w:asciiTheme="minorHAnsi" w:hAnsiTheme="minorHAnsi"/>
              </w:rPr>
              <w:t xml:space="preserve"> 4</w:t>
            </w:r>
            <w:r w:rsidR="00845A2E">
              <w:rPr>
                <w:rFonts w:asciiTheme="minorHAnsi" w:hAnsiTheme="minorHAnsi"/>
              </w:rPr>
              <w:t>ab</w:t>
            </w:r>
            <w:r>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0B23A8" w:rsidRDefault="00375BCF" w:rsidP="007D6B81">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Pr>
                <w:rFonts w:asciiTheme="minorHAnsi" w:hAnsiTheme="minorHAnsi"/>
              </w:rPr>
              <w:t xml:space="preserve">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5B5315" w:rsidRDefault="00375BCF" w:rsidP="007D6B81">
            <w:pPr>
              <w:spacing w:before="60" w:after="60"/>
              <w:rPr>
                <w:rFonts w:asciiTheme="minorHAnsi" w:hAnsiTheme="minorHAnsi"/>
              </w:rPr>
            </w:pPr>
            <w:r>
              <w:rPr>
                <w:rFonts w:asciiTheme="minorHAnsi" w:hAnsiTheme="minorHAnsi"/>
              </w:rPr>
              <w:t>c) 4x</w:t>
            </w:r>
            <w:r w:rsidR="002E24C3">
              <w:rPr>
                <w:rFonts w:asciiTheme="minorHAnsi" w:hAnsiTheme="minorHAnsi"/>
              </w:rPr>
              <w:t>y</w:t>
            </w:r>
            <w:r w:rsidR="002E24C3">
              <w:rPr>
                <w:rFonts w:asciiTheme="minorHAnsi" w:hAnsiTheme="minorHAnsi"/>
                <w:vertAlign w:val="superscript"/>
              </w:rPr>
              <w:t>2</w:t>
            </w:r>
            <w:r w:rsidR="002E24C3">
              <w:rPr>
                <w:rFonts w:asciiTheme="minorHAnsi" w:hAnsiTheme="minorHAnsi"/>
              </w:rPr>
              <w:t>z</w:t>
            </w:r>
            <w:r>
              <w:rPr>
                <w:rFonts w:asciiTheme="minorHAnsi" w:hAnsiTheme="minorHAnsi"/>
              </w:rPr>
              <w:t xml:space="preserve"> – 3</w:t>
            </w:r>
            <w:r w:rsidR="002E24C3">
              <w:rPr>
                <w:rFonts w:asciiTheme="minorHAnsi" w:hAnsiTheme="minorHAnsi"/>
              </w:rPr>
              <w:t>x</w:t>
            </w:r>
            <w:r>
              <w:rPr>
                <w:rFonts w:asciiTheme="minorHAnsi" w:hAnsiTheme="minorHAnsi"/>
              </w:rPr>
              <w:t>y</w:t>
            </w:r>
            <w:r w:rsidR="002E24C3">
              <w:rPr>
                <w:rFonts w:asciiTheme="minorHAnsi" w:hAnsiTheme="minorHAnsi"/>
                <w:vertAlign w:val="superscript"/>
              </w:rPr>
              <w:t>2</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i) </w:t>
            </w:r>
            <w:r w:rsidR="00845A2E">
              <w:rPr>
                <w:rFonts w:asciiTheme="minorHAnsi" w:hAnsiTheme="minorHAnsi"/>
              </w:rPr>
              <w:t>6x</w:t>
            </w:r>
            <w:r w:rsidR="00845A2E" w:rsidRPr="00845A2E">
              <w:rPr>
                <w:rFonts w:asciiTheme="minorHAnsi" w:hAnsiTheme="minorHAnsi"/>
                <w:vertAlign w:val="superscript"/>
              </w:rPr>
              <w:t>2</w:t>
            </w:r>
            <w:r w:rsidR="00845A2E">
              <w:rPr>
                <w:rFonts w:asciiTheme="minorHAnsi" w:hAnsiTheme="minorHAnsi"/>
              </w:rPr>
              <w:t>y</w:t>
            </w:r>
            <w:r w:rsidR="00845A2E">
              <w:rPr>
                <w:rFonts w:asciiTheme="minorHAnsi" w:hAnsiTheme="minorHAnsi"/>
                <w:vertAlign w:val="superscript"/>
              </w:rPr>
              <w:t>3</w:t>
            </w:r>
            <w:r w:rsidR="00845A2E">
              <w:rPr>
                <w:rFonts w:asciiTheme="minorHAnsi" w:hAnsiTheme="minorHAnsi"/>
              </w:rPr>
              <w:t>z</w:t>
            </w:r>
            <w:r>
              <w:rPr>
                <w:rFonts w:asciiTheme="minorHAnsi" w:hAnsiTheme="minorHAnsi"/>
              </w:rPr>
              <w:t xml:space="preserve"> </w:t>
            </w:r>
            <w:r w:rsidR="00845A2E">
              <w:rPr>
                <w:rFonts w:asciiTheme="minorHAnsi" w:hAnsiTheme="minorHAnsi"/>
              </w:rPr>
              <w:t>:</w:t>
            </w:r>
            <w:r>
              <w:rPr>
                <w:rFonts w:asciiTheme="minorHAnsi" w:hAnsiTheme="minorHAnsi"/>
              </w:rPr>
              <w:t xml:space="preserve"> 3x</w:t>
            </w:r>
            <w:r w:rsidR="00845A2E">
              <w:rPr>
                <w:rFonts w:asciiTheme="minorHAnsi" w:hAnsiTheme="minorHAnsi"/>
              </w:rPr>
              <w:t>y</w:t>
            </w:r>
            <w:r w:rsidR="00845A2E">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5B5315" w:rsidRDefault="00375BCF" w:rsidP="007D6B81">
            <w:pPr>
              <w:spacing w:before="60" w:after="60"/>
              <w:rPr>
                <w:rFonts w:asciiTheme="minorHAnsi" w:hAnsiTheme="minorHAnsi"/>
              </w:rPr>
            </w:pPr>
            <w:r>
              <w:rPr>
                <w:rFonts w:asciiTheme="minorHAnsi" w:hAnsiTheme="minorHAnsi"/>
              </w:rPr>
              <w:t>o) 12x : 4x</w:t>
            </w:r>
            <w:r w:rsidR="00845A2E">
              <w:rPr>
                <w:rFonts w:asciiTheme="minorHAnsi" w:hAnsiTheme="minorHAnsi"/>
              </w:rPr>
              <w:t xml:space="preserve"> </w:t>
            </w:r>
            <w:r w:rsidR="00845A2E">
              <w:rPr>
                <w:rFonts w:asciiTheme="minorHAnsi" w:hAnsiTheme="minorHAnsi"/>
              </w:rPr>
              <w:sym w:font="Symbol" w:char="F0D7"/>
            </w:r>
            <w:r w:rsidR="00845A2E">
              <w:rPr>
                <w:rFonts w:asciiTheme="minorHAnsi" w:hAnsiTheme="minorHAnsi"/>
              </w:rPr>
              <w:t xml:space="preserve"> 3x</w:t>
            </w:r>
            <w:r w:rsidR="00845A2E">
              <w:rPr>
                <w:rFonts w:asciiTheme="minorHAnsi" w:hAnsiTheme="minorHAnsi"/>
                <w:vertAlign w:val="superscript"/>
              </w:rPr>
              <w:t>3</w:t>
            </w:r>
            <w:r>
              <w:rPr>
                <w:rFonts w:asciiTheme="minorHAnsi" w:hAnsiTheme="minorHAnsi"/>
              </w:rPr>
              <w:t xml:space="preserve">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0B23A8" w:rsidRDefault="00375BCF" w:rsidP="007D6B81">
            <w:pPr>
              <w:spacing w:before="60" w:after="60"/>
              <w:rPr>
                <w:rFonts w:asciiTheme="minorHAnsi" w:hAnsiTheme="minorHAnsi"/>
              </w:rPr>
            </w:pPr>
            <w:r>
              <w:rPr>
                <w:rFonts w:asciiTheme="minorHAnsi" w:hAnsiTheme="minorHAnsi"/>
              </w:rPr>
              <w:t>d) 2</w:t>
            </w:r>
            <w:r w:rsidR="002E24C3">
              <w:rPr>
                <w:rFonts w:asciiTheme="minorHAnsi" w:hAnsiTheme="minorHAnsi"/>
              </w:rPr>
              <w:t>a</w:t>
            </w:r>
            <w:r w:rsidR="002E24C3">
              <w:rPr>
                <w:rFonts w:asciiTheme="minorHAnsi" w:hAnsiTheme="minorHAnsi"/>
                <w:vertAlign w:val="superscript"/>
              </w:rPr>
              <w:t>2</w:t>
            </w:r>
            <w:r w:rsidR="002E24C3">
              <w:rPr>
                <w:rFonts w:asciiTheme="minorHAnsi" w:hAnsiTheme="minorHAnsi"/>
              </w:rPr>
              <w:t>b</w:t>
            </w:r>
            <w:r w:rsidR="002E24C3">
              <w:rPr>
                <w:rFonts w:asciiTheme="minorHAnsi" w:hAnsiTheme="minorHAnsi"/>
                <w:vertAlign w:val="superscript"/>
              </w:rPr>
              <w:t>5</w:t>
            </w:r>
            <w:r>
              <w:rPr>
                <w:rFonts w:asciiTheme="minorHAnsi" w:hAnsiTheme="minorHAnsi"/>
              </w:rPr>
              <w:t xml:space="preserve"> </w:t>
            </w:r>
            <w:r w:rsidR="002E24C3">
              <w:rPr>
                <w:rFonts w:asciiTheme="minorHAnsi" w:hAnsiTheme="minorHAnsi"/>
              </w:rPr>
              <w:t>-</w:t>
            </w:r>
            <w:r>
              <w:rPr>
                <w:rFonts w:asciiTheme="minorHAnsi" w:hAnsiTheme="minorHAnsi"/>
              </w:rPr>
              <w:t xml:space="preserve"> 6</w:t>
            </w:r>
            <w:r w:rsidR="002E24C3">
              <w:rPr>
                <w:rFonts w:asciiTheme="minorHAnsi" w:hAnsiTheme="minorHAnsi"/>
              </w:rPr>
              <w:t xml:space="preserve"> a</w:t>
            </w:r>
            <w:r w:rsidR="002E24C3">
              <w:rPr>
                <w:rFonts w:asciiTheme="minorHAnsi" w:hAnsiTheme="minorHAnsi"/>
                <w:vertAlign w:val="superscript"/>
              </w:rPr>
              <w:t>2</w:t>
            </w:r>
            <w:r w:rsidR="002E24C3">
              <w:rPr>
                <w:rFonts w:asciiTheme="minorHAnsi" w:hAnsiTheme="minorHAnsi"/>
              </w:rPr>
              <w:t>b</w:t>
            </w:r>
            <w:r w:rsidR="002E24C3">
              <w:rPr>
                <w:rFonts w:asciiTheme="minorHAnsi" w:hAnsiTheme="minorHAnsi"/>
                <w:vertAlign w:val="superscript"/>
              </w:rPr>
              <w:t>5</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j) 5ab </w:t>
            </w:r>
            <w:r>
              <w:rPr>
                <w:rFonts w:asciiTheme="minorHAnsi" w:hAnsiTheme="minorHAnsi"/>
              </w:rPr>
              <w:sym w:font="Symbol" w:char="F0D7"/>
            </w:r>
            <w:r>
              <w:rPr>
                <w:rFonts w:asciiTheme="minorHAnsi" w:hAnsiTheme="minorHAnsi"/>
              </w:rPr>
              <w:t xml:space="preserve"> 4b</w:t>
            </w:r>
            <w:r w:rsidR="00845A2E">
              <w:rPr>
                <w:rFonts w:asciiTheme="minorHAnsi" w:hAnsiTheme="minorHAnsi"/>
              </w:rPr>
              <w:t xml:space="preserve"> : 2b</w:t>
            </w:r>
            <w:r w:rsidR="00845A2E">
              <w:rPr>
                <w:rFonts w:asciiTheme="minorHAnsi" w:hAnsiTheme="minorHAnsi"/>
                <w:vertAlign w:val="superscript"/>
              </w:rPr>
              <w:t>2</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845A2E" w:rsidRDefault="00375BCF" w:rsidP="007D6B81">
            <w:pPr>
              <w:spacing w:before="60" w:after="60"/>
              <w:rPr>
                <w:rFonts w:asciiTheme="minorHAnsi" w:hAnsiTheme="minorHAnsi"/>
                <w:vertAlign w:val="superscript"/>
              </w:rPr>
            </w:pPr>
            <w:r>
              <w:rPr>
                <w:rFonts w:asciiTheme="minorHAnsi" w:hAnsiTheme="minorHAnsi"/>
              </w:rPr>
              <w:t xml:space="preserve">p) </w:t>
            </w:r>
            <w:r w:rsidR="00845A2E">
              <w:rPr>
                <w:rFonts w:asciiTheme="minorHAnsi" w:hAnsiTheme="minorHAnsi"/>
              </w:rPr>
              <w:t>6</w:t>
            </w:r>
            <w:r>
              <w:rPr>
                <w:rFonts w:asciiTheme="minorHAnsi" w:hAnsiTheme="minorHAnsi"/>
              </w:rPr>
              <w:t>x</w:t>
            </w:r>
            <w:r>
              <w:rPr>
                <w:rFonts w:asciiTheme="minorHAnsi" w:hAnsiTheme="minorHAnsi"/>
                <w:vertAlign w:val="superscript"/>
              </w:rPr>
              <w:t>4</w:t>
            </w:r>
            <w:r w:rsidR="00845A2E">
              <w:rPr>
                <w:rFonts w:asciiTheme="minorHAnsi" w:hAnsiTheme="minorHAnsi"/>
              </w:rPr>
              <w:t>y</w:t>
            </w:r>
            <w:r>
              <w:rPr>
                <w:rFonts w:asciiTheme="minorHAnsi" w:hAnsiTheme="minorHAnsi"/>
              </w:rPr>
              <w:t xml:space="preserve"> : </w:t>
            </w:r>
            <w:r w:rsidR="00845A2E">
              <w:rPr>
                <w:rFonts w:asciiTheme="minorHAnsi" w:hAnsiTheme="minorHAnsi"/>
              </w:rPr>
              <w:t>2</w:t>
            </w:r>
            <w:r>
              <w:rPr>
                <w:rFonts w:asciiTheme="minorHAnsi" w:hAnsiTheme="minorHAnsi"/>
              </w:rPr>
              <w:t>x</w:t>
            </w:r>
            <w:r w:rsidR="00845A2E" w:rsidRPr="00845A2E">
              <w:rPr>
                <w:rFonts w:asciiTheme="minorHAnsi" w:hAnsiTheme="minorHAnsi"/>
                <w:vertAlign w:val="superscript"/>
              </w:rPr>
              <w:t>3</w:t>
            </w:r>
            <w:r w:rsidR="00845A2E">
              <w:rPr>
                <w:rFonts w:asciiTheme="minorHAnsi" w:hAnsiTheme="minorHAnsi"/>
              </w:rPr>
              <w:t>y</w:t>
            </w:r>
            <w:r>
              <w:rPr>
                <w:rFonts w:asciiTheme="minorHAnsi" w:hAnsiTheme="minorHAnsi"/>
              </w:rPr>
              <w:t xml:space="preserve"> </w:t>
            </w:r>
            <w:r w:rsidR="00845A2E">
              <w:rPr>
                <w:rFonts w:asciiTheme="minorHAnsi" w:hAnsiTheme="minorHAnsi"/>
              </w:rPr>
              <w:sym w:font="Symbol" w:char="F0D7"/>
            </w:r>
            <m:oMath>
              <m:f>
                <m:fPr>
                  <m:ctrlPr>
                    <w:rPr>
                      <w:rFonts w:ascii="Cambria Math" w:hAnsi="Cambria Math"/>
                      <w:i/>
                    </w:rPr>
                  </m:ctrlPr>
                </m:fPr>
                <m:num>
                  <m:r>
                    <w:rPr>
                      <w:rFonts w:ascii="Cambria Math" w:hAnsi="Cambria Math"/>
                    </w:rPr>
                    <m:t>1</m:t>
                  </m:r>
                </m:num>
                <m:den>
                  <m:r>
                    <w:rPr>
                      <w:rFonts w:ascii="Cambria Math" w:hAnsi="Cambria Math"/>
                    </w:rPr>
                    <m:t>2</m:t>
                  </m:r>
                </m:den>
              </m:f>
            </m:oMath>
            <w:r w:rsidR="00845A2E">
              <w:rPr>
                <w:rFonts w:asciiTheme="minorHAnsi" w:hAnsiTheme="minorHAnsi"/>
              </w:rPr>
              <w:t xml:space="preserve">x </w:t>
            </w:r>
            <w:r>
              <w:rPr>
                <w:rFonts w:asciiTheme="minorHAnsi" w:hAnsiTheme="minorHAnsi"/>
              </w:rPr>
              <w:t>=</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5B5315" w:rsidRDefault="00375BCF" w:rsidP="007D6B81">
            <w:pPr>
              <w:spacing w:before="60" w:after="60"/>
              <w:rPr>
                <w:rFonts w:asciiTheme="minorHAnsi" w:hAnsiTheme="minorHAnsi"/>
              </w:rPr>
            </w:pPr>
            <w:r>
              <w:rPr>
                <w:rFonts w:asciiTheme="minorHAnsi" w:hAnsiTheme="minorHAnsi"/>
              </w:rPr>
              <w:t xml:space="preserve">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2E24C3">
              <w:rPr>
                <w:rFonts w:asciiTheme="minorHAnsi" w:hAnsiTheme="minorHAnsi"/>
              </w:rPr>
              <w:t>x</w:t>
            </w:r>
            <w:r>
              <w:rPr>
                <w:rFonts w:asciiTheme="minorHAnsi" w:hAnsiTheme="minorHAnsi"/>
              </w:rPr>
              <w:t xml:space="preserve">y </w:t>
            </w:r>
            <w:r w:rsidR="002E24C3">
              <w:rPr>
                <w:rFonts w:asciiTheme="minorHAnsi" w:hAnsiTheme="minorHAnsi"/>
              </w:rPr>
              <w:t>+</w:t>
            </w:r>
            <w:r>
              <w:rPr>
                <w:rFonts w:asciiTheme="minorHAnsi" w:hAnsiTheme="minorHAnsi"/>
              </w:rP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oMath>
            <w:r w:rsidR="002E24C3">
              <w:rPr>
                <w:rFonts w:asciiTheme="minorHAnsi" w:hAnsiTheme="minorHAnsi"/>
              </w:rPr>
              <w:t>xy</w:t>
            </w:r>
            <w:r>
              <w:rPr>
                <w:rFonts w:asciiTheme="minorHAnsi" w:hAnsiTheme="minorHAnsi"/>
              </w:rPr>
              <w:t xml:space="preserve"> =</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 xml:space="preserve">k) 2x </w:t>
            </w:r>
            <w:r>
              <w:rPr>
                <w:rFonts w:asciiTheme="minorHAnsi" w:hAnsiTheme="minorHAnsi"/>
              </w:rPr>
              <w:sym w:font="Symbol" w:char="F0D7"/>
            </w:r>
            <w:r>
              <w:rPr>
                <w:rFonts w:asciiTheme="minorHAnsi" w:hAnsiTheme="minorHAnsi"/>
              </w:rPr>
              <w:t xml:space="preserve"> 4y</w:t>
            </w:r>
            <w:r w:rsidR="00845A2E">
              <w:rPr>
                <w:rFonts w:asciiTheme="minorHAnsi" w:hAnsiTheme="minorHAnsi"/>
              </w:rPr>
              <w:t xml:space="preserve"> : 8x</w:t>
            </w:r>
            <w:r>
              <w:rPr>
                <w:rFonts w:asciiTheme="minorHAnsi" w:hAnsiTheme="minorHAnsi"/>
              </w:rPr>
              <w:t xml:space="preserve">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0B23A8" w:rsidRDefault="00375BCF" w:rsidP="007D6B81">
            <w:pPr>
              <w:spacing w:before="60" w:after="60"/>
              <w:rPr>
                <w:rFonts w:asciiTheme="minorHAnsi" w:hAnsiTheme="minorHAnsi"/>
              </w:rPr>
            </w:pPr>
            <w:r>
              <w:rPr>
                <w:rFonts w:asciiTheme="minorHAnsi" w:hAnsiTheme="minorHAnsi"/>
              </w:rPr>
              <w:t>q) 16x</w:t>
            </w:r>
            <w:r>
              <w:rPr>
                <w:rFonts w:asciiTheme="minorHAnsi" w:hAnsiTheme="minorHAnsi"/>
                <w:vertAlign w:val="superscript"/>
              </w:rPr>
              <w:t>5</w:t>
            </w:r>
            <w:r>
              <w:rPr>
                <w:rFonts w:asciiTheme="minorHAnsi" w:hAnsiTheme="minorHAnsi"/>
              </w:rPr>
              <w:t>y</w:t>
            </w:r>
            <w:r>
              <w:rPr>
                <w:rFonts w:asciiTheme="minorHAnsi" w:hAnsiTheme="minorHAnsi"/>
                <w:vertAlign w:val="superscript"/>
              </w:rPr>
              <w:t>2</w:t>
            </w:r>
            <w:r>
              <w:rPr>
                <w:rFonts w:asciiTheme="minorHAnsi" w:hAnsiTheme="minorHAnsi"/>
              </w:rPr>
              <w:t xml:space="preserve"> : 4x</w:t>
            </w:r>
            <w:r>
              <w:rPr>
                <w:rFonts w:asciiTheme="minorHAnsi" w:hAnsiTheme="minorHAnsi"/>
                <w:vertAlign w:val="superscript"/>
              </w:rPr>
              <w:t>2</w:t>
            </w:r>
            <w:r>
              <w:rPr>
                <w:rFonts w:asciiTheme="minorHAnsi" w:hAnsiTheme="minorHAnsi"/>
              </w:rPr>
              <w:t>y =</w:t>
            </w:r>
          </w:p>
        </w:tc>
        <w:tc>
          <w:tcPr>
            <w:tcW w:w="1383" w:type="dxa"/>
          </w:tcPr>
          <w:p w:rsidR="00375BCF" w:rsidRPr="005B5315" w:rsidRDefault="00375BCF" w:rsidP="007D6B81">
            <w:pPr>
              <w:spacing w:before="60" w:after="60"/>
              <w:rPr>
                <w:rFonts w:asciiTheme="minorHAnsi" w:hAnsiTheme="minorHAnsi"/>
              </w:rPr>
            </w:pPr>
          </w:p>
        </w:tc>
      </w:tr>
      <w:tr w:rsidR="00375BCF" w:rsidTr="007D6B81">
        <w:tc>
          <w:tcPr>
            <w:tcW w:w="1980" w:type="dxa"/>
          </w:tcPr>
          <w:p w:rsidR="00375BCF" w:rsidRPr="000B23A8" w:rsidRDefault="00375BCF" w:rsidP="007D6B81">
            <w:pPr>
              <w:spacing w:before="60" w:after="60"/>
              <w:rPr>
                <w:rFonts w:asciiTheme="minorHAnsi" w:hAnsiTheme="minorHAnsi"/>
              </w:rPr>
            </w:pPr>
            <w:r>
              <w:rPr>
                <w:rFonts w:asciiTheme="minorHAnsi" w:hAnsiTheme="minorHAnsi"/>
              </w:rPr>
              <w:t>f) 4x</w:t>
            </w:r>
            <w:r>
              <w:rPr>
                <w:rFonts w:asciiTheme="minorHAnsi" w:hAnsiTheme="minorHAnsi"/>
                <w:vertAlign w:val="superscript"/>
              </w:rPr>
              <w:t>3</w:t>
            </w:r>
            <w:r>
              <w:rPr>
                <w:rFonts w:asciiTheme="minorHAnsi" w:hAnsiTheme="minorHAnsi"/>
              </w:rPr>
              <w:t xml:space="preserve"> </w:t>
            </w:r>
            <w:r w:rsidR="00845A2E">
              <w:rPr>
                <w:rFonts w:asciiTheme="minorHAnsi" w:hAnsiTheme="minorHAnsi"/>
              </w:rPr>
              <w:sym w:font="Symbol" w:char="F0D7"/>
            </w:r>
            <w:r w:rsidR="00845A2E">
              <w:rPr>
                <w:rFonts w:asciiTheme="minorHAnsi" w:hAnsiTheme="minorHAnsi"/>
              </w:rPr>
              <w:t xml:space="preserve"> (-2</w:t>
            </w:r>
            <w:r>
              <w:rPr>
                <w:rFonts w:asciiTheme="minorHAnsi" w:hAnsiTheme="minorHAnsi"/>
              </w:rPr>
              <w:t>x</w:t>
            </w:r>
            <w:r w:rsidR="00845A2E" w:rsidRPr="00845A2E">
              <w:rPr>
                <w:rFonts w:asciiTheme="minorHAnsi" w:hAnsiTheme="minorHAnsi"/>
                <w:vertAlign w:val="superscript"/>
              </w:rPr>
              <w:t>2</w:t>
            </w:r>
            <w:r w:rsidR="00845A2E">
              <w:rPr>
                <w:rFonts w:asciiTheme="minorHAnsi" w:hAnsiTheme="minorHAnsi"/>
              </w:rPr>
              <w:t>)</w:t>
            </w:r>
            <w:r>
              <w:rPr>
                <w:rFonts w:asciiTheme="minorHAnsi" w:hAnsiTheme="minorHAnsi"/>
              </w:rPr>
              <w:t>=</w:t>
            </w:r>
          </w:p>
        </w:tc>
        <w:tc>
          <w:tcPr>
            <w:tcW w:w="1502" w:type="dxa"/>
          </w:tcPr>
          <w:p w:rsidR="00375BCF" w:rsidRPr="005B5315" w:rsidRDefault="00375BCF" w:rsidP="007D6B81">
            <w:pPr>
              <w:spacing w:before="60" w:after="60"/>
              <w:rPr>
                <w:rFonts w:asciiTheme="minorHAnsi" w:hAnsiTheme="minorHAnsi"/>
              </w:rPr>
            </w:pPr>
          </w:p>
        </w:tc>
        <w:tc>
          <w:tcPr>
            <w:tcW w:w="2042" w:type="dxa"/>
          </w:tcPr>
          <w:p w:rsidR="00375BCF" w:rsidRPr="005B5315" w:rsidRDefault="00375BCF" w:rsidP="007D6B81">
            <w:pPr>
              <w:spacing w:before="60" w:after="60"/>
              <w:rPr>
                <w:rFonts w:asciiTheme="minorHAnsi" w:hAnsiTheme="minorHAnsi"/>
              </w:rPr>
            </w:pPr>
            <w:r>
              <w:rPr>
                <w:rFonts w:asciiTheme="minorHAnsi" w:hAnsiTheme="minorHAnsi"/>
              </w:rPr>
              <w:t>l) 2x – 4y =</w:t>
            </w:r>
          </w:p>
        </w:tc>
        <w:tc>
          <w:tcPr>
            <w:tcW w:w="1442" w:type="dxa"/>
          </w:tcPr>
          <w:p w:rsidR="00375BCF" w:rsidRPr="005B5315" w:rsidRDefault="00375BCF" w:rsidP="007D6B81">
            <w:pPr>
              <w:spacing w:before="60" w:after="60"/>
              <w:rPr>
                <w:rFonts w:asciiTheme="minorHAnsi" w:hAnsiTheme="minorHAnsi"/>
              </w:rPr>
            </w:pPr>
          </w:p>
        </w:tc>
        <w:tc>
          <w:tcPr>
            <w:tcW w:w="2101" w:type="dxa"/>
          </w:tcPr>
          <w:p w:rsidR="00375BCF" w:rsidRPr="000B23A8" w:rsidRDefault="00375BCF" w:rsidP="007D6B81">
            <w:pPr>
              <w:spacing w:before="60" w:after="60"/>
              <w:rPr>
                <w:rFonts w:asciiTheme="minorHAnsi" w:hAnsiTheme="minorHAnsi"/>
              </w:rPr>
            </w:pPr>
            <w:r>
              <w:rPr>
                <w:rFonts w:asciiTheme="minorHAnsi" w:hAnsiTheme="minorHAnsi"/>
              </w:rPr>
              <w:t xml:space="preserve">r) </w:t>
            </w:r>
            <w:r w:rsidR="00845A2E">
              <w:rPr>
                <w:rFonts w:asciiTheme="minorHAnsi" w:hAnsiTheme="minorHAnsi"/>
              </w:rPr>
              <w:t>2</w:t>
            </w:r>
            <w:r>
              <w:rPr>
                <w:rFonts w:asciiTheme="minorHAnsi" w:hAnsiTheme="minorHAnsi"/>
              </w:rPr>
              <w:t>x</w:t>
            </w:r>
            <w:r>
              <w:rPr>
                <w:rFonts w:asciiTheme="minorHAnsi" w:hAnsiTheme="minorHAnsi"/>
                <w:vertAlign w:val="superscript"/>
              </w:rPr>
              <w:t xml:space="preserve">3 </w:t>
            </w:r>
            <w:r>
              <w:rPr>
                <w:rFonts w:asciiTheme="minorHAnsi" w:hAnsiTheme="minorHAnsi"/>
              </w:rPr>
              <w:t xml:space="preserve">– </w:t>
            </w:r>
            <w:r w:rsidR="00845A2E">
              <w:rPr>
                <w:rFonts w:asciiTheme="minorHAnsi" w:hAnsiTheme="minorHAnsi"/>
              </w:rPr>
              <w:t>9</w:t>
            </w:r>
            <w:r>
              <w:rPr>
                <w:rFonts w:asciiTheme="minorHAnsi" w:hAnsiTheme="minorHAnsi"/>
              </w:rPr>
              <w:t xml:space="preserve">x + </w:t>
            </w:r>
            <w:r w:rsidR="00845A2E">
              <w:rPr>
                <w:rFonts w:asciiTheme="minorHAnsi" w:hAnsiTheme="minorHAnsi"/>
              </w:rPr>
              <w:t>4</w:t>
            </w:r>
            <w:r>
              <w:rPr>
                <w:rFonts w:asciiTheme="minorHAnsi" w:hAnsiTheme="minorHAnsi"/>
              </w:rPr>
              <w:t>x</w:t>
            </w:r>
            <w:r>
              <w:rPr>
                <w:rFonts w:asciiTheme="minorHAnsi" w:hAnsiTheme="minorHAnsi"/>
                <w:vertAlign w:val="superscript"/>
              </w:rPr>
              <w:t xml:space="preserve">3 </w:t>
            </w:r>
            <w:r>
              <w:rPr>
                <w:rFonts w:asciiTheme="minorHAnsi" w:hAnsiTheme="minorHAnsi"/>
              </w:rPr>
              <w:t>=</w:t>
            </w:r>
          </w:p>
        </w:tc>
        <w:tc>
          <w:tcPr>
            <w:tcW w:w="1383" w:type="dxa"/>
          </w:tcPr>
          <w:p w:rsidR="00375BCF" w:rsidRPr="005B5315" w:rsidRDefault="00375BCF" w:rsidP="007D6B81">
            <w:pPr>
              <w:spacing w:before="60" w:after="60"/>
              <w:rPr>
                <w:rFonts w:asciiTheme="minorHAnsi" w:hAnsiTheme="minorHAnsi"/>
              </w:rPr>
            </w:pPr>
          </w:p>
        </w:tc>
      </w:tr>
    </w:tbl>
    <w:p w:rsidR="00845A2E" w:rsidRDefault="00845A2E" w:rsidP="00845A2E">
      <w:pPr>
        <w:pStyle w:val="NormalWeb"/>
        <w:shd w:val="clear" w:color="auto" w:fill="FFFFFF"/>
        <w:spacing w:before="0" w:beforeAutospacing="0" w:after="0" w:afterAutospacing="0"/>
        <w:rPr>
          <w:rFonts w:asciiTheme="minorHAnsi" w:hAnsiTheme="minorHAnsi"/>
        </w:rPr>
      </w:pPr>
    </w:p>
    <w:p w:rsidR="00375BCF" w:rsidRDefault="005A16BC" w:rsidP="005A16BC">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0672" behindDoc="0" locked="0" layoutInCell="1" allowOverlap="1" wp14:anchorId="5F377F64" wp14:editId="6F1F14E3">
            <wp:simplePos x="0" y="0"/>
            <wp:positionH relativeFrom="column">
              <wp:posOffset>6170768</wp:posOffset>
            </wp:positionH>
            <wp:positionV relativeFrom="paragraph">
              <wp:posOffset>13073</wp:posOffset>
            </wp:positionV>
            <wp:extent cx="466010" cy="284309"/>
            <wp:effectExtent l="0" t="0" r="4445" b="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375BCF">
        <w:rPr>
          <w:rFonts w:asciiTheme="minorHAnsi" w:hAnsiTheme="minorHAnsi"/>
        </w:rPr>
        <w:t>Simplifica los siguientes cocientes entre monomios:</w:t>
      </w:r>
      <w:r w:rsidR="00375BCF"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4"/>
        <w:gridCol w:w="5226"/>
      </w:tblGrid>
      <w:tr w:rsidR="00375BCF" w:rsidTr="007D6B81">
        <w:tc>
          <w:tcPr>
            <w:tcW w:w="5224"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a</w:t>
            </w:r>
            <w:r w:rsidRPr="00633923">
              <w:rPr>
                <w:rFonts w:asciiTheme="minorHAnsi" w:hAnsiTheme="minorHAnsi"/>
              </w:rPr>
              <w:t>)</w:t>
            </w:r>
            <w:r w:rsidRPr="00633923">
              <w:rPr>
                <w:rFonts w:asciiTheme="minorHAnsi" w:hAnsiTheme="minorHAnsi"/>
                <w:sz w:val="28"/>
              </w:rPr>
              <w:t xml:space="preserve"> </w:t>
            </w:r>
            <m:oMath>
              <m:f>
                <m:fPr>
                  <m:ctrlPr>
                    <w:rPr>
                      <w:rFonts w:ascii="Cambria Math" w:hAnsi="Cambria Math"/>
                      <w:i/>
                      <w:sz w:val="32"/>
                    </w:rPr>
                  </m:ctrlPr>
                </m:fPr>
                <m:num>
                  <m:r>
                    <w:rPr>
                      <w:rFonts w:ascii="Cambria Math" w:hAnsi="Cambria Math"/>
                      <w:sz w:val="32"/>
                    </w:rPr>
                    <m:t>8</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2xy</m:t>
                  </m:r>
                </m:den>
              </m:f>
            </m:oMath>
            <w:r>
              <w:rPr>
                <w:rFonts w:asciiTheme="minorHAnsi" w:hAnsiTheme="minorHAnsi"/>
              </w:rPr>
              <w:t xml:space="preserve"> =</w:t>
            </w:r>
          </w:p>
          <w:p w:rsidR="00375BCF" w:rsidRDefault="00375BCF" w:rsidP="007D6B81">
            <w:pPr>
              <w:pStyle w:val="NormalWeb"/>
              <w:spacing w:before="120" w:beforeAutospacing="0" w:after="120" w:afterAutospacing="0"/>
              <w:rPr>
                <w:rFonts w:asciiTheme="minorHAnsi" w:hAnsiTheme="minorHAnsi"/>
              </w:rPr>
            </w:pPr>
          </w:p>
        </w:tc>
        <w:tc>
          <w:tcPr>
            <w:tcW w:w="5226" w:type="dxa"/>
          </w:tcPr>
          <w:p w:rsidR="00375BCF" w:rsidRPr="00CA7D6F" w:rsidRDefault="00375BCF" w:rsidP="007D6B81">
            <w:pPr>
              <w:pStyle w:val="NormalWeb"/>
              <w:spacing w:before="120" w:beforeAutospacing="0" w:after="120" w:afterAutospacing="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6</m:t>
                  </m:r>
                  <m:sSup>
                    <m:sSupPr>
                      <m:ctrlPr>
                        <w:rPr>
                          <w:rFonts w:ascii="Cambria Math" w:hAnsi="Cambria Math"/>
                          <w:i/>
                          <w:sz w:val="32"/>
                        </w:rPr>
                      </m:ctrlPr>
                    </m:sSupPr>
                    <m:e>
                      <m:r>
                        <w:rPr>
                          <w:rFonts w:ascii="Cambria Math" w:hAnsi="Cambria Math"/>
                          <w:sz w:val="32"/>
                        </w:rPr>
                        <m:t>a</m:t>
                      </m:r>
                    </m:e>
                    <m:sup>
                      <m:r>
                        <w:rPr>
                          <w:rFonts w:ascii="Cambria Math" w:hAnsi="Cambria Math"/>
                          <w:sz w:val="32"/>
                        </w:rPr>
                        <m:t>4</m:t>
                      </m:r>
                    </m:sup>
                  </m:sSup>
                  <m:sSup>
                    <m:sSupPr>
                      <m:ctrlPr>
                        <w:rPr>
                          <w:rFonts w:ascii="Cambria Math" w:hAnsi="Cambria Math"/>
                          <w:i/>
                          <w:sz w:val="32"/>
                        </w:rPr>
                      </m:ctrlPr>
                    </m:sSupPr>
                    <m:e>
                      <m:r>
                        <w:rPr>
                          <w:rFonts w:ascii="Cambria Math" w:hAnsi="Cambria Math"/>
                          <w:sz w:val="32"/>
                        </w:rPr>
                        <m:t>b</m:t>
                      </m:r>
                    </m:e>
                    <m:sup>
                      <m:r>
                        <w:rPr>
                          <w:rFonts w:ascii="Cambria Math" w:hAnsi="Cambria Math"/>
                          <w:sz w:val="32"/>
                        </w:rPr>
                        <m:t>3</m:t>
                      </m:r>
                    </m:sup>
                  </m:sSup>
                </m:num>
                <m:den>
                  <m:r>
                    <w:rPr>
                      <w:rFonts w:ascii="Cambria Math" w:hAnsi="Cambria Math"/>
                      <w:sz w:val="32"/>
                    </w:rPr>
                    <m:t>3a</m:t>
                  </m:r>
                  <m:sSup>
                    <m:sSupPr>
                      <m:ctrlPr>
                        <w:rPr>
                          <w:rFonts w:ascii="Cambria Math" w:hAnsi="Cambria Math"/>
                          <w:i/>
                          <w:sz w:val="32"/>
                        </w:rPr>
                      </m:ctrlPr>
                    </m:sSupPr>
                    <m:e>
                      <m:r>
                        <w:rPr>
                          <w:rFonts w:ascii="Cambria Math" w:hAnsi="Cambria Math"/>
                          <w:sz w:val="32"/>
                        </w:rPr>
                        <m:t>b</m:t>
                      </m:r>
                    </m:e>
                    <m:sup>
                      <m:r>
                        <w:rPr>
                          <w:rFonts w:ascii="Cambria Math" w:hAnsi="Cambria Math"/>
                          <w:sz w:val="32"/>
                        </w:rPr>
                        <m:t>2</m:t>
                      </m:r>
                    </m:sup>
                  </m:sSup>
                </m:den>
              </m:f>
            </m:oMath>
            <w:r>
              <w:rPr>
                <w:rFonts w:asciiTheme="minorHAnsi" w:hAnsiTheme="minorHAnsi"/>
              </w:rPr>
              <w:t xml:space="preserve"> =</w:t>
            </w:r>
          </w:p>
        </w:tc>
      </w:tr>
      <w:tr w:rsidR="00375BCF" w:rsidTr="007D6B81">
        <w:tc>
          <w:tcPr>
            <w:tcW w:w="5224"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18</m:t>
                  </m:r>
                  <m:sSup>
                    <m:sSupPr>
                      <m:ctrlPr>
                        <w:rPr>
                          <w:rFonts w:ascii="Cambria Math" w:hAnsi="Cambria Math"/>
                          <w:i/>
                          <w:sz w:val="32"/>
                        </w:rPr>
                      </m:ctrlPr>
                    </m:sSupPr>
                    <m:e>
                      <m:r>
                        <w:rPr>
                          <w:rFonts w:ascii="Cambria Math" w:hAnsi="Cambria Math"/>
                          <w:sz w:val="32"/>
                        </w:rPr>
                        <m:t>x</m:t>
                      </m:r>
                    </m:e>
                    <m:sup>
                      <m:r>
                        <w:rPr>
                          <w:rFonts w:ascii="Cambria Math" w:hAnsi="Cambria Math"/>
                          <w:sz w:val="32"/>
                        </w:rPr>
                        <m:t>7</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4</m:t>
                      </m:r>
                    </m:sup>
                  </m:sSup>
                </m:num>
                <m:den>
                  <m:r>
                    <w:rPr>
                      <w:rFonts w:ascii="Cambria Math" w:hAnsi="Cambria Math"/>
                      <w:sz w:val="32"/>
                    </w:rPr>
                    <m:t>6</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y</m:t>
                  </m:r>
                </m:den>
              </m:f>
            </m:oMath>
            <w:r>
              <w:rPr>
                <w:rFonts w:asciiTheme="minorHAnsi" w:hAnsiTheme="minorHAnsi"/>
              </w:rPr>
              <w:t xml:space="preserve"> =</w:t>
            </w:r>
          </w:p>
          <w:p w:rsidR="00375BCF" w:rsidRDefault="00375BCF" w:rsidP="007D6B81">
            <w:pPr>
              <w:pStyle w:val="NormalWeb"/>
              <w:spacing w:before="120" w:beforeAutospacing="0" w:after="120" w:afterAutospacing="0"/>
              <w:rPr>
                <w:rFonts w:asciiTheme="minorHAnsi" w:hAnsiTheme="minorHAnsi"/>
              </w:rPr>
            </w:pPr>
          </w:p>
          <w:p w:rsidR="00375BCF" w:rsidRPr="00D545A5" w:rsidRDefault="00375BCF" w:rsidP="007D6B81">
            <w:pPr>
              <w:pStyle w:val="NormalWeb"/>
              <w:spacing w:before="120" w:beforeAutospacing="0" w:after="120" w:afterAutospacing="0"/>
              <w:rPr>
                <w:rFonts w:asciiTheme="minorHAnsi" w:hAnsiTheme="minorHAnsi"/>
              </w:rPr>
            </w:pPr>
          </w:p>
        </w:tc>
        <w:tc>
          <w:tcPr>
            <w:tcW w:w="5226"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15</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3</m:t>
                  </m:r>
                  <m:sSup>
                    <m:sSupPr>
                      <m:ctrlPr>
                        <w:rPr>
                          <w:rFonts w:ascii="Cambria Math" w:hAnsi="Cambria Math"/>
                          <w:i/>
                          <w:sz w:val="32"/>
                        </w:rPr>
                      </m:ctrlPr>
                    </m:sSupPr>
                    <m:e>
                      <m:r>
                        <w:rPr>
                          <w:rFonts w:ascii="Cambria Math" w:hAnsi="Cambria Math"/>
                          <w:sz w:val="32"/>
                        </w:rPr>
                        <m:t>x</m:t>
                      </m:r>
                    </m:e>
                    <m:sup>
                      <m:r>
                        <w:rPr>
                          <w:rFonts w:ascii="Cambria Math" w:hAnsi="Cambria Math"/>
                          <w:sz w:val="32"/>
                        </w:rPr>
                        <m:t>4</m:t>
                      </m:r>
                    </m:sup>
                  </m:sSup>
                  <m:r>
                    <w:rPr>
                      <w:rFonts w:ascii="Cambria Math" w:hAnsi="Cambria Math"/>
                      <w:sz w:val="32"/>
                    </w:rPr>
                    <m:t>y</m:t>
                  </m:r>
                </m:den>
              </m:f>
            </m:oMath>
            <w:r>
              <w:rPr>
                <w:rFonts w:asciiTheme="minorHAnsi" w:hAnsiTheme="minorHAnsi"/>
              </w:rPr>
              <w:t xml:space="preserve"> =</w:t>
            </w:r>
          </w:p>
          <w:p w:rsidR="00375BCF" w:rsidRPr="00D545A5" w:rsidRDefault="00375BCF" w:rsidP="007D6B81">
            <w:pPr>
              <w:pStyle w:val="NormalWeb"/>
              <w:spacing w:before="120" w:beforeAutospacing="0" w:after="120" w:afterAutospacing="0"/>
              <w:rPr>
                <w:rFonts w:asciiTheme="minorHAnsi" w:hAnsiTheme="minorHAnsi"/>
              </w:rPr>
            </w:pPr>
          </w:p>
        </w:tc>
      </w:tr>
    </w:tbl>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Polinomios. Grado y término independiente.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375BCF" w:rsidRPr="00633923" w:rsidRDefault="00375BCF" w:rsidP="00375BCF">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1696" behindDoc="0" locked="0" layoutInCell="1" allowOverlap="1" wp14:anchorId="16714872" wp14:editId="12F4FA2F">
            <wp:simplePos x="0" y="0"/>
            <wp:positionH relativeFrom="column">
              <wp:posOffset>6170279</wp:posOffset>
            </wp:positionH>
            <wp:positionV relativeFrom="paragraph">
              <wp:posOffset>91573</wp:posOffset>
            </wp:positionV>
            <wp:extent cx="466010" cy="284309"/>
            <wp:effectExtent l="0" t="0" r="4445" b="0"/>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el grado y el término independiente de los siguientes polinomios: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2268"/>
        <w:gridCol w:w="2517"/>
      </w:tblGrid>
      <w:tr w:rsidR="00375BCF" w:rsidTr="007D6B81">
        <w:tc>
          <w:tcPr>
            <w:tcW w:w="5665" w:type="dxa"/>
          </w:tcPr>
          <w:p w:rsidR="00375BCF" w:rsidRDefault="00375BCF" w:rsidP="007D6B81">
            <w:pPr>
              <w:pStyle w:val="NormalWeb"/>
              <w:spacing w:before="0" w:beforeAutospacing="0" w:after="0" w:afterAutospacing="0"/>
              <w:jc w:val="center"/>
              <w:rPr>
                <w:rFonts w:asciiTheme="minorHAnsi" w:hAnsiTheme="minorHAnsi"/>
              </w:rPr>
            </w:pPr>
            <w:r>
              <w:rPr>
                <w:rFonts w:asciiTheme="minorHAnsi" w:hAnsiTheme="minorHAnsi"/>
              </w:rPr>
              <w:t>Polinomio</w:t>
            </w:r>
          </w:p>
        </w:tc>
        <w:tc>
          <w:tcPr>
            <w:tcW w:w="2268" w:type="dxa"/>
          </w:tcPr>
          <w:p w:rsidR="00375BCF" w:rsidRDefault="00375BCF" w:rsidP="007D6B81">
            <w:pPr>
              <w:pStyle w:val="NormalWeb"/>
              <w:spacing w:before="0" w:beforeAutospacing="0" w:after="0" w:afterAutospacing="0"/>
              <w:jc w:val="center"/>
              <w:rPr>
                <w:rFonts w:asciiTheme="minorHAnsi" w:hAnsiTheme="minorHAnsi"/>
              </w:rPr>
            </w:pPr>
            <w:r>
              <w:rPr>
                <w:rFonts w:asciiTheme="minorHAnsi" w:hAnsiTheme="minorHAnsi"/>
              </w:rPr>
              <w:t>Grado</w:t>
            </w:r>
          </w:p>
        </w:tc>
        <w:tc>
          <w:tcPr>
            <w:tcW w:w="2517" w:type="dxa"/>
          </w:tcPr>
          <w:p w:rsidR="00375BCF" w:rsidRDefault="00375BCF" w:rsidP="007D6B81">
            <w:pPr>
              <w:pStyle w:val="NormalWeb"/>
              <w:spacing w:before="0" w:beforeAutospacing="0" w:after="0" w:afterAutospacing="0"/>
              <w:jc w:val="center"/>
              <w:rPr>
                <w:rFonts w:asciiTheme="minorHAnsi" w:hAnsiTheme="minorHAnsi"/>
              </w:rPr>
            </w:pPr>
            <w:r>
              <w:rPr>
                <w:rFonts w:asciiTheme="minorHAnsi" w:hAnsiTheme="minorHAnsi"/>
              </w:rPr>
              <w:t>Término independiente</w:t>
            </w:r>
          </w:p>
        </w:tc>
      </w:tr>
      <w:tr w:rsidR="00375BCF" w:rsidTr="007D6B81">
        <w:tc>
          <w:tcPr>
            <w:tcW w:w="5665" w:type="dxa"/>
          </w:tcPr>
          <w:p w:rsidR="00375BCF" w:rsidRPr="003B0323" w:rsidRDefault="00375BCF" w:rsidP="007D6B81">
            <w:pPr>
              <w:pStyle w:val="NormalWeb"/>
              <w:spacing w:before="120" w:beforeAutospacing="0" w:after="120" w:afterAutospacing="0"/>
              <w:rPr>
                <w:rFonts w:asciiTheme="minorHAnsi" w:hAnsiTheme="minorHAnsi"/>
              </w:rPr>
            </w:pPr>
            <w:r>
              <w:rPr>
                <w:rFonts w:asciiTheme="minorHAnsi" w:hAnsiTheme="minorHAnsi"/>
              </w:rPr>
              <w:t>-</w:t>
            </w:r>
            <w:r w:rsidR="000B6B70">
              <w:rPr>
                <w:rFonts w:asciiTheme="minorHAnsi" w:hAnsiTheme="minorHAnsi"/>
              </w:rPr>
              <w:t>5</w:t>
            </w:r>
            <w:r>
              <w:rPr>
                <w:rFonts w:asciiTheme="minorHAnsi" w:hAnsiTheme="minorHAnsi"/>
              </w:rPr>
              <w:t>x</w:t>
            </w:r>
            <w:r>
              <w:rPr>
                <w:rFonts w:asciiTheme="minorHAnsi" w:hAnsiTheme="minorHAnsi"/>
                <w:vertAlign w:val="superscript"/>
              </w:rPr>
              <w:t>2</w:t>
            </w:r>
            <w:r>
              <w:rPr>
                <w:rFonts w:asciiTheme="minorHAnsi" w:hAnsiTheme="minorHAnsi"/>
              </w:rPr>
              <w:t>y</w:t>
            </w:r>
            <w:r>
              <w:rPr>
                <w:rFonts w:asciiTheme="minorHAnsi" w:hAnsiTheme="minorHAnsi"/>
                <w:vertAlign w:val="superscript"/>
              </w:rPr>
              <w:t>3</w:t>
            </w:r>
            <w:r>
              <w:rPr>
                <w:rFonts w:asciiTheme="minorHAnsi" w:hAnsiTheme="minorHAnsi"/>
              </w:rPr>
              <w:t xml:space="preserve">- </w:t>
            </w:r>
            <w:r w:rsidR="000B6B70">
              <w:rPr>
                <w:rFonts w:asciiTheme="minorHAnsi" w:hAnsiTheme="minorHAnsi"/>
              </w:rPr>
              <w:t>3</w:t>
            </w:r>
            <w:r>
              <w:rPr>
                <w:rFonts w:asciiTheme="minorHAnsi" w:hAnsiTheme="minorHAnsi"/>
              </w:rPr>
              <w:t>x</w:t>
            </w:r>
            <w:r>
              <w:rPr>
                <w:rFonts w:asciiTheme="minorHAnsi" w:hAnsiTheme="minorHAnsi"/>
                <w:vertAlign w:val="superscript"/>
              </w:rPr>
              <w:t xml:space="preserve">4 </w:t>
            </w:r>
            <w:r>
              <w:rPr>
                <w:rFonts w:asciiTheme="minorHAnsi" w:hAnsiTheme="minorHAnsi"/>
              </w:rPr>
              <w:t xml:space="preserve">+ </w:t>
            </w:r>
            <w:r w:rsidR="000B6B70">
              <w:rPr>
                <w:rFonts w:asciiTheme="minorHAnsi" w:hAnsiTheme="minorHAnsi"/>
              </w:rPr>
              <w:t>2</w:t>
            </w:r>
            <w:r>
              <w:rPr>
                <w:rFonts w:asciiTheme="minorHAnsi" w:hAnsiTheme="minorHAnsi"/>
              </w:rPr>
              <w:t>x</w:t>
            </w:r>
            <w:r>
              <w:rPr>
                <w:rFonts w:asciiTheme="minorHAnsi" w:hAnsiTheme="minorHAnsi"/>
                <w:vertAlign w:val="superscript"/>
              </w:rPr>
              <w:t>2</w:t>
            </w:r>
            <w:r>
              <w:rPr>
                <w:rFonts w:asciiTheme="minorHAnsi" w:hAnsiTheme="minorHAnsi"/>
              </w:rPr>
              <w:t>y + xy</w:t>
            </w:r>
          </w:p>
        </w:tc>
        <w:tc>
          <w:tcPr>
            <w:tcW w:w="2268" w:type="dxa"/>
          </w:tcPr>
          <w:p w:rsidR="00375BCF" w:rsidRDefault="00375BCF" w:rsidP="007D6B81">
            <w:pPr>
              <w:pStyle w:val="NormalWeb"/>
              <w:spacing w:before="240" w:beforeAutospacing="0" w:after="120" w:afterAutospacing="0"/>
              <w:rPr>
                <w:rFonts w:asciiTheme="minorHAnsi" w:hAnsiTheme="minorHAnsi"/>
              </w:rPr>
            </w:pPr>
          </w:p>
        </w:tc>
        <w:tc>
          <w:tcPr>
            <w:tcW w:w="2517" w:type="dxa"/>
          </w:tcPr>
          <w:p w:rsidR="00375BCF" w:rsidRDefault="00375BCF" w:rsidP="007D6B81">
            <w:pPr>
              <w:pStyle w:val="NormalWeb"/>
              <w:spacing w:before="240" w:beforeAutospacing="0" w:after="120" w:afterAutospacing="0"/>
              <w:rPr>
                <w:rFonts w:asciiTheme="minorHAnsi" w:hAnsiTheme="minorHAnsi"/>
              </w:rPr>
            </w:pPr>
          </w:p>
        </w:tc>
      </w:tr>
      <w:tr w:rsidR="00375BCF" w:rsidTr="007D6B81">
        <w:tc>
          <w:tcPr>
            <w:tcW w:w="5665" w:type="dxa"/>
          </w:tcPr>
          <w:p w:rsidR="00375BCF" w:rsidRPr="003B0323" w:rsidRDefault="000B6B70" w:rsidP="007D6B81">
            <w:pPr>
              <w:pStyle w:val="NormalWeb"/>
              <w:spacing w:before="120" w:beforeAutospacing="0" w:after="120" w:afterAutospacing="0"/>
              <w:rPr>
                <w:rFonts w:asciiTheme="minorHAnsi" w:hAnsiTheme="minorHAnsi"/>
              </w:rPr>
            </w:pPr>
            <w:r>
              <w:rPr>
                <w:rFonts w:asciiTheme="minorHAnsi" w:hAnsiTheme="minorHAnsi"/>
              </w:rPr>
              <w:t>3</w:t>
            </w:r>
            <w:r w:rsidR="00375BCF">
              <w:rPr>
                <w:rFonts w:asciiTheme="minorHAnsi" w:hAnsiTheme="minorHAnsi"/>
              </w:rPr>
              <w:t>x</w:t>
            </w:r>
            <w:r w:rsidRPr="000B6B70">
              <w:rPr>
                <w:rFonts w:asciiTheme="minorHAnsi" w:hAnsiTheme="minorHAnsi"/>
                <w:vertAlign w:val="superscript"/>
              </w:rPr>
              <w:t>5</w:t>
            </w:r>
            <w:r w:rsidR="00375BCF">
              <w:rPr>
                <w:rFonts w:asciiTheme="minorHAnsi" w:hAnsiTheme="minorHAnsi"/>
              </w:rPr>
              <w:t>- 4x</w:t>
            </w:r>
            <w:r w:rsidR="00375BCF">
              <w:rPr>
                <w:rFonts w:asciiTheme="minorHAnsi" w:hAnsiTheme="minorHAnsi"/>
                <w:vertAlign w:val="superscript"/>
              </w:rPr>
              <w:t>2</w:t>
            </w:r>
            <w:r w:rsidR="00375BCF">
              <w:rPr>
                <w:rFonts w:asciiTheme="minorHAnsi" w:hAnsiTheme="minorHAnsi"/>
              </w:rPr>
              <w:t xml:space="preserve">- x + </w:t>
            </w:r>
            <w:r>
              <w:rPr>
                <w:rFonts w:asciiTheme="minorHAnsi" w:hAnsiTheme="minorHAnsi"/>
              </w:rPr>
              <w:t>2</w:t>
            </w:r>
            <w:r w:rsidR="00375BCF">
              <w:rPr>
                <w:rFonts w:asciiTheme="minorHAnsi" w:hAnsiTheme="minorHAnsi"/>
              </w:rPr>
              <w:t xml:space="preserve"> + 2x</w:t>
            </w:r>
            <w:r w:rsidR="00375BCF">
              <w:rPr>
                <w:rFonts w:asciiTheme="minorHAnsi" w:hAnsiTheme="minorHAnsi"/>
                <w:vertAlign w:val="superscript"/>
              </w:rPr>
              <w:t>3</w:t>
            </w:r>
            <w:r w:rsidR="00375BCF">
              <w:rPr>
                <w:rFonts w:asciiTheme="minorHAnsi" w:hAnsiTheme="minorHAnsi"/>
              </w:rPr>
              <w:t>y</w:t>
            </w:r>
            <w:r w:rsidR="00375BCF">
              <w:rPr>
                <w:rFonts w:asciiTheme="minorHAnsi" w:hAnsiTheme="minorHAnsi"/>
                <w:vertAlign w:val="superscript"/>
              </w:rPr>
              <w:t>3</w:t>
            </w:r>
          </w:p>
        </w:tc>
        <w:tc>
          <w:tcPr>
            <w:tcW w:w="2268" w:type="dxa"/>
          </w:tcPr>
          <w:p w:rsidR="00375BCF" w:rsidRDefault="00375BCF" w:rsidP="007D6B81">
            <w:pPr>
              <w:pStyle w:val="NormalWeb"/>
              <w:spacing w:before="240" w:beforeAutospacing="0" w:after="120" w:afterAutospacing="0"/>
              <w:rPr>
                <w:rFonts w:asciiTheme="minorHAnsi" w:hAnsiTheme="minorHAnsi"/>
              </w:rPr>
            </w:pPr>
          </w:p>
        </w:tc>
        <w:tc>
          <w:tcPr>
            <w:tcW w:w="2517" w:type="dxa"/>
          </w:tcPr>
          <w:p w:rsidR="00375BCF" w:rsidRDefault="00375BCF" w:rsidP="007D6B81">
            <w:pPr>
              <w:pStyle w:val="NormalWeb"/>
              <w:spacing w:before="240" w:beforeAutospacing="0" w:after="120" w:afterAutospacing="0"/>
              <w:rPr>
                <w:rFonts w:asciiTheme="minorHAnsi" w:hAnsiTheme="minorHAnsi"/>
              </w:rPr>
            </w:pPr>
          </w:p>
        </w:tc>
      </w:tr>
      <w:tr w:rsidR="00375BCF" w:rsidTr="007D6B81">
        <w:tc>
          <w:tcPr>
            <w:tcW w:w="5665" w:type="dxa"/>
          </w:tcPr>
          <w:p w:rsidR="00375BCF" w:rsidRPr="00790C37" w:rsidRDefault="000B6B70" w:rsidP="007D6B81">
            <w:pPr>
              <w:pStyle w:val="NormalWeb"/>
              <w:spacing w:before="120" w:beforeAutospacing="0" w:after="120" w:afterAutospacing="0"/>
              <w:rPr>
                <w:rFonts w:asciiTheme="minorHAnsi" w:hAnsiTheme="minorHAnsi"/>
              </w:rPr>
            </w:pPr>
            <w:r>
              <w:rPr>
                <w:rFonts w:asciiTheme="minorHAnsi" w:hAnsiTheme="minorHAnsi"/>
              </w:rPr>
              <w:t>2</w:t>
            </w:r>
            <w:r w:rsidR="00375BCF">
              <w:rPr>
                <w:rFonts w:asciiTheme="minorHAnsi" w:hAnsiTheme="minorHAnsi"/>
              </w:rPr>
              <w:t>x</w:t>
            </w:r>
            <w:r w:rsidR="00375BCF">
              <w:rPr>
                <w:rFonts w:asciiTheme="minorHAnsi" w:hAnsiTheme="minorHAnsi"/>
                <w:vertAlign w:val="superscript"/>
              </w:rPr>
              <w:t>3</w:t>
            </w:r>
            <w:r w:rsidR="00375BCF">
              <w:rPr>
                <w:rFonts w:asciiTheme="minorHAnsi" w:hAnsiTheme="minorHAnsi"/>
              </w:rPr>
              <w:t>y</w:t>
            </w:r>
            <w:r w:rsidR="00375BCF">
              <w:rPr>
                <w:rFonts w:asciiTheme="minorHAnsi" w:hAnsiTheme="minorHAnsi"/>
                <w:vertAlign w:val="superscript"/>
              </w:rPr>
              <w:t>6</w:t>
            </w:r>
            <w:r w:rsidR="00375BCF">
              <w:rPr>
                <w:rFonts w:asciiTheme="minorHAnsi" w:hAnsiTheme="minorHAnsi"/>
              </w:rPr>
              <w:t xml:space="preserve"> – </w:t>
            </w:r>
            <w:r>
              <w:rPr>
                <w:rFonts w:asciiTheme="minorHAnsi" w:hAnsiTheme="minorHAnsi"/>
              </w:rPr>
              <w:t>7</w:t>
            </w:r>
            <w:r w:rsidR="00375BCF">
              <w:rPr>
                <w:rFonts w:asciiTheme="minorHAnsi" w:hAnsiTheme="minorHAnsi"/>
              </w:rPr>
              <w:t>x</w:t>
            </w:r>
            <w:r w:rsidR="00375BCF">
              <w:rPr>
                <w:rFonts w:asciiTheme="minorHAnsi" w:hAnsiTheme="minorHAnsi"/>
                <w:vertAlign w:val="superscript"/>
              </w:rPr>
              <w:t xml:space="preserve">2 </w:t>
            </w:r>
            <w:r w:rsidR="00375BCF">
              <w:rPr>
                <w:rFonts w:asciiTheme="minorHAnsi" w:hAnsiTheme="minorHAnsi"/>
              </w:rPr>
              <w:t>- x</w:t>
            </w:r>
            <w:r w:rsidR="00375BCF">
              <w:rPr>
                <w:rFonts w:asciiTheme="minorHAnsi" w:hAnsiTheme="minorHAnsi"/>
                <w:vertAlign w:val="superscript"/>
              </w:rPr>
              <w:t>2</w:t>
            </w:r>
            <w:r w:rsidR="00375BCF">
              <w:rPr>
                <w:rFonts w:asciiTheme="minorHAnsi" w:hAnsiTheme="minorHAnsi"/>
              </w:rPr>
              <w:t>y</w:t>
            </w:r>
            <w:r w:rsidR="00375BCF">
              <w:rPr>
                <w:rFonts w:asciiTheme="minorHAnsi" w:hAnsiTheme="minorHAnsi"/>
                <w:vertAlign w:val="superscript"/>
              </w:rPr>
              <w:t xml:space="preserve">8 </w:t>
            </w:r>
            <w:r w:rsidR="00375BCF">
              <w:rPr>
                <w:rFonts w:asciiTheme="minorHAnsi" w:hAnsiTheme="minorHAnsi"/>
              </w:rPr>
              <w:t xml:space="preserve">+ </w:t>
            </w:r>
            <w:r>
              <w:rPr>
                <w:rFonts w:asciiTheme="minorHAnsi" w:hAnsiTheme="minorHAnsi"/>
              </w:rPr>
              <w:t>1</w:t>
            </w:r>
          </w:p>
        </w:tc>
        <w:tc>
          <w:tcPr>
            <w:tcW w:w="2268" w:type="dxa"/>
          </w:tcPr>
          <w:p w:rsidR="00375BCF" w:rsidRDefault="00375BCF" w:rsidP="007D6B81">
            <w:pPr>
              <w:pStyle w:val="NormalWeb"/>
              <w:spacing w:before="240" w:beforeAutospacing="0" w:after="120" w:afterAutospacing="0"/>
              <w:rPr>
                <w:rFonts w:asciiTheme="minorHAnsi" w:hAnsiTheme="minorHAnsi"/>
              </w:rPr>
            </w:pPr>
          </w:p>
        </w:tc>
        <w:tc>
          <w:tcPr>
            <w:tcW w:w="2517" w:type="dxa"/>
          </w:tcPr>
          <w:p w:rsidR="00375BCF" w:rsidRDefault="00375BCF" w:rsidP="007D6B81">
            <w:pPr>
              <w:pStyle w:val="NormalWeb"/>
              <w:spacing w:before="240" w:beforeAutospacing="0" w:after="120" w:afterAutospacing="0"/>
              <w:rPr>
                <w:rFonts w:asciiTheme="minorHAnsi" w:hAnsiTheme="minorHAnsi"/>
              </w:rPr>
            </w:pPr>
          </w:p>
        </w:tc>
      </w:tr>
    </w:tbl>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Valor numérico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375BCF" w:rsidRDefault="00375BCF" w:rsidP="00375BCF">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2720" behindDoc="0" locked="0" layoutInCell="1" allowOverlap="1" wp14:anchorId="5B2E9C76" wp14:editId="26354E55">
            <wp:simplePos x="0" y="0"/>
            <wp:positionH relativeFrom="column">
              <wp:posOffset>6164580</wp:posOffset>
            </wp:positionH>
            <wp:positionV relativeFrom="paragraph">
              <wp:posOffset>70961</wp:posOffset>
            </wp:positionV>
            <wp:extent cx="466010" cy="284309"/>
            <wp:effectExtent l="0" t="0" r="4445" b="0"/>
            <wp:wrapNone/>
            <wp:docPr id="74768" name="Imagen 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Halla el valor numérico de las siguientes expresiones en los números que se indican:</w:t>
      </w:r>
      <w:r w:rsidRPr="00E314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375BCF" w:rsidTr="000B6B70">
        <w:trPr>
          <w:trHeight w:val="1308"/>
        </w:trPr>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a) P(x)=</w:t>
            </w:r>
            <w:r w:rsidR="000B6B70">
              <w:rPr>
                <w:rFonts w:asciiTheme="minorHAnsi" w:hAnsiTheme="minorHAnsi"/>
              </w:rPr>
              <w:t xml:space="preserve"> -4x + 1  </w:t>
            </w:r>
            <w:r>
              <w:rPr>
                <w:rFonts w:asciiTheme="minorHAnsi" w:hAnsiTheme="minorHAnsi"/>
              </w:rPr>
              <w:t xml:space="preserve">  en x=1</w:t>
            </w:r>
          </w:p>
          <w:p w:rsidR="00375BCF" w:rsidRDefault="000B6B70" w:rsidP="007D6B81">
            <w:pPr>
              <w:pStyle w:val="NormalWeb"/>
              <w:spacing w:before="0" w:beforeAutospacing="0" w:after="120" w:afterAutospacing="0"/>
              <w:rPr>
                <w:rFonts w:asciiTheme="minorHAnsi" w:hAnsiTheme="minorHAnsi"/>
              </w:rPr>
            </w:pPr>
            <w:r>
              <w:rPr>
                <w:rFonts w:asciiTheme="minorHAnsi" w:hAnsiTheme="minorHAnsi"/>
              </w:rPr>
              <w:t>P(1)=</w:t>
            </w:r>
          </w:p>
          <w:p w:rsidR="00375BCF" w:rsidRDefault="00375BCF" w:rsidP="007D6B81">
            <w:pPr>
              <w:pStyle w:val="NormalWeb"/>
              <w:spacing w:before="0" w:beforeAutospacing="0" w:after="120" w:afterAutospacing="0"/>
              <w:rPr>
                <w:rFonts w:asciiTheme="minorHAnsi" w:hAnsiTheme="minorHAnsi"/>
              </w:rPr>
            </w:pPr>
          </w:p>
        </w:tc>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b) Q(x)=x</w:t>
            </w:r>
            <w:r>
              <w:rPr>
                <w:rFonts w:asciiTheme="minorHAnsi" w:hAnsiTheme="minorHAnsi"/>
                <w:vertAlign w:val="superscript"/>
              </w:rPr>
              <w:t>2</w:t>
            </w:r>
            <w:r>
              <w:rPr>
                <w:rFonts w:asciiTheme="minorHAnsi" w:hAnsiTheme="minorHAnsi"/>
              </w:rPr>
              <w:t>-2x+</w:t>
            </w:r>
            <w:r w:rsidR="000B6B70">
              <w:rPr>
                <w:rFonts w:asciiTheme="minorHAnsi" w:hAnsiTheme="minorHAnsi"/>
              </w:rPr>
              <w:t>3</w:t>
            </w:r>
            <w:r>
              <w:rPr>
                <w:rFonts w:asciiTheme="minorHAnsi" w:hAnsiTheme="minorHAnsi"/>
              </w:rPr>
              <w:t xml:space="preserve">  en x=0</w:t>
            </w:r>
          </w:p>
          <w:p w:rsidR="00375BCF" w:rsidRDefault="000B6B70" w:rsidP="000B6B70">
            <w:pPr>
              <w:pStyle w:val="NormalWeb"/>
              <w:spacing w:before="0" w:beforeAutospacing="0" w:after="120" w:afterAutospacing="0"/>
              <w:rPr>
                <w:rFonts w:asciiTheme="minorHAnsi" w:hAnsiTheme="minorHAnsi"/>
              </w:rPr>
            </w:pPr>
            <w:r>
              <w:rPr>
                <w:rFonts w:asciiTheme="minorHAnsi" w:hAnsiTheme="minorHAnsi"/>
              </w:rPr>
              <w:t>Q(0)=</w:t>
            </w:r>
          </w:p>
        </w:tc>
        <w:tc>
          <w:tcPr>
            <w:tcW w:w="3484"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c) R(x)=</w:t>
            </w:r>
            <w:r w:rsidR="000B6B70">
              <w:rPr>
                <w:rFonts w:asciiTheme="minorHAnsi" w:hAnsiTheme="minorHAnsi"/>
              </w:rPr>
              <w:t>2x</w:t>
            </w:r>
            <w:r w:rsidR="000B6B70">
              <w:rPr>
                <w:rFonts w:asciiTheme="minorHAnsi" w:hAnsiTheme="minorHAnsi"/>
                <w:vertAlign w:val="superscript"/>
              </w:rPr>
              <w:t>3</w:t>
            </w:r>
            <w:r w:rsidR="000B6B70">
              <w:rPr>
                <w:rFonts w:asciiTheme="minorHAnsi" w:hAnsiTheme="minorHAnsi"/>
              </w:rPr>
              <w:t>-x</w:t>
            </w:r>
            <w:r w:rsidR="000B6B70">
              <w:rPr>
                <w:rFonts w:asciiTheme="minorHAnsi" w:hAnsiTheme="minorHAnsi"/>
                <w:vertAlign w:val="superscript"/>
              </w:rPr>
              <w:t>2</w:t>
            </w:r>
            <w:r w:rsidR="000B6B70">
              <w:rPr>
                <w:rFonts w:asciiTheme="minorHAnsi" w:hAnsiTheme="minorHAnsi"/>
              </w:rPr>
              <w:t xml:space="preserve">-x+1  </w:t>
            </w:r>
            <w:r>
              <w:rPr>
                <w:rFonts w:asciiTheme="minorHAnsi" w:hAnsiTheme="minorHAnsi"/>
              </w:rPr>
              <w:t xml:space="preserve">  en x=2</w:t>
            </w:r>
          </w:p>
          <w:p w:rsidR="00375BCF" w:rsidRDefault="000B6B70" w:rsidP="007D6B81">
            <w:pPr>
              <w:pStyle w:val="NormalWeb"/>
              <w:spacing w:before="0" w:beforeAutospacing="0" w:after="120" w:afterAutospacing="0"/>
              <w:rPr>
                <w:rFonts w:asciiTheme="minorHAnsi" w:hAnsiTheme="minorHAnsi"/>
              </w:rPr>
            </w:pPr>
            <w:r>
              <w:rPr>
                <w:rFonts w:asciiTheme="minorHAnsi" w:hAnsiTheme="minorHAnsi"/>
              </w:rPr>
              <w:t>R(2)=</w:t>
            </w:r>
          </w:p>
          <w:p w:rsidR="00375BCF" w:rsidRDefault="00375BCF" w:rsidP="007D6B81">
            <w:pPr>
              <w:pStyle w:val="NormalWeb"/>
              <w:spacing w:before="0" w:beforeAutospacing="0" w:after="120" w:afterAutospacing="0"/>
              <w:rPr>
                <w:rFonts w:asciiTheme="minorHAnsi" w:hAnsiTheme="minorHAnsi"/>
              </w:rPr>
            </w:pPr>
          </w:p>
        </w:tc>
      </w:tr>
      <w:tr w:rsidR="00375BCF" w:rsidTr="007D6B81">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d) S(x,y)=</w:t>
            </w:r>
            <m:oMath>
              <m:r>
                <w:rPr>
                  <w:rFonts w:ascii="Cambria Math" w:hAnsi="Cambria Math"/>
                  <w:sz w:val="28"/>
                </w:rPr>
                <m:t>xy+</m:t>
              </m:r>
              <m:sSup>
                <m:sSupPr>
                  <m:ctrlPr>
                    <w:rPr>
                      <w:rFonts w:ascii="Cambria Math" w:hAnsi="Cambria Math"/>
                      <w:i/>
                      <w:sz w:val="28"/>
                    </w:rPr>
                  </m:ctrlPr>
                </m:sSupPr>
                <m:e>
                  <m:r>
                    <w:rPr>
                      <w:rFonts w:ascii="Cambria Math" w:hAnsi="Cambria Math"/>
                      <w:sz w:val="28"/>
                    </w:rPr>
                    <m:t>y</m:t>
                  </m:r>
                </m:e>
                <m:sup>
                  <m:r>
                    <w:rPr>
                      <w:rFonts w:ascii="Cambria Math" w:hAnsi="Cambria Math"/>
                      <w:sz w:val="28"/>
                    </w:rPr>
                    <m:t>2</m:t>
                  </m:r>
                </m:sup>
              </m:sSup>
            </m:oMath>
            <w:r>
              <w:rPr>
                <w:rFonts w:asciiTheme="minorHAnsi" w:hAnsiTheme="minorHAnsi"/>
              </w:rPr>
              <w:t xml:space="preserve">  en x=1, y=2</w:t>
            </w:r>
          </w:p>
          <w:p w:rsidR="00375BCF" w:rsidRDefault="000B6B70" w:rsidP="007D6B81">
            <w:pPr>
              <w:pStyle w:val="NormalWeb"/>
              <w:spacing w:before="0" w:beforeAutospacing="0" w:after="120" w:afterAutospacing="0"/>
              <w:rPr>
                <w:rFonts w:asciiTheme="minorHAnsi" w:hAnsiTheme="minorHAnsi"/>
              </w:rPr>
            </w:pPr>
            <w:r>
              <w:rPr>
                <w:rFonts w:asciiTheme="minorHAnsi" w:hAnsiTheme="minorHAnsi"/>
              </w:rPr>
              <w:t>S(1,2)=</w:t>
            </w:r>
          </w:p>
          <w:p w:rsidR="00375BCF" w:rsidRDefault="00375BCF" w:rsidP="007D6B81">
            <w:pPr>
              <w:pStyle w:val="NormalWeb"/>
              <w:spacing w:before="0" w:beforeAutospacing="0" w:after="120" w:afterAutospacing="0"/>
              <w:rPr>
                <w:rFonts w:asciiTheme="minorHAnsi" w:hAnsiTheme="minorHAnsi"/>
              </w:rPr>
            </w:pPr>
          </w:p>
          <w:p w:rsidR="00375BCF" w:rsidRDefault="00375BCF" w:rsidP="007D6B81">
            <w:pPr>
              <w:pStyle w:val="NormalWeb"/>
              <w:spacing w:before="0" w:beforeAutospacing="0" w:after="120" w:afterAutospacing="0"/>
              <w:rPr>
                <w:rFonts w:asciiTheme="minorHAnsi" w:hAnsiTheme="minorHAnsi"/>
              </w:rPr>
            </w:pPr>
          </w:p>
        </w:tc>
        <w:tc>
          <w:tcPr>
            <w:tcW w:w="3483"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e) T(x)=</w:t>
            </w:r>
            <w:r w:rsidR="000B6B70">
              <w:rPr>
                <w:rFonts w:asciiTheme="minorHAnsi" w:hAnsiTheme="minorHAnsi"/>
              </w:rPr>
              <w:t xml:space="preserve"> x</w:t>
            </w:r>
            <w:r w:rsidR="000B6B70">
              <w:rPr>
                <w:rFonts w:asciiTheme="minorHAnsi" w:hAnsiTheme="minorHAnsi"/>
                <w:vertAlign w:val="superscript"/>
              </w:rPr>
              <w:t>3</w:t>
            </w:r>
            <w:r w:rsidR="000B6B70">
              <w:rPr>
                <w:rFonts w:asciiTheme="minorHAnsi" w:hAnsiTheme="minorHAnsi"/>
              </w:rPr>
              <w:t>-4x</w:t>
            </w:r>
            <w:r w:rsidR="000B6B70">
              <w:rPr>
                <w:rFonts w:asciiTheme="minorHAnsi" w:hAnsiTheme="minorHAnsi"/>
                <w:vertAlign w:val="superscript"/>
              </w:rPr>
              <w:t>2</w:t>
            </w:r>
            <w:r w:rsidR="000B6B70">
              <w:rPr>
                <w:rFonts w:asciiTheme="minorHAnsi" w:hAnsiTheme="minorHAnsi"/>
              </w:rPr>
              <w:t xml:space="preserve">-x  </w:t>
            </w:r>
            <w:r>
              <w:rPr>
                <w:rFonts w:asciiTheme="minorHAnsi" w:hAnsiTheme="minorHAnsi"/>
              </w:rPr>
              <w:t>en x=</w:t>
            </w:r>
            <w:r w:rsidR="006E6F8B">
              <w:rPr>
                <w:rFonts w:asciiTheme="minorHAnsi" w:hAnsiTheme="minorHAnsi"/>
              </w:rPr>
              <w:t xml:space="preserve"> </w:t>
            </w:r>
            <w:r w:rsidR="000B6B70">
              <w:rPr>
                <w:rFonts w:asciiTheme="minorHAnsi" w:hAnsiTheme="minorHAnsi"/>
              </w:rPr>
              <w:t>-1</w:t>
            </w:r>
          </w:p>
          <w:p w:rsidR="00375BCF" w:rsidRDefault="006E6F8B" w:rsidP="007D6B81">
            <w:pPr>
              <w:pStyle w:val="NormalWeb"/>
              <w:spacing w:before="0" w:beforeAutospacing="0" w:after="120" w:afterAutospacing="0"/>
              <w:rPr>
                <w:rFonts w:asciiTheme="minorHAnsi" w:hAnsiTheme="minorHAnsi"/>
              </w:rPr>
            </w:pPr>
            <w:r>
              <w:rPr>
                <w:rFonts w:asciiTheme="minorHAnsi" w:hAnsiTheme="minorHAnsi"/>
              </w:rPr>
              <w:t>T(-1)=</w:t>
            </w:r>
          </w:p>
          <w:p w:rsidR="00375BCF" w:rsidRDefault="00375BCF" w:rsidP="007D6B81">
            <w:pPr>
              <w:pStyle w:val="NormalWeb"/>
              <w:spacing w:before="0" w:beforeAutospacing="0" w:after="120" w:afterAutospacing="0"/>
              <w:rPr>
                <w:rFonts w:asciiTheme="minorHAnsi" w:hAnsiTheme="minorHAnsi"/>
              </w:rPr>
            </w:pPr>
          </w:p>
          <w:p w:rsidR="00375BCF" w:rsidRDefault="00375BCF" w:rsidP="007D6B81">
            <w:pPr>
              <w:pStyle w:val="NormalWeb"/>
              <w:spacing w:before="0" w:beforeAutospacing="0" w:after="120" w:afterAutospacing="0"/>
              <w:rPr>
                <w:rFonts w:asciiTheme="minorHAnsi" w:hAnsiTheme="minorHAnsi"/>
              </w:rPr>
            </w:pPr>
          </w:p>
        </w:tc>
        <w:tc>
          <w:tcPr>
            <w:tcW w:w="3484" w:type="dxa"/>
          </w:tcPr>
          <w:p w:rsidR="00375BCF" w:rsidRDefault="00375BCF" w:rsidP="007D6B81">
            <w:pPr>
              <w:pStyle w:val="NormalWeb"/>
              <w:spacing w:before="0" w:beforeAutospacing="0" w:after="120" w:afterAutospacing="0"/>
              <w:rPr>
                <w:rFonts w:asciiTheme="minorHAnsi" w:hAnsiTheme="minorHAnsi"/>
              </w:rPr>
            </w:pPr>
            <w:r>
              <w:rPr>
                <w:rFonts w:asciiTheme="minorHAnsi" w:hAnsiTheme="minorHAnsi"/>
              </w:rPr>
              <w:t>f) U(x)=</w:t>
            </w:r>
            <m:oMath>
              <m:f>
                <m:fPr>
                  <m:ctrlPr>
                    <w:rPr>
                      <w:rFonts w:ascii="Cambria Math" w:hAnsi="Cambria Math"/>
                      <w:i/>
                      <w:sz w:val="28"/>
                    </w:rPr>
                  </m:ctrlPr>
                </m:fPr>
                <m:num>
                  <m:r>
                    <w:rPr>
                      <w:rFonts w:ascii="Cambria Math" w:hAnsi="Cambria Math"/>
                      <w:sz w:val="28"/>
                    </w:rPr>
                    <m:t>x-3</m:t>
                  </m:r>
                </m:num>
                <m:den>
                  <m:r>
                    <w:rPr>
                      <w:rFonts w:ascii="Cambria Math" w:hAnsi="Cambria Math"/>
                      <w:sz w:val="28"/>
                    </w:rPr>
                    <m:t>x+1</m:t>
                  </m:r>
                </m:den>
              </m:f>
            </m:oMath>
            <w:r>
              <w:rPr>
                <w:rFonts w:asciiTheme="minorHAnsi" w:hAnsiTheme="minorHAnsi"/>
              </w:rPr>
              <w:t xml:space="preserve">  en x=</w:t>
            </w:r>
            <w:r w:rsidR="006E6F8B">
              <w:rPr>
                <w:rFonts w:asciiTheme="minorHAnsi" w:hAnsiTheme="minorHAnsi"/>
              </w:rPr>
              <w:t xml:space="preserve"> </w:t>
            </w:r>
            <w:r>
              <w:rPr>
                <w:rFonts w:asciiTheme="minorHAnsi" w:hAnsiTheme="minorHAnsi"/>
              </w:rPr>
              <w:t>-2</w:t>
            </w:r>
          </w:p>
          <w:p w:rsidR="00375BCF" w:rsidRDefault="006E6F8B" w:rsidP="007D6B81">
            <w:pPr>
              <w:pStyle w:val="NormalWeb"/>
              <w:spacing w:before="0" w:beforeAutospacing="0" w:after="120" w:afterAutospacing="0"/>
              <w:rPr>
                <w:rFonts w:asciiTheme="minorHAnsi" w:hAnsiTheme="minorHAnsi"/>
              </w:rPr>
            </w:pPr>
            <w:r>
              <w:rPr>
                <w:rFonts w:asciiTheme="minorHAnsi" w:hAnsiTheme="minorHAnsi"/>
              </w:rPr>
              <w:t>U(-2)=</w:t>
            </w:r>
          </w:p>
          <w:p w:rsidR="00375BCF" w:rsidRDefault="00375BCF" w:rsidP="007D6B81">
            <w:pPr>
              <w:pStyle w:val="NormalWeb"/>
              <w:spacing w:before="0" w:beforeAutospacing="0" w:after="120" w:afterAutospacing="0"/>
              <w:rPr>
                <w:rFonts w:asciiTheme="minorHAnsi" w:hAnsiTheme="minorHAnsi"/>
              </w:rPr>
            </w:pPr>
          </w:p>
          <w:p w:rsidR="00375BCF" w:rsidRDefault="00375BCF" w:rsidP="007D6B81">
            <w:pPr>
              <w:pStyle w:val="NormalWeb"/>
              <w:spacing w:before="0" w:beforeAutospacing="0" w:after="120" w:afterAutospacing="0"/>
              <w:rPr>
                <w:rFonts w:asciiTheme="minorHAnsi" w:hAnsiTheme="minorHAnsi"/>
              </w:rPr>
            </w:pPr>
          </w:p>
        </w:tc>
      </w:tr>
    </w:tbl>
    <w:p w:rsidR="006E6F8B" w:rsidRDefault="006E6F8B" w:rsidP="006E6F8B">
      <w:pPr>
        <w:pStyle w:val="NormalWeb"/>
        <w:shd w:val="clear" w:color="auto" w:fill="FFFFFF"/>
        <w:spacing w:before="0" w:beforeAutospacing="0" w:after="0" w:afterAutospacing="0"/>
        <w:rPr>
          <w:rFonts w:asciiTheme="minorHAnsi" w:hAnsiTheme="minorHAnsi"/>
        </w:rPr>
      </w:pPr>
    </w:p>
    <w:p w:rsidR="006E6F8B" w:rsidRPr="007933F9" w:rsidRDefault="006E6F8B" w:rsidP="006E6F8B">
      <w:pPr>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Suma y resta de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E6F8B" w:rsidTr="006E6F8B">
        <w:tc>
          <w:tcPr>
            <w:tcW w:w="10414" w:type="dxa"/>
          </w:tcPr>
          <w:p w:rsidR="006E6F8B" w:rsidRDefault="006E6F8B" w:rsidP="006E6F8B">
            <w:pPr>
              <w:pStyle w:val="Prrafodelista"/>
              <w:spacing w:before="120" w:after="120"/>
              <w:ind w:left="0"/>
              <w:rPr>
                <w:rFonts w:asciiTheme="minorHAnsi" w:hAnsiTheme="minorHAnsi"/>
              </w:rPr>
            </w:pPr>
          </w:p>
          <w:p w:rsidR="006E6F8B" w:rsidRDefault="006E6F8B" w:rsidP="006E6F8B">
            <w:pPr>
              <w:pStyle w:val="Prrafodelista"/>
              <w:spacing w:before="120" w:after="120"/>
              <w:ind w:left="0"/>
              <w:rPr>
                <w:rFonts w:asciiTheme="minorHAnsi" w:hAnsiTheme="minorHAnsi"/>
              </w:rPr>
            </w:pPr>
          </w:p>
          <w:p w:rsidR="006E6F8B" w:rsidRDefault="006E6F8B" w:rsidP="006E6F8B">
            <w:pPr>
              <w:pStyle w:val="Prrafodelista"/>
              <w:spacing w:before="120" w:after="120"/>
              <w:ind w:left="0"/>
              <w:rPr>
                <w:rFonts w:asciiTheme="minorHAnsi" w:hAnsiTheme="minorHAnsi"/>
              </w:rPr>
            </w:pPr>
          </w:p>
          <w:p w:rsidR="006E6F8B" w:rsidRDefault="006E6F8B" w:rsidP="006E6F8B">
            <w:pPr>
              <w:jc w:val="both"/>
              <w:rPr>
                <w:rFonts w:asciiTheme="minorHAnsi" w:hAnsiTheme="minorHAnsi"/>
                <w:lang w:val="es-ES_tradnl"/>
              </w:rPr>
            </w:pPr>
          </w:p>
          <w:p w:rsidR="006E6F8B" w:rsidRDefault="006E6F8B" w:rsidP="006E6F8B">
            <w:pPr>
              <w:jc w:val="both"/>
              <w:rPr>
                <w:rFonts w:asciiTheme="minorHAnsi" w:hAnsiTheme="minorHAnsi"/>
                <w:lang w:val="es-ES_tradnl"/>
              </w:rPr>
            </w:pPr>
          </w:p>
          <w:p w:rsidR="006E6F8B" w:rsidRDefault="006E6F8B" w:rsidP="006E6F8B">
            <w:pPr>
              <w:jc w:val="both"/>
              <w:rPr>
                <w:rFonts w:asciiTheme="minorHAnsi" w:hAnsiTheme="minorHAnsi"/>
                <w:lang w:val="es-ES_tradnl"/>
              </w:rPr>
            </w:pPr>
          </w:p>
          <w:p w:rsidR="006E6F8B" w:rsidRDefault="006E6F8B" w:rsidP="006E6F8B">
            <w:pPr>
              <w:jc w:val="both"/>
              <w:rPr>
                <w:rFonts w:asciiTheme="minorHAnsi" w:hAnsiTheme="minorHAnsi"/>
                <w:lang w:val="es-ES_tradnl"/>
              </w:rPr>
            </w:pPr>
          </w:p>
        </w:tc>
      </w:tr>
    </w:tbl>
    <w:p w:rsidR="00375BCF" w:rsidRDefault="006E6F8B" w:rsidP="006E6F8B">
      <w:pPr>
        <w:pStyle w:val="NormalWeb"/>
        <w:numPr>
          <w:ilvl w:val="0"/>
          <w:numId w:val="2"/>
        </w:numPr>
        <w:shd w:val="clear" w:color="auto" w:fill="FFFFFF"/>
        <w:spacing w:before="0" w:beforeAutospacing="0" w:after="120" w:afterAutospacing="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5926272" behindDoc="0" locked="0" layoutInCell="1" allowOverlap="1" wp14:anchorId="4A86EE70" wp14:editId="35760A37">
            <wp:simplePos x="0" y="0"/>
            <wp:positionH relativeFrom="column">
              <wp:posOffset>6164786</wp:posOffset>
            </wp:positionH>
            <wp:positionV relativeFrom="paragraph">
              <wp:posOffset>-86360</wp:posOffset>
            </wp:positionV>
            <wp:extent cx="466010" cy="284309"/>
            <wp:effectExtent l="0" t="0" r="4445" b="0"/>
            <wp:wrapNone/>
            <wp:docPr id="22577" name="Imagen 2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375BCF" w:rsidRPr="00293EFE">
        <w:rPr>
          <w:rFonts w:asciiTheme="minorHAnsi" w:hAnsiTheme="minorHAnsi"/>
        </w:rPr>
        <w:t>Dado</w:t>
      </w:r>
      <w:r w:rsidR="00375BCF">
        <w:rPr>
          <w:rFonts w:asciiTheme="minorHAnsi" w:hAnsiTheme="minorHAnsi"/>
        </w:rPr>
        <w:t>s</w:t>
      </w:r>
      <w:r w:rsidR="00375BCF" w:rsidRPr="00293EFE">
        <w:rPr>
          <w:rFonts w:asciiTheme="minorHAnsi" w:hAnsiTheme="minorHAnsi"/>
        </w:rPr>
        <w:t xml:space="preserve"> P(x</w:t>
      </w:r>
      <w:r w:rsidR="00375BCF">
        <w:rPr>
          <w:rFonts w:asciiTheme="minorHAnsi" w:hAnsiTheme="minorHAnsi"/>
        </w:rPr>
        <w:t>)=</w:t>
      </w:r>
      <w:r w:rsidR="00375BCF" w:rsidRPr="00293EFE">
        <w:rPr>
          <w:rFonts w:asciiTheme="minorHAnsi" w:hAnsiTheme="minorHAnsi"/>
        </w:rPr>
        <w:t>2x</w:t>
      </w:r>
      <w:r w:rsidR="00375BCF" w:rsidRPr="00293EFE">
        <w:rPr>
          <w:rFonts w:asciiTheme="minorHAnsi" w:hAnsiTheme="minorHAnsi"/>
          <w:vertAlign w:val="superscript"/>
        </w:rPr>
        <w:t>3</w:t>
      </w:r>
      <w:r w:rsidR="00375BCF" w:rsidRPr="00293EFE">
        <w:rPr>
          <w:rFonts w:asciiTheme="minorHAnsi" w:hAnsiTheme="minorHAnsi"/>
        </w:rPr>
        <w:t xml:space="preserve"> </w:t>
      </w:r>
      <w:r w:rsidR="00375BCF" w:rsidRPr="00293EFE">
        <w:rPr>
          <w:rFonts w:asciiTheme="minorHAnsi" w:hAnsiTheme="minorHAnsi"/>
        </w:rPr>
        <w:sym w:font="Symbol" w:char="F02D"/>
      </w:r>
      <w:r w:rsidR="00375BCF" w:rsidRPr="00293EFE">
        <w:rPr>
          <w:rFonts w:asciiTheme="minorHAnsi" w:hAnsiTheme="minorHAnsi"/>
        </w:rPr>
        <w:t>x</w:t>
      </w:r>
      <w:r w:rsidR="00375BCF" w:rsidRPr="00293EFE">
        <w:rPr>
          <w:rFonts w:asciiTheme="minorHAnsi" w:hAnsiTheme="minorHAnsi"/>
          <w:vertAlign w:val="superscript"/>
        </w:rPr>
        <w:t>2</w:t>
      </w:r>
      <w:r w:rsidR="00375BCF" w:rsidRPr="00293EFE">
        <w:rPr>
          <w:rFonts w:asciiTheme="minorHAnsi" w:hAnsiTheme="minorHAnsi"/>
        </w:rPr>
        <w:t xml:space="preserve"> </w:t>
      </w:r>
      <w:r w:rsidR="00375BCF" w:rsidRPr="00293EFE">
        <w:rPr>
          <w:rFonts w:asciiTheme="minorHAnsi" w:hAnsiTheme="minorHAnsi"/>
        </w:rPr>
        <w:sym w:font="Symbol" w:char="F02B"/>
      </w:r>
      <w:r w:rsidR="00375BCF" w:rsidRPr="00293EFE">
        <w:rPr>
          <w:rFonts w:asciiTheme="minorHAnsi" w:hAnsiTheme="minorHAnsi"/>
        </w:rPr>
        <w:t>4x</w:t>
      </w:r>
      <w:r w:rsidR="00375BCF" w:rsidRPr="00293EFE">
        <w:rPr>
          <w:rFonts w:asciiTheme="minorHAnsi" w:hAnsiTheme="minorHAnsi"/>
        </w:rPr>
        <w:sym w:font="Symbol" w:char="F02D"/>
      </w:r>
      <w:r w:rsidR="00375BCF" w:rsidRPr="00293EFE">
        <w:rPr>
          <w:rFonts w:asciiTheme="minorHAnsi" w:hAnsiTheme="minorHAnsi"/>
        </w:rPr>
        <w:t xml:space="preserve">1, </w:t>
      </w:r>
      <w:r w:rsidR="00375BCF">
        <w:rPr>
          <w:rFonts w:asciiTheme="minorHAnsi" w:hAnsiTheme="minorHAnsi"/>
        </w:rPr>
        <w:t>Q</w:t>
      </w:r>
      <w:r w:rsidR="00375BCF" w:rsidRPr="00293EFE">
        <w:rPr>
          <w:rFonts w:asciiTheme="minorHAnsi" w:hAnsiTheme="minorHAnsi"/>
        </w:rPr>
        <w:t>(x)</w:t>
      </w:r>
      <w:r w:rsidR="00375BCF" w:rsidRPr="00293EFE">
        <w:rPr>
          <w:rFonts w:asciiTheme="minorHAnsi" w:hAnsiTheme="minorHAnsi"/>
        </w:rPr>
        <w:sym w:font="Symbol" w:char="F03D"/>
      </w:r>
      <w:r w:rsidR="00375BCF" w:rsidRPr="00293EFE">
        <w:rPr>
          <w:rFonts w:asciiTheme="minorHAnsi" w:hAnsiTheme="minorHAnsi"/>
        </w:rPr>
        <w:sym w:font="Symbol" w:char="F02D"/>
      </w:r>
      <w:r w:rsidR="00375BCF" w:rsidRPr="00293EFE">
        <w:rPr>
          <w:rFonts w:asciiTheme="minorHAnsi" w:hAnsiTheme="minorHAnsi"/>
        </w:rPr>
        <w:t>x</w:t>
      </w:r>
      <w:r w:rsidR="00375BCF" w:rsidRPr="00293EFE">
        <w:rPr>
          <w:rFonts w:asciiTheme="minorHAnsi" w:hAnsiTheme="minorHAnsi"/>
          <w:vertAlign w:val="superscript"/>
        </w:rPr>
        <w:t>4</w:t>
      </w:r>
      <w:r w:rsidR="00375BCF" w:rsidRPr="00293EFE">
        <w:rPr>
          <w:rFonts w:asciiTheme="minorHAnsi" w:hAnsiTheme="minorHAnsi"/>
        </w:rPr>
        <w:t xml:space="preserve"> </w:t>
      </w:r>
      <w:r w:rsidR="00375BCF" w:rsidRPr="00293EFE">
        <w:rPr>
          <w:rFonts w:asciiTheme="minorHAnsi" w:hAnsiTheme="minorHAnsi"/>
        </w:rPr>
        <w:sym w:font="Symbol" w:char="F02D"/>
      </w:r>
      <w:r w:rsidR="00375BCF" w:rsidRPr="00293EFE">
        <w:rPr>
          <w:rFonts w:asciiTheme="minorHAnsi" w:hAnsiTheme="minorHAnsi"/>
        </w:rPr>
        <w:t>x</w:t>
      </w:r>
      <w:r w:rsidR="00375BCF" w:rsidRPr="00293EFE">
        <w:rPr>
          <w:rFonts w:asciiTheme="minorHAnsi" w:hAnsiTheme="minorHAnsi"/>
        </w:rPr>
        <w:sym w:font="Symbol" w:char="F02D"/>
      </w:r>
      <w:r w:rsidR="00375BCF" w:rsidRPr="00293EFE">
        <w:rPr>
          <w:rFonts w:asciiTheme="minorHAnsi" w:hAnsiTheme="minorHAnsi"/>
        </w:rPr>
        <w:t xml:space="preserve">5 y </w:t>
      </w:r>
      <w:r w:rsidR="00375BCF">
        <w:rPr>
          <w:rFonts w:asciiTheme="minorHAnsi" w:hAnsiTheme="minorHAnsi"/>
        </w:rPr>
        <w:t>R</w:t>
      </w:r>
      <w:r w:rsidR="00375BCF" w:rsidRPr="00293EFE">
        <w:rPr>
          <w:rFonts w:asciiTheme="minorHAnsi" w:hAnsiTheme="minorHAnsi"/>
        </w:rPr>
        <w:t>(x)</w:t>
      </w:r>
      <w:r w:rsidR="00375BCF" w:rsidRPr="00293EFE">
        <w:rPr>
          <w:rFonts w:asciiTheme="minorHAnsi" w:hAnsiTheme="minorHAnsi"/>
        </w:rPr>
        <w:sym w:font="Symbol" w:char="F03D"/>
      </w:r>
      <w:r w:rsidR="00375BCF" w:rsidRPr="00293EFE">
        <w:rPr>
          <w:rFonts w:asciiTheme="minorHAnsi" w:hAnsiTheme="minorHAnsi"/>
        </w:rPr>
        <w:t>x</w:t>
      </w:r>
      <w:r w:rsidR="00375BCF" w:rsidRPr="00293EFE">
        <w:rPr>
          <w:rFonts w:asciiTheme="minorHAnsi" w:hAnsiTheme="minorHAnsi"/>
          <w:vertAlign w:val="superscript"/>
        </w:rPr>
        <w:t>2</w:t>
      </w:r>
      <w:r w:rsidR="00375BCF" w:rsidRPr="00293EFE">
        <w:rPr>
          <w:rFonts w:asciiTheme="minorHAnsi" w:hAnsiTheme="minorHAnsi"/>
        </w:rPr>
        <w:t xml:space="preserve"> </w:t>
      </w:r>
      <w:r w:rsidR="00375BCF" w:rsidRPr="00293EFE">
        <w:rPr>
          <w:rFonts w:asciiTheme="minorHAnsi" w:hAnsiTheme="minorHAnsi"/>
        </w:rPr>
        <w:sym w:font="Symbol" w:char="F02D"/>
      </w:r>
      <w:r w:rsidR="00375BCF" w:rsidRPr="00293EFE">
        <w:rPr>
          <w:rFonts w:asciiTheme="minorHAnsi" w:hAnsiTheme="minorHAnsi"/>
        </w:rPr>
        <w:t>3x</w:t>
      </w:r>
      <w:r w:rsidR="00375BCF" w:rsidRPr="00293EFE">
        <w:rPr>
          <w:rFonts w:asciiTheme="minorHAnsi" w:hAnsiTheme="minorHAnsi"/>
        </w:rPr>
        <w:sym w:font="Symbol" w:char="F02B"/>
      </w:r>
      <w:r w:rsidR="00375BCF" w:rsidRPr="00293EFE">
        <w:rPr>
          <w:rFonts w:asciiTheme="minorHAnsi" w:hAnsiTheme="minorHAnsi"/>
        </w:rPr>
        <w:t xml:space="preserve">2 . </w:t>
      </w:r>
      <w:r w:rsidR="00375BCF">
        <w:rPr>
          <w:rFonts w:asciiTheme="minorHAnsi" w:hAnsiTheme="minorHAnsi"/>
        </w:rPr>
        <w:t xml:space="preserve">Calcular: </w:t>
      </w:r>
    </w:p>
    <w:tbl>
      <w:tblPr>
        <w:tblStyle w:val="Tablaconcuadrcula"/>
        <w:tblW w:w="0" w:type="auto"/>
        <w:tblLook w:val="04A0" w:firstRow="1" w:lastRow="0" w:firstColumn="1" w:lastColumn="0" w:noHBand="0" w:noVBand="1"/>
      </w:tblPr>
      <w:tblGrid>
        <w:gridCol w:w="10450"/>
      </w:tblGrid>
      <w:tr w:rsidR="00375BCF" w:rsidTr="007D6B81">
        <w:tc>
          <w:tcPr>
            <w:tcW w:w="10450"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a) P+Q+R</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r w:rsidR="00375BCF" w:rsidTr="007D6B81">
        <w:tc>
          <w:tcPr>
            <w:tcW w:w="10450"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b) P-Q</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r w:rsidR="00375BCF" w:rsidTr="007D6B81">
        <w:tc>
          <w:tcPr>
            <w:tcW w:w="10450"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c) P</w:t>
            </w:r>
            <w:r w:rsidR="00FF64A0">
              <w:rPr>
                <w:rFonts w:asciiTheme="minorHAnsi" w:hAnsiTheme="minorHAnsi"/>
              </w:rPr>
              <w:t>-</w:t>
            </w:r>
            <w:r>
              <w:rPr>
                <w:rFonts w:asciiTheme="minorHAnsi" w:hAnsiTheme="minorHAnsi"/>
              </w:rPr>
              <w:t>R</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bl>
    <w:p w:rsidR="00FF64A0" w:rsidRDefault="00FF64A0" w:rsidP="00FF64A0">
      <w:pPr>
        <w:jc w:val="both"/>
        <w:rPr>
          <w:rFonts w:asciiTheme="minorHAnsi" w:hAnsiTheme="minorHAnsi"/>
          <w:b/>
          <w:lang w:val="es-ES_tradnl"/>
        </w:rPr>
      </w:pPr>
      <w:r w:rsidRPr="00FF64A0">
        <w:rPr>
          <w:rFonts w:asciiTheme="minorHAnsi" w:hAnsiTheme="minorHAnsi"/>
          <w:b/>
          <w:lang w:val="es-ES_tradnl"/>
        </w:rPr>
        <w:t xml:space="preserve"> </w:t>
      </w:r>
    </w:p>
    <w:p w:rsidR="00FF64A0" w:rsidRPr="007933F9" w:rsidRDefault="00FF64A0" w:rsidP="00FF64A0">
      <w:pPr>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Producto de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F64A0" w:rsidTr="002657FF">
        <w:tc>
          <w:tcPr>
            <w:tcW w:w="10414" w:type="dxa"/>
          </w:tcPr>
          <w:p w:rsidR="00FF64A0" w:rsidRDefault="00FF64A0" w:rsidP="002657FF">
            <w:pPr>
              <w:pStyle w:val="Prrafodelista"/>
              <w:spacing w:before="120" w:after="120"/>
              <w:ind w:left="0"/>
              <w:rPr>
                <w:rFonts w:asciiTheme="minorHAnsi" w:hAnsiTheme="minorHAnsi"/>
              </w:rPr>
            </w:pPr>
          </w:p>
          <w:p w:rsidR="00FF64A0" w:rsidRDefault="00FF64A0" w:rsidP="002657FF">
            <w:pPr>
              <w:pStyle w:val="Prrafodelista"/>
              <w:spacing w:before="120" w:after="120"/>
              <w:ind w:left="0"/>
              <w:rPr>
                <w:rFonts w:asciiTheme="minorHAnsi" w:hAnsiTheme="minorHAnsi"/>
              </w:rPr>
            </w:pPr>
          </w:p>
          <w:p w:rsidR="00FF64A0" w:rsidRDefault="00FF64A0" w:rsidP="002657FF">
            <w:pPr>
              <w:pStyle w:val="Prrafodelista"/>
              <w:spacing w:before="120" w:after="120"/>
              <w:ind w:left="0"/>
              <w:rPr>
                <w:rFonts w:asciiTheme="minorHAnsi" w:hAnsiTheme="minorHAnsi"/>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p w:rsidR="00FF64A0" w:rsidRDefault="00FF64A0" w:rsidP="002657FF">
            <w:pPr>
              <w:jc w:val="both"/>
              <w:rPr>
                <w:rFonts w:asciiTheme="minorHAnsi" w:hAnsiTheme="minorHAnsi"/>
                <w:lang w:val="es-ES_tradnl"/>
              </w:rPr>
            </w:pPr>
          </w:p>
        </w:tc>
      </w:tr>
    </w:tbl>
    <w:p w:rsidR="00FF64A0" w:rsidRDefault="00FF64A0" w:rsidP="00FF64A0">
      <w:pPr>
        <w:pStyle w:val="NormalWeb"/>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04768" behindDoc="0" locked="0" layoutInCell="1" allowOverlap="1" wp14:anchorId="7B86D07A" wp14:editId="7DF8E1A9">
            <wp:simplePos x="0" y="0"/>
            <wp:positionH relativeFrom="column">
              <wp:posOffset>6164580</wp:posOffset>
            </wp:positionH>
            <wp:positionV relativeFrom="paragraph">
              <wp:posOffset>256166</wp:posOffset>
            </wp:positionV>
            <wp:extent cx="466010" cy="284309"/>
            <wp:effectExtent l="0" t="0" r="4445" b="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375BCF" w:rsidRDefault="00375BCF" w:rsidP="00375BCF">
      <w:pPr>
        <w:pStyle w:val="NormalWeb"/>
        <w:numPr>
          <w:ilvl w:val="0"/>
          <w:numId w:val="2"/>
        </w:numPr>
        <w:shd w:val="clear" w:color="auto" w:fill="FFFFFF"/>
        <w:spacing w:before="120" w:beforeAutospacing="0" w:after="120" w:afterAutospacing="0"/>
        <w:rPr>
          <w:rFonts w:asciiTheme="minorHAnsi" w:hAnsiTheme="minorHAnsi"/>
        </w:rPr>
      </w:pPr>
      <w:r>
        <w:rPr>
          <w:rFonts w:asciiTheme="minorHAnsi" w:hAnsiTheme="minorHAnsi"/>
        </w:rPr>
        <w:t>Calcula los siguientes productos de polinomios: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a)</w:t>
            </w:r>
            <w:r w:rsidRPr="00EA7127">
              <w:rPr>
                <w:rFonts w:asciiTheme="minorHAnsi" w:hAnsiTheme="minorHAnsi"/>
              </w:rPr>
              <w:t xml:space="preserve"> </w:t>
            </w:r>
            <w:r w:rsidR="00FF64A0">
              <w:rPr>
                <w:rFonts w:asciiTheme="minorHAnsi" w:hAnsiTheme="minorHAnsi"/>
              </w:rPr>
              <w:t>4</w:t>
            </w:r>
            <w:r w:rsidRPr="00EA7127">
              <w:rPr>
                <w:rFonts w:asciiTheme="minorHAnsi" w:hAnsiTheme="minorHAnsi"/>
              </w:rPr>
              <w:t>·(</w:t>
            </w:r>
            <w:r w:rsidR="00FF64A0">
              <w:rPr>
                <w:rFonts w:asciiTheme="minorHAnsi" w:hAnsiTheme="minorHAnsi"/>
              </w:rPr>
              <w:t>2</w:t>
            </w:r>
            <w:r w:rsidRPr="00EA7127">
              <w:rPr>
                <w:rFonts w:asciiTheme="minorHAnsi" w:hAnsiTheme="minorHAnsi"/>
              </w:rPr>
              <w:t xml:space="preserve">x </w:t>
            </w:r>
            <w:r w:rsidRPr="00EA7127">
              <w:rPr>
                <w:rFonts w:asciiTheme="minorHAnsi" w:hAnsiTheme="minorHAnsi"/>
              </w:rPr>
              <w:sym w:font="Symbol" w:char="F02B"/>
            </w:r>
            <w:r w:rsidRPr="00EA7127">
              <w:rPr>
                <w:rFonts w:asciiTheme="minorHAnsi" w:hAnsiTheme="minorHAnsi"/>
              </w:rPr>
              <w:t xml:space="preserve"> </w:t>
            </w:r>
            <w:r w:rsidR="00FF64A0">
              <w:rPr>
                <w:rFonts w:asciiTheme="minorHAnsi" w:hAnsiTheme="minorHAnsi"/>
              </w:rPr>
              <w:t>3</w:t>
            </w:r>
            <w:r w:rsidRPr="00EA7127">
              <w:rPr>
                <w:rFonts w:asciiTheme="minorHAnsi" w:hAnsiTheme="minorHAnsi"/>
              </w:rPr>
              <w:t>)</w:t>
            </w:r>
            <w:r>
              <w:rPr>
                <w:rFonts w:asciiTheme="minorHAnsi" w:hAnsiTheme="minorHAnsi"/>
              </w:rPr>
              <w:t>=</w:t>
            </w:r>
          </w:p>
        </w:tc>
        <w:tc>
          <w:tcPr>
            <w:tcW w:w="5225" w:type="dxa"/>
          </w:tcPr>
          <w:p w:rsidR="00375BCF" w:rsidRDefault="00375BCF" w:rsidP="007D6B81">
            <w:pPr>
              <w:pStyle w:val="NormalWeb"/>
              <w:spacing w:before="120" w:beforeAutospacing="0" w:after="120" w:afterAutospacing="0"/>
              <w:rPr>
                <w:rFonts w:asciiTheme="minorHAnsi" w:hAnsiTheme="minorHAnsi"/>
              </w:rPr>
            </w:pPr>
            <w:r>
              <w:rPr>
                <w:rFonts w:asciiTheme="minorHAnsi" w:hAnsiTheme="minorHAnsi"/>
              </w:rPr>
              <w:t>b)</w:t>
            </w:r>
            <w:r w:rsidRPr="00EA7127">
              <w:rPr>
                <w:rFonts w:asciiTheme="minorHAnsi" w:hAnsiTheme="minorHAnsi"/>
              </w:rPr>
              <w:t xml:space="preserve"> </w:t>
            </w:r>
            <w:r w:rsidR="00FF64A0">
              <w:rPr>
                <w:rFonts w:asciiTheme="minorHAnsi" w:hAnsiTheme="minorHAnsi"/>
              </w:rPr>
              <w:t>3</w:t>
            </w:r>
            <w:r w:rsidRPr="00EA7127">
              <w:rPr>
                <w:rFonts w:asciiTheme="minorHAnsi" w:hAnsiTheme="minorHAnsi"/>
              </w:rPr>
              <w:t xml:space="preserve">·(x </w:t>
            </w:r>
            <w:r w:rsidRPr="00EA7127">
              <w:rPr>
                <w:rFonts w:asciiTheme="minorHAnsi" w:hAnsiTheme="minorHAnsi"/>
              </w:rPr>
              <w:sym w:font="Symbol" w:char="F02D"/>
            </w:r>
            <w:r w:rsidR="00FF64A0">
              <w:rPr>
                <w:rFonts w:asciiTheme="minorHAnsi" w:hAnsiTheme="minorHAnsi"/>
              </w:rPr>
              <w:t>2</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w:t>
            </w:r>
            <w:r>
              <w:rPr>
                <w:rFonts w:asciiTheme="minorHAnsi" w:hAnsiTheme="minorHAnsi"/>
              </w:rPr>
              <w:t>=</w:t>
            </w:r>
          </w:p>
        </w:tc>
      </w:tr>
      <w:tr w:rsidR="00E4379F" w:rsidTr="007D6B81">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c) (-2)</w:t>
            </w:r>
            <w:r w:rsidRPr="00EA7127">
              <w:rPr>
                <w:rFonts w:asciiTheme="minorHAnsi" w:hAnsiTheme="minorHAnsi"/>
              </w:rPr>
              <w:t xml:space="preserve"> ·</w:t>
            </w:r>
            <w:r>
              <w:rPr>
                <w:rFonts w:asciiTheme="minorHAnsi" w:hAnsiTheme="minorHAnsi"/>
              </w:rPr>
              <w:t>(5x-2)=</w:t>
            </w:r>
          </w:p>
        </w:tc>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d) 2x </w:t>
            </w:r>
            <w:r w:rsidRPr="00EA7127">
              <w:rPr>
                <w:rFonts w:asciiTheme="minorHAnsi" w:hAnsiTheme="minorHAnsi"/>
              </w:rPr>
              <w:t>·</w:t>
            </w:r>
            <w:r>
              <w:rPr>
                <w:rFonts w:asciiTheme="minorHAnsi" w:hAnsiTheme="minorHAnsi"/>
              </w:rPr>
              <w:t xml:space="preserve"> (6x-3)=</w:t>
            </w:r>
          </w:p>
        </w:tc>
      </w:tr>
      <w:tr w:rsidR="00E4379F" w:rsidTr="007D6B81">
        <w:tc>
          <w:tcPr>
            <w:tcW w:w="5225" w:type="dxa"/>
          </w:tcPr>
          <w:p w:rsidR="00E4379F" w:rsidRPr="00E4379F" w:rsidRDefault="00E4379F" w:rsidP="007D6B81">
            <w:pPr>
              <w:pStyle w:val="NormalWeb"/>
              <w:spacing w:before="120" w:beforeAutospacing="0" w:after="120" w:afterAutospacing="0"/>
              <w:rPr>
                <w:rFonts w:asciiTheme="minorHAnsi" w:hAnsiTheme="minorHAnsi"/>
              </w:rPr>
            </w:pPr>
            <w:r>
              <w:rPr>
                <w:rFonts w:asciiTheme="minorHAnsi" w:hAnsiTheme="minorHAnsi"/>
              </w:rPr>
              <w:lastRenderedPageBreak/>
              <w:t xml:space="preserve">e) 3x </w:t>
            </w:r>
            <w:r w:rsidRPr="00EA7127">
              <w:rPr>
                <w:rFonts w:asciiTheme="minorHAnsi" w:hAnsiTheme="minorHAnsi"/>
              </w:rPr>
              <w:t>·</w:t>
            </w:r>
            <w:r>
              <w:rPr>
                <w:rFonts w:asciiTheme="minorHAnsi" w:hAnsiTheme="minorHAnsi"/>
              </w:rPr>
              <w:t xml:space="preserve"> (2x</w:t>
            </w:r>
            <w:r>
              <w:rPr>
                <w:rFonts w:asciiTheme="minorHAnsi" w:hAnsiTheme="minorHAnsi"/>
                <w:vertAlign w:val="superscript"/>
              </w:rPr>
              <w:t>2</w:t>
            </w:r>
            <w:r>
              <w:rPr>
                <w:rFonts w:asciiTheme="minorHAnsi" w:hAnsiTheme="minorHAnsi"/>
              </w:rPr>
              <w:t>-1) =</w:t>
            </w:r>
          </w:p>
        </w:tc>
        <w:tc>
          <w:tcPr>
            <w:tcW w:w="5225" w:type="dxa"/>
          </w:tcPr>
          <w:p w:rsidR="00E4379F" w:rsidRP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f) 2x </w:t>
            </w:r>
            <w:r w:rsidRPr="00EA7127">
              <w:rPr>
                <w:rFonts w:asciiTheme="minorHAnsi" w:hAnsiTheme="minorHAnsi"/>
              </w:rPr>
              <w:t>·</w:t>
            </w:r>
            <w:r>
              <w:rPr>
                <w:rFonts w:asciiTheme="minorHAnsi" w:hAnsiTheme="minorHAnsi"/>
              </w:rPr>
              <w:t xml:space="preserve"> (x</w:t>
            </w:r>
            <w:r>
              <w:rPr>
                <w:rFonts w:asciiTheme="minorHAnsi" w:hAnsiTheme="minorHAnsi"/>
                <w:vertAlign w:val="superscript"/>
              </w:rPr>
              <w:t>3</w:t>
            </w:r>
            <w:r>
              <w:rPr>
                <w:rFonts w:asciiTheme="minorHAnsi" w:hAnsiTheme="minorHAnsi"/>
              </w:rPr>
              <w:t xml:space="preserve"> – 4x)=</w:t>
            </w:r>
          </w:p>
        </w:tc>
      </w:tr>
      <w:tr w:rsidR="00375BCF" w:rsidTr="007D6B81">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g</w:t>
            </w:r>
            <w:r w:rsidR="00375BCF">
              <w:rPr>
                <w:rFonts w:asciiTheme="minorHAnsi" w:hAnsiTheme="minorHAnsi"/>
              </w:rPr>
              <w:t xml:space="preserve">) </w:t>
            </w:r>
            <w:r w:rsidR="00375BCF" w:rsidRPr="00EA7127">
              <w:rPr>
                <w:rFonts w:asciiTheme="minorHAnsi" w:hAnsiTheme="minorHAnsi"/>
              </w:rPr>
              <w:t>x</w:t>
            </w:r>
            <w:r w:rsidR="00375BCF" w:rsidRPr="00EA7127">
              <w:rPr>
                <w:rFonts w:asciiTheme="minorHAnsi" w:hAnsiTheme="minorHAnsi"/>
                <w:vertAlign w:val="superscript"/>
              </w:rPr>
              <w:t>2</w:t>
            </w:r>
            <w:r w:rsidR="00375BCF" w:rsidRPr="00EA7127">
              <w:rPr>
                <w:rFonts w:asciiTheme="minorHAnsi" w:hAnsiTheme="minorHAnsi"/>
              </w:rPr>
              <w:t>·(</w:t>
            </w:r>
            <w:r w:rsidR="00FF64A0">
              <w:rPr>
                <w:rFonts w:asciiTheme="minorHAnsi" w:hAnsiTheme="minorHAnsi"/>
              </w:rPr>
              <w:t>7</w:t>
            </w:r>
            <w:r w:rsidR="00375BCF" w:rsidRPr="00EA7127">
              <w:rPr>
                <w:rFonts w:asciiTheme="minorHAnsi" w:hAnsiTheme="minorHAnsi"/>
              </w:rPr>
              <w:t>x</w:t>
            </w:r>
            <w:r w:rsidR="00375BCF" w:rsidRPr="00EA7127">
              <w:rPr>
                <w:rFonts w:asciiTheme="minorHAnsi" w:hAnsiTheme="minorHAnsi"/>
              </w:rPr>
              <w:sym w:font="Symbol" w:char="F02D"/>
            </w:r>
            <w:r w:rsidR="00375BCF" w:rsidRPr="00EA7127">
              <w:rPr>
                <w:rFonts w:asciiTheme="minorHAnsi" w:hAnsiTheme="minorHAnsi"/>
              </w:rPr>
              <w:t>3)</w:t>
            </w:r>
            <w:r w:rsidR="00375BCF">
              <w:rPr>
                <w:rFonts w:asciiTheme="minorHAnsi" w:hAnsiTheme="minorHAnsi"/>
              </w:rPr>
              <w:t>=</w:t>
            </w:r>
          </w:p>
          <w:p w:rsidR="00FF64A0" w:rsidRDefault="00FF64A0" w:rsidP="007D6B81">
            <w:pPr>
              <w:pStyle w:val="NormalWeb"/>
              <w:spacing w:before="120" w:beforeAutospacing="0" w:after="120" w:afterAutospacing="0"/>
              <w:rPr>
                <w:rFonts w:asciiTheme="minorHAnsi" w:hAnsiTheme="minorHAnsi"/>
              </w:rPr>
            </w:pPr>
          </w:p>
        </w:tc>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h</w:t>
            </w:r>
            <w:r w:rsidR="00375BCF">
              <w:rPr>
                <w:rFonts w:asciiTheme="minorHAnsi" w:hAnsiTheme="minorHAnsi"/>
              </w:rPr>
              <w:t>)</w:t>
            </w:r>
            <w:r w:rsidR="00375BCF" w:rsidRPr="00EA7127">
              <w:rPr>
                <w:rFonts w:asciiTheme="minorHAnsi" w:hAnsiTheme="minorHAnsi"/>
              </w:rPr>
              <w:t xml:space="preserve"> </w:t>
            </w:r>
            <w:r w:rsidR="00FF64A0">
              <w:rPr>
                <w:rFonts w:asciiTheme="minorHAnsi" w:hAnsiTheme="minorHAnsi"/>
              </w:rPr>
              <w:t>5</w:t>
            </w:r>
            <w:r w:rsidR="00375BCF" w:rsidRPr="00EA7127">
              <w:rPr>
                <w:rFonts w:asciiTheme="minorHAnsi" w:hAnsiTheme="minorHAnsi"/>
              </w:rPr>
              <w:t>x ·(x</w:t>
            </w:r>
            <w:r w:rsidR="00375BCF" w:rsidRPr="00EA7127">
              <w:rPr>
                <w:rFonts w:asciiTheme="minorHAnsi" w:hAnsiTheme="minorHAnsi"/>
                <w:vertAlign w:val="superscript"/>
              </w:rPr>
              <w:t>2</w:t>
            </w:r>
            <w:r w:rsidR="00375BCF" w:rsidRPr="00EA7127">
              <w:rPr>
                <w:rFonts w:asciiTheme="minorHAnsi" w:hAnsiTheme="minorHAnsi"/>
              </w:rPr>
              <w:t xml:space="preserve"> </w:t>
            </w:r>
            <w:r w:rsidR="00375BCF" w:rsidRPr="00EA7127">
              <w:rPr>
                <w:rFonts w:asciiTheme="minorHAnsi" w:hAnsiTheme="minorHAnsi"/>
              </w:rPr>
              <w:sym w:font="Symbol" w:char="F02D"/>
            </w:r>
            <w:r w:rsidR="00375BCF" w:rsidRPr="00EA7127">
              <w:rPr>
                <w:rFonts w:asciiTheme="minorHAnsi" w:hAnsiTheme="minorHAnsi"/>
              </w:rPr>
              <w:t>2x)</w:t>
            </w:r>
            <w:r w:rsidR="00375BCF">
              <w:rPr>
                <w:rFonts w:asciiTheme="minorHAnsi" w:hAnsiTheme="minorHAnsi"/>
              </w:rPr>
              <w:t>=</w:t>
            </w:r>
          </w:p>
        </w:tc>
      </w:tr>
      <w:tr w:rsidR="00375BCF" w:rsidTr="007D6B81">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i</w:t>
            </w:r>
            <w:r w:rsidR="00375BCF">
              <w:rPr>
                <w:rFonts w:asciiTheme="minorHAnsi" w:hAnsiTheme="minorHAnsi"/>
              </w:rPr>
              <w:t>)</w:t>
            </w:r>
            <w:r w:rsidR="00375BCF" w:rsidRPr="00EA7127">
              <w:rPr>
                <w:rFonts w:asciiTheme="minorHAnsi" w:hAnsiTheme="minorHAnsi"/>
              </w:rPr>
              <w:t xml:space="preserve"> (</w:t>
            </w:r>
            <w:r>
              <w:rPr>
                <w:rFonts w:asciiTheme="minorHAnsi" w:hAnsiTheme="minorHAnsi"/>
              </w:rPr>
              <w:t>x+1</w:t>
            </w:r>
            <w:r w:rsidR="00375BCF" w:rsidRPr="00EA7127">
              <w:rPr>
                <w:rFonts w:asciiTheme="minorHAnsi" w:hAnsiTheme="minorHAnsi"/>
              </w:rPr>
              <w:t>)·(x</w:t>
            </w:r>
            <w:r w:rsidR="00375BCF" w:rsidRPr="00EA7127">
              <w:rPr>
                <w:rFonts w:asciiTheme="minorHAnsi" w:hAnsiTheme="minorHAnsi"/>
              </w:rPr>
              <w:sym w:font="Symbol" w:char="F02D"/>
            </w:r>
            <w:r w:rsidR="00375BCF" w:rsidRPr="00EA7127">
              <w:rPr>
                <w:rFonts w:asciiTheme="minorHAnsi" w:hAnsiTheme="minorHAnsi"/>
              </w:rPr>
              <w:t>2)</w:t>
            </w:r>
            <w:r w:rsidR="00375BCF">
              <w:rPr>
                <w:rFonts w:asciiTheme="minorHAnsi" w:hAnsiTheme="minorHAnsi"/>
              </w:rPr>
              <w:t>=</w:t>
            </w:r>
          </w:p>
          <w:p w:rsidR="00375BCF"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j</w:t>
            </w:r>
            <w:r w:rsidR="00375BCF">
              <w:rPr>
                <w:rFonts w:asciiTheme="minorHAnsi" w:hAnsiTheme="minorHAnsi"/>
              </w:rPr>
              <w:t xml:space="preserve">) </w:t>
            </w:r>
            <w:r w:rsidR="00375BCF" w:rsidRPr="00EA7127">
              <w:rPr>
                <w:rFonts w:asciiTheme="minorHAnsi" w:hAnsiTheme="minorHAnsi"/>
              </w:rPr>
              <w:t xml:space="preserve">(2x </w:t>
            </w:r>
            <w:r>
              <w:rPr>
                <w:rFonts w:asciiTheme="minorHAnsi" w:hAnsiTheme="minorHAnsi"/>
              </w:rPr>
              <w:t>+1</w:t>
            </w:r>
            <w:r w:rsidR="00375BCF" w:rsidRPr="00EA7127">
              <w:rPr>
                <w:rFonts w:asciiTheme="minorHAnsi" w:hAnsiTheme="minorHAnsi"/>
              </w:rPr>
              <w:t xml:space="preserve">)·(x </w:t>
            </w:r>
            <w:r w:rsidR="00375BCF" w:rsidRPr="00EA7127">
              <w:rPr>
                <w:rFonts w:asciiTheme="minorHAnsi" w:hAnsiTheme="minorHAnsi"/>
              </w:rPr>
              <w:sym w:font="Symbol" w:char="F02B"/>
            </w:r>
            <w:r w:rsidR="00375BCF" w:rsidRPr="00EA7127">
              <w:rPr>
                <w:rFonts w:asciiTheme="minorHAnsi" w:hAnsiTheme="minorHAnsi"/>
              </w:rPr>
              <w:t xml:space="preserve"> </w:t>
            </w:r>
            <w:r>
              <w:rPr>
                <w:rFonts w:asciiTheme="minorHAnsi" w:hAnsiTheme="minorHAnsi"/>
              </w:rPr>
              <w:t>1</w:t>
            </w:r>
            <w:r w:rsidR="00375BCF" w:rsidRPr="00EA7127">
              <w:rPr>
                <w:rFonts w:asciiTheme="minorHAnsi" w:hAnsiTheme="minorHAnsi"/>
              </w:rPr>
              <w:t>)</w:t>
            </w:r>
            <w:r w:rsidR="00375BCF">
              <w:rPr>
                <w:rFonts w:asciiTheme="minorHAnsi" w:hAnsiTheme="minorHAnsi"/>
              </w:rPr>
              <w:t>=</w:t>
            </w:r>
          </w:p>
        </w:tc>
      </w:tr>
      <w:tr w:rsidR="00E4379F" w:rsidTr="007D6B81">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k)</w:t>
            </w:r>
            <w:r w:rsidRPr="00EA7127">
              <w:rPr>
                <w:rFonts w:asciiTheme="minorHAnsi" w:hAnsiTheme="minorHAnsi"/>
              </w:rPr>
              <w:t xml:space="preserve"> (</w:t>
            </w:r>
            <w:r>
              <w:rPr>
                <w:rFonts w:asciiTheme="minorHAnsi" w:hAnsiTheme="minorHAnsi"/>
              </w:rPr>
              <w:t>3</w:t>
            </w:r>
            <w:r w:rsidRPr="00EA7127">
              <w:rPr>
                <w:rFonts w:asciiTheme="minorHAnsi" w:hAnsiTheme="minorHAnsi"/>
              </w:rPr>
              <w:t>+x)·(3x</w:t>
            </w:r>
            <w:r w:rsidRPr="00EA7127">
              <w:rPr>
                <w:rFonts w:asciiTheme="minorHAnsi" w:hAnsiTheme="minorHAnsi"/>
              </w:rPr>
              <w:sym w:font="Symbol" w:char="F02D"/>
            </w:r>
            <w:r w:rsidRPr="00EA7127">
              <w:rPr>
                <w:rFonts w:asciiTheme="minorHAnsi" w:hAnsiTheme="minorHAnsi"/>
              </w:rPr>
              <w:t>2)</w:t>
            </w:r>
            <w:r>
              <w:rPr>
                <w:rFonts w:asciiTheme="minorHAnsi" w:hAnsiTheme="minorHAnsi"/>
              </w:rPr>
              <w:t>=</w:t>
            </w:r>
          </w:p>
        </w:tc>
        <w:tc>
          <w:tcPr>
            <w:tcW w:w="5225" w:type="dxa"/>
          </w:tcPr>
          <w:p w:rsidR="00E4379F" w:rsidRDefault="00E4379F" w:rsidP="007D6B81">
            <w:pPr>
              <w:pStyle w:val="NormalWeb"/>
              <w:spacing w:before="120" w:beforeAutospacing="0" w:after="120" w:afterAutospacing="0"/>
              <w:rPr>
                <w:rFonts w:asciiTheme="minorHAnsi" w:hAnsiTheme="minorHAnsi"/>
              </w:rPr>
            </w:pPr>
            <w:r>
              <w:rPr>
                <w:rFonts w:asciiTheme="minorHAnsi" w:hAnsiTheme="minorHAnsi"/>
              </w:rPr>
              <w:t xml:space="preserve">l) </w:t>
            </w:r>
            <w:r w:rsidRPr="00EA7127">
              <w:rPr>
                <w:rFonts w:asciiTheme="minorHAnsi" w:hAnsiTheme="minorHAnsi"/>
              </w:rPr>
              <w:t xml:space="preserve">(2x </w:t>
            </w:r>
            <w:r w:rsidRPr="00EA7127">
              <w:rPr>
                <w:rFonts w:asciiTheme="minorHAnsi" w:hAnsiTheme="minorHAnsi"/>
              </w:rPr>
              <w:sym w:font="Symbol" w:char="F02D"/>
            </w:r>
            <w:r w:rsidRPr="00EA7127">
              <w:rPr>
                <w:rFonts w:asciiTheme="minorHAnsi" w:hAnsiTheme="minorHAnsi"/>
              </w:rPr>
              <w:t xml:space="preserve"> 3)·(x </w:t>
            </w:r>
            <w:r w:rsidRPr="00EA7127">
              <w:rPr>
                <w:rFonts w:asciiTheme="minorHAnsi" w:hAnsiTheme="minorHAnsi"/>
              </w:rPr>
              <w:sym w:font="Symbol" w:char="F02B"/>
            </w:r>
            <w:r w:rsidRPr="00EA7127">
              <w:rPr>
                <w:rFonts w:asciiTheme="minorHAnsi" w:hAnsiTheme="minorHAnsi"/>
              </w:rPr>
              <w:t xml:space="preserve"> </w:t>
            </w:r>
            <w:r>
              <w:rPr>
                <w:rFonts w:asciiTheme="minorHAnsi" w:hAnsiTheme="minorHAnsi"/>
              </w:rPr>
              <w:t>5</w:t>
            </w:r>
            <w:r w:rsidRPr="00EA7127">
              <w:rPr>
                <w:rFonts w:asciiTheme="minorHAnsi" w:hAnsiTheme="minorHAnsi"/>
              </w:rPr>
              <w:t>)</w:t>
            </w:r>
            <w:r>
              <w:rPr>
                <w:rFonts w:asciiTheme="minorHAnsi" w:hAnsiTheme="minorHAnsi"/>
              </w:rPr>
              <w:t>=</w:t>
            </w:r>
          </w:p>
          <w:p w:rsidR="00E4379F" w:rsidRDefault="00E4379F" w:rsidP="007D6B81">
            <w:pPr>
              <w:pStyle w:val="NormalWeb"/>
              <w:spacing w:before="120" w:beforeAutospacing="0" w:after="120" w:afterAutospacing="0"/>
              <w:rPr>
                <w:rFonts w:asciiTheme="minorHAnsi" w:hAnsiTheme="minorHAnsi"/>
              </w:rPr>
            </w:pPr>
          </w:p>
          <w:p w:rsidR="00E4379F" w:rsidRDefault="00E4379F" w:rsidP="007D6B81">
            <w:pPr>
              <w:pStyle w:val="NormalWeb"/>
              <w:spacing w:before="120" w:beforeAutospacing="0" w:after="120" w:afterAutospacing="0"/>
              <w:rPr>
                <w:rFonts w:asciiTheme="minorHAnsi" w:hAnsiTheme="minorHAnsi"/>
              </w:rPr>
            </w:pPr>
          </w:p>
        </w:tc>
      </w:tr>
      <w:tr w:rsidR="00375BCF" w:rsidTr="007D6B81">
        <w:tc>
          <w:tcPr>
            <w:tcW w:w="5225" w:type="dxa"/>
          </w:tcPr>
          <w:p w:rsidR="00375BCF" w:rsidRDefault="00E4379F" w:rsidP="007D6B81">
            <w:pPr>
              <w:pStyle w:val="NormalWeb"/>
              <w:spacing w:before="120" w:beforeAutospacing="0" w:after="120" w:afterAutospacing="0"/>
              <w:rPr>
                <w:rFonts w:asciiTheme="minorHAnsi" w:hAnsiTheme="minorHAnsi"/>
              </w:rPr>
            </w:pPr>
            <w:r>
              <w:rPr>
                <w:rFonts w:asciiTheme="minorHAnsi" w:hAnsiTheme="minorHAnsi"/>
              </w:rPr>
              <w:t>m</w:t>
            </w:r>
            <w:r w:rsidR="00375BCF">
              <w:rPr>
                <w:rFonts w:asciiTheme="minorHAnsi" w:hAnsiTheme="minorHAnsi"/>
              </w:rPr>
              <w:t>)</w:t>
            </w:r>
            <w:r w:rsidR="00375BCF" w:rsidRPr="00EA7127">
              <w:rPr>
                <w:rFonts w:asciiTheme="minorHAnsi" w:hAnsiTheme="minorHAnsi"/>
              </w:rPr>
              <w:t xml:space="preserve"> (4</w:t>
            </w:r>
            <w:r w:rsidR="00375BCF" w:rsidRPr="00EA7127">
              <w:rPr>
                <w:rFonts w:asciiTheme="minorHAnsi" w:hAnsiTheme="minorHAnsi"/>
              </w:rPr>
              <w:sym w:font="Symbol" w:char="F02D"/>
            </w:r>
            <w:r w:rsidR="00375BCF" w:rsidRPr="00EA7127">
              <w:rPr>
                <w:rFonts w:asciiTheme="minorHAnsi" w:hAnsiTheme="minorHAnsi"/>
              </w:rPr>
              <w:t>x)·(2x</w:t>
            </w:r>
            <w:r w:rsidR="00375BCF" w:rsidRPr="00EA7127">
              <w:rPr>
                <w:rFonts w:asciiTheme="minorHAnsi" w:hAnsiTheme="minorHAnsi"/>
              </w:rPr>
              <w:sym w:font="Symbol" w:char="F02D"/>
            </w:r>
            <w:r w:rsidR="00375BCF" w:rsidRPr="00EA7127">
              <w:rPr>
                <w:rFonts w:asciiTheme="minorHAnsi" w:hAnsiTheme="minorHAnsi"/>
              </w:rPr>
              <w:t>1)</w:t>
            </w:r>
            <w:r w:rsidR="00375BCF">
              <w:rPr>
                <w:rFonts w:asciiTheme="minorHAnsi" w:hAnsiTheme="minorHAnsi"/>
              </w:rPr>
              <w:t>=</w:t>
            </w:r>
          </w:p>
        </w:tc>
        <w:tc>
          <w:tcPr>
            <w:tcW w:w="5225" w:type="dxa"/>
          </w:tcPr>
          <w:p w:rsidR="00375BCF" w:rsidRPr="00EA7127" w:rsidRDefault="00E4379F" w:rsidP="007D6B81">
            <w:pPr>
              <w:pStyle w:val="NormalWeb"/>
              <w:spacing w:before="120" w:beforeAutospacing="0" w:after="120" w:afterAutospacing="0"/>
              <w:rPr>
                <w:rFonts w:asciiTheme="minorHAnsi" w:hAnsiTheme="minorHAnsi"/>
              </w:rPr>
            </w:pPr>
            <w:r>
              <w:rPr>
                <w:rFonts w:asciiTheme="minorHAnsi" w:hAnsiTheme="minorHAnsi"/>
              </w:rPr>
              <w:t>n</w:t>
            </w:r>
            <w:r w:rsidR="00375BCF">
              <w:rPr>
                <w:rFonts w:asciiTheme="minorHAnsi" w:hAnsiTheme="minorHAnsi"/>
              </w:rPr>
              <w:t xml:space="preserve">) </w:t>
            </w:r>
            <w:r w:rsidR="00375BCF" w:rsidRPr="00EA7127">
              <w:rPr>
                <w:rFonts w:asciiTheme="minorHAnsi" w:hAnsiTheme="minorHAnsi"/>
              </w:rPr>
              <w:t>(x</w:t>
            </w:r>
            <w:r w:rsidR="00375BCF" w:rsidRPr="00EA7127">
              <w:rPr>
                <w:rFonts w:asciiTheme="minorHAnsi" w:hAnsiTheme="minorHAnsi"/>
                <w:vertAlign w:val="superscript"/>
              </w:rPr>
              <w:t>2</w:t>
            </w:r>
            <w:r w:rsidR="00375BCF" w:rsidRPr="00EA7127">
              <w:rPr>
                <w:rFonts w:asciiTheme="minorHAnsi" w:hAnsiTheme="minorHAnsi"/>
              </w:rPr>
              <w:t xml:space="preserve"> </w:t>
            </w:r>
            <w:r w:rsidR="00375BCF" w:rsidRPr="00EA7127">
              <w:rPr>
                <w:rFonts w:asciiTheme="minorHAnsi" w:hAnsiTheme="minorHAnsi"/>
              </w:rPr>
              <w:sym w:font="Symbol" w:char="F02B"/>
            </w:r>
            <w:r w:rsidR="00FF64A0">
              <w:rPr>
                <w:rFonts w:asciiTheme="minorHAnsi" w:hAnsiTheme="minorHAnsi"/>
              </w:rPr>
              <w:t xml:space="preserve"> </w:t>
            </w:r>
            <w:r w:rsidR="00375BCF" w:rsidRPr="00EA7127">
              <w:rPr>
                <w:rFonts w:asciiTheme="minorHAnsi" w:hAnsiTheme="minorHAnsi"/>
              </w:rPr>
              <w:t>x</w:t>
            </w:r>
            <w:r w:rsidR="00375BCF" w:rsidRPr="00EA7127">
              <w:rPr>
                <w:rFonts w:asciiTheme="minorHAnsi" w:hAnsiTheme="minorHAnsi"/>
              </w:rPr>
              <w:sym w:font="Symbol" w:char="F02D"/>
            </w:r>
            <w:r w:rsidR="00375BCF" w:rsidRPr="00EA7127">
              <w:rPr>
                <w:rFonts w:asciiTheme="minorHAnsi" w:hAnsiTheme="minorHAnsi"/>
              </w:rPr>
              <w:t>3)·(3x</w:t>
            </w:r>
            <w:r w:rsidR="00375BCF" w:rsidRPr="00EA7127">
              <w:rPr>
                <w:rFonts w:asciiTheme="minorHAnsi" w:hAnsiTheme="minorHAnsi"/>
                <w:vertAlign w:val="superscript"/>
              </w:rPr>
              <w:t>2</w:t>
            </w:r>
            <w:r w:rsidR="00375BCF" w:rsidRPr="00EA7127">
              <w:rPr>
                <w:rFonts w:asciiTheme="minorHAnsi" w:hAnsiTheme="minorHAnsi"/>
              </w:rPr>
              <w:t xml:space="preserve"> </w:t>
            </w:r>
            <w:r w:rsidR="00375BCF" w:rsidRPr="00EA7127">
              <w:rPr>
                <w:rFonts w:asciiTheme="minorHAnsi" w:hAnsiTheme="minorHAnsi"/>
              </w:rPr>
              <w:sym w:font="Symbol" w:char="F02B"/>
            </w:r>
            <w:r w:rsidR="00375BCF" w:rsidRPr="00EA7127">
              <w:rPr>
                <w:rFonts w:asciiTheme="minorHAnsi" w:hAnsiTheme="minorHAnsi"/>
              </w:rPr>
              <w:t xml:space="preserve">5x </w:t>
            </w:r>
            <w:r w:rsidR="00375BCF" w:rsidRPr="00EA7127">
              <w:rPr>
                <w:rFonts w:asciiTheme="minorHAnsi" w:hAnsiTheme="minorHAnsi"/>
              </w:rPr>
              <w:sym w:font="Symbol" w:char="F02D"/>
            </w:r>
            <w:r w:rsidR="00375BCF" w:rsidRPr="00EA7127">
              <w:rPr>
                <w:rFonts w:asciiTheme="minorHAnsi" w:hAnsiTheme="minorHAnsi"/>
              </w:rPr>
              <w:t>4)</w:t>
            </w:r>
            <w:r w:rsidR="00375BCF">
              <w:rPr>
                <w:rFonts w:asciiTheme="minorHAnsi" w:hAnsiTheme="minorHAnsi"/>
              </w:rPr>
              <w:t>=</w:t>
            </w: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Pr="00EA7127" w:rsidRDefault="00375BCF" w:rsidP="007D6B81">
            <w:pPr>
              <w:pStyle w:val="NormalWeb"/>
              <w:spacing w:before="120" w:beforeAutospacing="0" w:after="120" w:afterAutospacing="0"/>
              <w:rPr>
                <w:rFonts w:asciiTheme="minorHAnsi" w:hAnsiTheme="minorHAnsi"/>
              </w:rPr>
            </w:pPr>
          </w:p>
          <w:p w:rsidR="00375BCF" w:rsidRDefault="00375BCF" w:rsidP="007D6B81">
            <w:pPr>
              <w:pStyle w:val="NormalWeb"/>
              <w:spacing w:before="120" w:beforeAutospacing="0" w:after="120" w:afterAutospacing="0"/>
              <w:rPr>
                <w:rFonts w:asciiTheme="minorHAnsi" w:hAnsiTheme="minorHAnsi"/>
              </w:rPr>
            </w:pPr>
          </w:p>
        </w:tc>
      </w:tr>
    </w:tbl>
    <w:p w:rsidR="00E4379F" w:rsidRDefault="00E4379F" w:rsidP="00E4379F">
      <w:pPr>
        <w:pStyle w:val="NormalWeb"/>
        <w:shd w:val="clear" w:color="auto" w:fill="FFFFFF"/>
        <w:spacing w:before="0" w:beforeAutospacing="0" w:after="120" w:afterAutospacing="0"/>
        <w:rPr>
          <w:rFonts w:asciiTheme="minorHAnsi" w:hAnsiTheme="minorHAnsi"/>
        </w:rPr>
      </w:pPr>
    </w:p>
    <w:p w:rsidR="00E4379F" w:rsidRDefault="00E4379F" w:rsidP="00E4379F">
      <w:pPr>
        <w:pStyle w:val="NormalWeb"/>
        <w:numPr>
          <w:ilvl w:val="0"/>
          <w:numId w:val="2"/>
        </w:numPr>
        <w:shd w:val="clear" w:color="auto" w:fill="FFFFFF"/>
        <w:spacing w:before="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5928320" behindDoc="0" locked="0" layoutInCell="1" allowOverlap="1" wp14:anchorId="7D3138EB" wp14:editId="6461786B">
            <wp:simplePos x="0" y="0"/>
            <wp:positionH relativeFrom="column">
              <wp:posOffset>6164786</wp:posOffset>
            </wp:positionH>
            <wp:positionV relativeFrom="paragraph">
              <wp:posOffset>-86360</wp:posOffset>
            </wp:positionV>
            <wp:extent cx="466010" cy="284309"/>
            <wp:effectExtent l="0" t="0" r="4445" b="0"/>
            <wp:wrapNone/>
            <wp:docPr id="63489" name="Imagen 6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Pr="00293EFE">
        <w:rPr>
          <w:rFonts w:asciiTheme="minorHAnsi" w:hAnsiTheme="minorHAnsi"/>
        </w:rPr>
        <w:t>Dado</w:t>
      </w:r>
      <w:r>
        <w:rPr>
          <w:rFonts w:asciiTheme="minorHAnsi" w:hAnsiTheme="minorHAnsi"/>
        </w:rPr>
        <w:t>s</w:t>
      </w:r>
      <w:r w:rsidRPr="00293EFE">
        <w:rPr>
          <w:rFonts w:asciiTheme="minorHAnsi" w:hAnsiTheme="minorHAnsi"/>
        </w:rPr>
        <w:t xml:space="preserve"> </w:t>
      </w:r>
      <w:r>
        <w:rPr>
          <w:rFonts w:asciiTheme="minorHAnsi" w:hAnsiTheme="minorHAnsi"/>
        </w:rPr>
        <w:t>M</w:t>
      </w:r>
      <w:r w:rsidRPr="00293EFE">
        <w:rPr>
          <w:rFonts w:asciiTheme="minorHAnsi" w:hAnsiTheme="minorHAnsi"/>
        </w:rPr>
        <w:t>(x</w:t>
      </w:r>
      <w:r>
        <w:rPr>
          <w:rFonts w:asciiTheme="minorHAnsi" w:hAnsiTheme="minorHAnsi"/>
        </w:rPr>
        <w:t>)=</w:t>
      </w:r>
      <w:r w:rsidRPr="00293EFE">
        <w:rPr>
          <w:rFonts w:asciiTheme="minorHAnsi" w:hAnsiTheme="minorHAnsi"/>
        </w:rPr>
        <w:t>x</w:t>
      </w:r>
      <w:r w:rsidRPr="00293EFE">
        <w:rPr>
          <w:rFonts w:asciiTheme="minorHAnsi" w:hAnsiTheme="minorHAnsi"/>
          <w:vertAlign w:val="superscript"/>
        </w:rPr>
        <w:t>3</w:t>
      </w:r>
      <w:r w:rsidRPr="00293EFE">
        <w:rPr>
          <w:rFonts w:asciiTheme="minorHAnsi" w:hAnsiTheme="minorHAnsi"/>
        </w:rPr>
        <w:t xml:space="preserve"> </w:t>
      </w:r>
      <w:r w:rsidRPr="00293EFE">
        <w:rPr>
          <w:rFonts w:asciiTheme="minorHAnsi" w:hAnsiTheme="minorHAnsi"/>
        </w:rPr>
        <w:sym w:font="Symbol" w:char="F02D"/>
      </w:r>
      <w:r w:rsidRPr="00293EFE">
        <w:rPr>
          <w:rFonts w:asciiTheme="minorHAnsi" w:hAnsiTheme="minorHAnsi"/>
        </w:rPr>
        <w:t>x</w:t>
      </w:r>
      <w:r w:rsidRPr="00293EFE">
        <w:rPr>
          <w:rFonts w:asciiTheme="minorHAnsi" w:hAnsiTheme="minorHAnsi"/>
          <w:vertAlign w:val="superscript"/>
        </w:rPr>
        <w:t>2</w:t>
      </w:r>
      <w:r w:rsidRPr="00293EFE">
        <w:rPr>
          <w:rFonts w:asciiTheme="minorHAnsi" w:hAnsiTheme="minorHAnsi"/>
        </w:rPr>
        <w:t xml:space="preserve"> </w:t>
      </w:r>
      <w:r w:rsidRPr="00293EFE">
        <w:rPr>
          <w:rFonts w:asciiTheme="minorHAnsi" w:hAnsiTheme="minorHAnsi"/>
        </w:rPr>
        <w:sym w:font="Symbol" w:char="F02B"/>
      </w:r>
      <w:r>
        <w:rPr>
          <w:rFonts w:asciiTheme="minorHAnsi" w:hAnsiTheme="minorHAnsi"/>
        </w:rPr>
        <w:t xml:space="preserve"> 3</w:t>
      </w:r>
      <w:r w:rsidRPr="00293EFE">
        <w:rPr>
          <w:rFonts w:asciiTheme="minorHAnsi" w:hAnsiTheme="minorHAnsi"/>
        </w:rPr>
        <w:t>x</w:t>
      </w:r>
      <w:r>
        <w:rPr>
          <w:rFonts w:asciiTheme="minorHAnsi" w:hAnsiTheme="minorHAnsi"/>
        </w:rPr>
        <w:t xml:space="preserve"> </w:t>
      </w:r>
      <w:r w:rsidRPr="00293EFE">
        <w:rPr>
          <w:rFonts w:asciiTheme="minorHAnsi" w:hAnsiTheme="minorHAnsi"/>
        </w:rPr>
        <w:t>,</w:t>
      </w:r>
      <w:r>
        <w:rPr>
          <w:rFonts w:asciiTheme="minorHAnsi" w:hAnsiTheme="minorHAnsi"/>
        </w:rPr>
        <w:t xml:space="preserve"> N</w:t>
      </w:r>
      <w:r w:rsidRPr="00293EFE">
        <w:rPr>
          <w:rFonts w:asciiTheme="minorHAnsi" w:hAnsiTheme="minorHAnsi"/>
        </w:rPr>
        <w:t>(x)</w:t>
      </w:r>
      <w:r w:rsidRPr="00293EFE">
        <w:rPr>
          <w:rFonts w:asciiTheme="minorHAnsi" w:hAnsiTheme="minorHAnsi"/>
        </w:rPr>
        <w:sym w:font="Symbol" w:char="F03D"/>
      </w:r>
      <w:r w:rsidRPr="00293EFE">
        <w:rPr>
          <w:rFonts w:asciiTheme="minorHAnsi" w:hAnsiTheme="minorHAnsi"/>
        </w:rPr>
        <w:sym w:font="Symbol" w:char="F02D"/>
      </w:r>
      <w:r>
        <w:rPr>
          <w:rFonts w:asciiTheme="minorHAnsi" w:hAnsiTheme="minorHAnsi"/>
        </w:rPr>
        <w:t>2</w:t>
      </w:r>
      <w:r w:rsidRPr="00293EFE">
        <w:rPr>
          <w:rFonts w:asciiTheme="minorHAnsi" w:hAnsiTheme="minorHAnsi"/>
        </w:rPr>
        <w:t>x</w:t>
      </w:r>
      <w:r>
        <w:rPr>
          <w:rFonts w:asciiTheme="minorHAnsi" w:hAnsiTheme="minorHAnsi"/>
          <w:vertAlign w:val="superscript"/>
        </w:rPr>
        <w:t>3</w:t>
      </w:r>
      <w:r w:rsidRPr="00293EFE">
        <w:rPr>
          <w:rFonts w:asciiTheme="minorHAnsi" w:hAnsiTheme="minorHAnsi"/>
        </w:rPr>
        <w:t xml:space="preserve"> </w:t>
      </w:r>
      <w:r w:rsidRPr="00293EFE">
        <w:rPr>
          <w:rFonts w:asciiTheme="minorHAnsi" w:hAnsiTheme="minorHAnsi"/>
        </w:rPr>
        <w:sym w:font="Symbol" w:char="F02D"/>
      </w:r>
      <w:r>
        <w:rPr>
          <w:rFonts w:asciiTheme="minorHAnsi" w:hAnsiTheme="minorHAnsi"/>
        </w:rPr>
        <w:t>2</w:t>
      </w:r>
      <w:r w:rsidRPr="00293EFE">
        <w:rPr>
          <w:rFonts w:asciiTheme="minorHAnsi" w:hAnsiTheme="minorHAnsi"/>
        </w:rPr>
        <w:t>x</w:t>
      </w:r>
      <w:r>
        <w:rPr>
          <w:rFonts w:asciiTheme="minorHAnsi" w:hAnsiTheme="minorHAnsi"/>
        </w:rPr>
        <w:t>+3</w:t>
      </w:r>
      <w:r w:rsidRPr="00293EFE">
        <w:rPr>
          <w:rFonts w:asciiTheme="minorHAnsi" w:hAnsiTheme="minorHAnsi"/>
        </w:rPr>
        <w:t xml:space="preserve"> </w:t>
      </w:r>
      <w:r w:rsidR="00FC45A2">
        <w:rPr>
          <w:rFonts w:asciiTheme="minorHAnsi" w:hAnsiTheme="minorHAnsi"/>
        </w:rPr>
        <w:t xml:space="preserve">. </w:t>
      </w:r>
      <w:r>
        <w:rPr>
          <w:rFonts w:asciiTheme="minorHAnsi" w:hAnsiTheme="minorHAnsi"/>
        </w:rPr>
        <w:t xml:space="preserve">Calcular: </w:t>
      </w:r>
    </w:p>
    <w:tbl>
      <w:tblPr>
        <w:tblStyle w:val="Tablaconcuadrcula"/>
        <w:tblW w:w="0" w:type="auto"/>
        <w:tblLook w:val="04A0" w:firstRow="1" w:lastRow="0" w:firstColumn="1" w:lastColumn="0" w:noHBand="0" w:noVBand="1"/>
      </w:tblPr>
      <w:tblGrid>
        <w:gridCol w:w="10450"/>
      </w:tblGrid>
      <w:tr w:rsidR="00E4379F" w:rsidTr="002657FF">
        <w:tc>
          <w:tcPr>
            <w:tcW w:w="10450" w:type="dxa"/>
          </w:tcPr>
          <w:p w:rsidR="00E4379F" w:rsidRDefault="00E4379F" w:rsidP="002657FF">
            <w:pPr>
              <w:pStyle w:val="NormalWeb"/>
              <w:spacing w:before="120" w:beforeAutospacing="0" w:after="120" w:afterAutospacing="0"/>
              <w:rPr>
                <w:rFonts w:asciiTheme="minorHAnsi" w:hAnsiTheme="minorHAnsi"/>
              </w:rPr>
            </w:pPr>
            <w:r>
              <w:rPr>
                <w:rFonts w:asciiTheme="minorHAnsi" w:hAnsiTheme="minorHAnsi"/>
              </w:rPr>
              <w:t>a) 2</w:t>
            </w:r>
            <w:r w:rsidRPr="00EA7127">
              <w:rPr>
                <w:rFonts w:asciiTheme="minorHAnsi" w:hAnsiTheme="minorHAnsi"/>
              </w:rPr>
              <w:t>·</w:t>
            </w:r>
            <w:r>
              <w:rPr>
                <w:rFonts w:asciiTheme="minorHAnsi" w:hAnsiTheme="minorHAnsi"/>
              </w:rPr>
              <w:t xml:space="preserve"> M</w:t>
            </w:r>
          </w:p>
          <w:p w:rsidR="00E4379F" w:rsidRDefault="00E4379F" w:rsidP="002657FF">
            <w:pPr>
              <w:pStyle w:val="NormalWeb"/>
              <w:spacing w:before="120" w:beforeAutospacing="0" w:after="120" w:afterAutospacing="0"/>
              <w:rPr>
                <w:rFonts w:asciiTheme="minorHAnsi" w:hAnsiTheme="minorHAnsi"/>
              </w:rPr>
            </w:pPr>
          </w:p>
        </w:tc>
      </w:tr>
      <w:tr w:rsidR="00E4379F" w:rsidTr="002657FF">
        <w:tc>
          <w:tcPr>
            <w:tcW w:w="10450" w:type="dxa"/>
          </w:tcPr>
          <w:p w:rsidR="00E4379F" w:rsidRDefault="00E4379F" w:rsidP="002657FF">
            <w:pPr>
              <w:pStyle w:val="NormalWeb"/>
              <w:spacing w:before="120" w:beforeAutospacing="0" w:after="120" w:afterAutospacing="0"/>
              <w:rPr>
                <w:rFonts w:asciiTheme="minorHAnsi" w:hAnsiTheme="minorHAnsi"/>
              </w:rPr>
            </w:pPr>
            <w:r>
              <w:rPr>
                <w:rFonts w:asciiTheme="minorHAnsi" w:hAnsiTheme="minorHAnsi"/>
              </w:rPr>
              <w:t xml:space="preserve">b) M </w:t>
            </w:r>
            <w:r w:rsidRPr="00EA7127">
              <w:rPr>
                <w:rFonts w:asciiTheme="minorHAnsi" w:hAnsiTheme="minorHAnsi"/>
              </w:rPr>
              <w:t>·</w:t>
            </w:r>
            <w:r>
              <w:rPr>
                <w:rFonts w:asciiTheme="minorHAnsi" w:hAnsiTheme="minorHAnsi"/>
              </w:rPr>
              <w:t xml:space="preserve"> N</w:t>
            </w: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p w:rsidR="00E4379F" w:rsidRDefault="00E4379F" w:rsidP="002657FF">
            <w:pPr>
              <w:pStyle w:val="NormalWeb"/>
              <w:spacing w:before="120" w:beforeAutospacing="0" w:after="120" w:afterAutospacing="0"/>
              <w:rPr>
                <w:rFonts w:asciiTheme="minorHAnsi" w:hAnsiTheme="minorHAnsi"/>
              </w:rPr>
            </w:pPr>
          </w:p>
        </w:tc>
      </w:tr>
    </w:tbl>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Productos notables.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0A3AEF" w:rsidRDefault="000A3AEF" w:rsidP="000A3AE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30368" behindDoc="0" locked="0" layoutInCell="1" allowOverlap="1" wp14:anchorId="5DC9C349" wp14:editId="2055A508">
            <wp:simplePos x="0" y="0"/>
            <wp:positionH relativeFrom="column">
              <wp:posOffset>6165056</wp:posOffset>
            </wp:positionH>
            <wp:positionV relativeFrom="paragraph">
              <wp:posOffset>35084</wp:posOffset>
            </wp:positionV>
            <wp:extent cx="466010" cy="284309"/>
            <wp:effectExtent l="0" t="0" r="4445" b="0"/>
            <wp:wrapNone/>
            <wp:docPr id="22579" name="Imagen 2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Calcula l</w:t>
      </w:r>
      <w:r w:rsidR="00304A7C">
        <w:rPr>
          <w:rFonts w:asciiTheme="minorHAnsi" w:hAnsiTheme="minorHAnsi" w:cstheme="minorHAnsi"/>
        </w:rPr>
        <w:t>a</w:t>
      </w:r>
      <w:r>
        <w:rPr>
          <w:rFonts w:asciiTheme="minorHAnsi" w:hAnsiTheme="minorHAnsi" w:cstheme="minorHAnsi"/>
        </w:rPr>
        <w:t xml:space="preserve">s siguientes </w:t>
      </w:r>
      <w:r w:rsidR="00304A7C">
        <w:rPr>
          <w:rFonts w:asciiTheme="minorHAnsi" w:hAnsiTheme="minorHAnsi" w:cstheme="minorHAnsi"/>
        </w:rPr>
        <w:t>operaciones</w:t>
      </w:r>
      <w:r>
        <w:rPr>
          <w:rFonts w:asciiTheme="minorHAnsi" w:hAnsiTheme="minorHAnsi" w:cstheme="minorHAnsi"/>
        </w:rPr>
        <w:t xml:space="preserve"> indicando cuáles son productos notables:</w:t>
      </w:r>
      <w:r w:rsidRPr="00B87C65">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71"/>
        <w:gridCol w:w="2126"/>
        <w:gridCol w:w="7088"/>
      </w:tblGrid>
      <w:tr w:rsidR="000A3AEF" w:rsidTr="00304A7C">
        <w:tc>
          <w:tcPr>
            <w:tcW w:w="1271" w:type="dxa"/>
            <w:vAlign w:val="center"/>
          </w:tcPr>
          <w:p w:rsidR="000A3AEF" w:rsidRPr="00304A7C" w:rsidRDefault="002657FF" w:rsidP="00304A7C">
            <w:pPr>
              <w:pStyle w:val="NormalWeb"/>
              <w:spacing w:before="120" w:beforeAutospacing="0" w:after="120" w:afterAutospacing="0"/>
              <w:jc w:val="center"/>
              <w:rPr>
                <w:rFonts w:asciiTheme="minorHAnsi" w:hAnsiTheme="minorHAnsi" w:cstheme="minorHAnsi"/>
                <w:b/>
              </w:rPr>
            </w:pPr>
            <w:r w:rsidRPr="00304A7C">
              <w:rPr>
                <w:rFonts w:asciiTheme="minorHAnsi" w:hAnsiTheme="minorHAnsi" w:cstheme="minorHAnsi"/>
                <w:b/>
              </w:rPr>
              <w:t>Operación</w:t>
            </w:r>
          </w:p>
        </w:tc>
        <w:tc>
          <w:tcPr>
            <w:tcW w:w="2126" w:type="dxa"/>
            <w:vAlign w:val="center"/>
          </w:tcPr>
          <w:p w:rsidR="000A3AEF" w:rsidRPr="00304A7C" w:rsidRDefault="002657FF" w:rsidP="00304A7C">
            <w:pPr>
              <w:pStyle w:val="NormalWeb"/>
              <w:spacing w:before="120" w:beforeAutospacing="0" w:after="120" w:afterAutospacing="0"/>
              <w:jc w:val="center"/>
              <w:rPr>
                <w:rFonts w:asciiTheme="minorHAnsi" w:hAnsiTheme="minorHAnsi" w:cstheme="minorHAnsi"/>
                <w:b/>
              </w:rPr>
            </w:pPr>
            <w:r w:rsidRPr="00304A7C">
              <w:rPr>
                <w:rFonts w:asciiTheme="minorHAnsi" w:hAnsiTheme="minorHAnsi" w:cstheme="minorHAnsi"/>
                <w:b/>
              </w:rPr>
              <w:t>¿Producto Notable?</w:t>
            </w:r>
            <w:r w:rsidR="00304A7C" w:rsidRPr="00304A7C">
              <w:rPr>
                <w:rFonts w:asciiTheme="minorHAnsi" w:hAnsiTheme="minorHAnsi" w:cstheme="minorHAnsi"/>
                <w:b/>
              </w:rPr>
              <w:t xml:space="preserve"> (Si/No)</w:t>
            </w:r>
          </w:p>
        </w:tc>
        <w:tc>
          <w:tcPr>
            <w:tcW w:w="7088" w:type="dxa"/>
            <w:vAlign w:val="center"/>
          </w:tcPr>
          <w:p w:rsidR="000A3AEF" w:rsidRPr="00304A7C" w:rsidRDefault="002657FF" w:rsidP="00304A7C">
            <w:pPr>
              <w:pStyle w:val="NormalWeb"/>
              <w:spacing w:before="120" w:beforeAutospacing="0" w:after="120" w:afterAutospacing="0"/>
              <w:jc w:val="center"/>
              <w:rPr>
                <w:rFonts w:asciiTheme="minorHAnsi" w:hAnsiTheme="minorHAnsi" w:cstheme="minorHAnsi"/>
                <w:b/>
              </w:rPr>
            </w:pPr>
            <w:r w:rsidRPr="00304A7C">
              <w:rPr>
                <w:rFonts w:asciiTheme="minorHAnsi" w:hAnsiTheme="minorHAnsi" w:cstheme="minorHAnsi"/>
                <w:b/>
              </w:rPr>
              <w:t>Cálculo</w:t>
            </w:r>
            <w:r w:rsidR="00304A7C" w:rsidRPr="00304A7C">
              <w:rPr>
                <w:rFonts w:asciiTheme="minorHAnsi" w:hAnsiTheme="minorHAnsi" w:cstheme="minorHAnsi"/>
                <w:b/>
              </w:rPr>
              <w:t>s</w:t>
            </w:r>
            <w:r w:rsidRPr="00304A7C">
              <w:rPr>
                <w:rFonts w:asciiTheme="minorHAnsi" w:hAnsiTheme="minorHAnsi" w:cstheme="minorHAnsi"/>
                <w:b/>
              </w:rPr>
              <w:t xml:space="preserve"> a realizar</w:t>
            </w:r>
          </w:p>
        </w:tc>
      </w:tr>
      <w:tr w:rsidR="000A3AEF" w:rsidTr="00304A7C">
        <w:tc>
          <w:tcPr>
            <w:tcW w:w="1271" w:type="dxa"/>
          </w:tcPr>
          <w:p w:rsidR="000A3AEF" w:rsidRDefault="000A3AEF"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w:t>
            </w:r>
            <w:r w:rsidR="00304A7C">
              <w:rPr>
                <w:rFonts w:asciiTheme="minorHAnsi" w:hAnsiTheme="minorHAnsi" w:cstheme="minorHAnsi"/>
              </w:rPr>
              <w:t>5</w:t>
            </w:r>
            <w:r>
              <w:rPr>
                <w:rFonts w:asciiTheme="minorHAnsi" w:hAnsiTheme="minorHAnsi" w:cstheme="minorHAnsi"/>
              </w:rPr>
              <w:t>)</w:t>
            </w:r>
            <w:r>
              <w:rPr>
                <w:rFonts w:asciiTheme="minorHAnsi" w:hAnsiTheme="minorHAnsi" w:cstheme="minorHAnsi"/>
                <w:vertAlign w:val="superscript"/>
              </w:rPr>
              <w:t>2</w:t>
            </w:r>
          </w:p>
        </w:tc>
        <w:tc>
          <w:tcPr>
            <w:tcW w:w="2126" w:type="dxa"/>
          </w:tcPr>
          <w:p w:rsidR="000A3AEF" w:rsidRPr="00A51DBC" w:rsidRDefault="000A3AEF" w:rsidP="002657FF">
            <w:pPr>
              <w:pStyle w:val="NormalWeb"/>
              <w:spacing w:before="120" w:beforeAutospacing="0" w:after="120" w:afterAutospacing="0"/>
              <w:rPr>
                <w:rFonts w:asciiTheme="minorHAnsi" w:hAnsiTheme="minorHAnsi" w:cstheme="minorHAnsi"/>
              </w:rPr>
            </w:pPr>
          </w:p>
        </w:tc>
        <w:tc>
          <w:tcPr>
            <w:tcW w:w="7088" w:type="dxa"/>
          </w:tcPr>
          <w:p w:rsidR="000A3AEF" w:rsidRDefault="000A3AEF"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(x+1)</w:t>
            </w:r>
            <w:r>
              <w:rPr>
                <w:rFonts w:asciiTheme="minorHAnsi" w:hAnsiTheme="minorHAnsi" w:cstheme="minorHAnsi"/>
                <w:lang w:val="en-US"/>
              </w:rPr>
              <w:sym w:font="Symbol" w:char="F0D7"/>
            </w:r>
            <w:r>
              <w:rPr>
                <w:rFonts w:asciiTheme="minorHAnsi" w:hAnsiTheme="minorHAnsi" w:cstheme="minorHAnsi"/>
                <w:lang w:val="en-US"/>
              </w:rPr>
              <w:t>(x+3)</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(x-7)</w:t>
            </w:r>
            <w:r>
              <w:rPr>
                <w:rFonts w:asciiTheme="minorHAnsi" w:hAnsiTheme="minorHAnsi" w:cstheme="minorHAnsi"/>
                <w:lang w:val="en-US"/>
              </w:rPr>
              <w:sym w:font="Symbol" w:char="F0D7"/>
            </w:r>
            <w:r>
              <w:rPr>
                <w:rFonts w:asciiTheme="minorHAnsi" w:hAnsiTheme="minorHAnsi" w:cstheme="minorHAnsi"/>
                <w:lang w:val="en-US"/>
              </w:rPr>
              <w:t>(x+7)</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(x-1)</w:t>
            </w:r>
            <w:r>
              <w:rPr>
                <w:rFonts w:asciiTheme="minorHAnsi" w:hAnsiTheme="minorHAnsi" w:cstheme="minorHAnsi"/>
                <w:lang w:val="en-US"/>
              </w:rPr>
              <w:sym w:font="Symbol" w:char="F0D7"/>
            </w:r>
            <w:r>
              <w:rPr>
                <w:rFonts w:asciiTheme="minorHAnsi" w:hAnsiTheme="minorHAnsi" w:cstheme="minorHAnsi"/>
                <w:lang w:val="en-US"/>
              </w:rPr>
              <w:t>(x+3)</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r w:rsidR="00304A7C" w:rsidTr="00304A7C">
        <w:tc>
          <w:tcPr>
            <w:tcW w:w="1271" w:type="dxa"/>
          </w:tcPr>
          <w:p w:rsidR="00304A7C" w:rsidRDefault="00304A7C" w:rsidP="002657FF">
            <w:pPr>
              <w:pStyle w:val="NormalWeb"/>
              <w:spacing w:before="120" w:beforeAutospacing="0" w:after="120" w:afterAutospacing="0"/>
              <w:rPr>
                <w:rFonts w:asciiTheme="minorHAnsi" w:hAnsiTheme="minorHAnsi" w:cstheme="minorHAnsi"/>
              </w:rPr>
            </w:pPr>
            <w:r>
              <w:rPr>
                <w:rFonts w:asciiTheme="minorHAnsi" w:hAnsiTheme="minorHAnsi" w:cstheme="minorHAnsi"/>
              </w:rPr>
              <w:t>(x+6)</w:t>
            </w:r>
            <w:r>
              <w:rPr>
                <w:rFonts w:asciiTheme="minorHAnsi" w:hAnsiTheme="minorHAnsi" w:cstheme="minorHAnsi"/>
                <w:vertAlign w:val="superscript"/>
              </w:rPr>
              <w:t>2</w:t>
            </w:r>
          </w:p>
        </w:tc>
        <w:tc>
          <w:tcPr>
            <w:tcW w:w="2126" w:type="dxa"/>
          </w:tcPr>
          <w:p w:rsidR="00304A7C" w:rsidRDefault="00304A7C" w:rsidP="002657FF">
            <w:pPr>
              <w:pStyle w:val="NormalWeb"/>
              <w:spacing w:before="120" w:beforeAutospacing="0" w:after="120" w:afterAutospacing="0"/>
              <w:rPr>
                <w:rFonts w:asciiTheme="minorHAnsi" w:hAnsiTheme="minorHAnsi" w:cstheme="minorHAnsi"/>
              </w:rPr>
            </w:pPr>
          </w:p>
        </w:tc>
        <w:tc>
          <w:tcPr>
            <w:tcW w:w="7088" w:type="dxa"/>
          </w:tcPr>
          <w:p w:rsidR="00304A7C" w:rsidRDefault="00304A7C" w:rsidP="002657FF">
            <w:pPr>
              <w:pStyle w:val="NormalWeb"/>
              <w:spacing w:before="120" w:beforeAutospacing="0" w:after="120" w:afterAutospacing="0"/>
              <w:rPr>
                <w:rFonts w:asciiTheme="minorHAnsi" w:hAnsiTheme="minorHAnsi" w:cstheme="minorHAnsi"/>
              </w:rPr>
            </w:pPr>
          </w:p>
        </w:tc>
      </w:tr>
    </w:tbl>
    <w:p w:rsidR="000A3AEF" w:rsidRDefault="00304A7C" w:rsidP="00304A7C">
      <w:pPr>
        <w:pStyle w:val="NormalWeb"/>
        <w:shd w:val="clear" w:color="auto" w:fill="FFFFFF"/>
        <w:spacing w:before="0" w:beforeAutospacing="0" w:after="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06816" behindDoc="0" locked="0" layoutInCell="1" allowOverlap="1" wp14:anchorId="744BA8B7" wp14:editId="15945B36">
            <wp:simplePos x="0" y="0"/>
            <wp:positionH relativeFrom="column">
              <wp:posOffset>6172075</wp:posOffset>
            </wp:positionH>
            <wp:positionV relativeFrom="paragraph">
              <wp:posOffset>116205</wp:posOffset>
            </wp:positionV>
            <wp:extent cx="465455" cy="283845"/>
            <wp:effectExtent l="0" t="0" r="4445" b="0"/>
            <wp:wrapNone/>
            <wp:docPr id="58372" name="Imagen 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5455" cy="283845"/>
                    </a:xfrm>
                    <a:prstGeom prst="rect">
                      <a:avLst/>
                    </a:prstGeom>
                  </pic:spPr>
                </pic:pic>
              </a:graphicData>
            </a:graphic>
            <wp14:sizeRelH relativeFrom="page">
              <wp14:pctWidth>0</wp14:pctWidth>
            </wp14:sizeRelH>
            <wp14:sizeRelV relativeFrom="page">
              <wp14:pctHeight>0</wp14:pctHeight>
            </wp14:sizeRelV>
          </wp:anchor>
        </w:drawing>
      </w:r>
    </w:p>
    <w:p w:rsidR="00375BCF" w:rsidRDefault="00375BCF" w:rsidP="00304A7C">
      <w:pPr>
        <w:pStyle w:val="NormalWeb"/>
        <w:numPr>
          <w:ilvl w:val="0"/>
          <w:numId w:val="2"/>
        </w:numPr>
        <w:shd w:val="clear" w:color="auto" w:fill="FFFFFF"/>
        <w:spacing w:before="0" w:beforeAutospacing="0" w:after="120" w:afterAutospacing="0"/>
        <w:rPr>
          <w:rFonts w:asciiTheme="minorHAnsi" w:hAnsiTheme="minorHAnsi" w:cstheme="minorHAnsi"/>
        </w:rPr>
      </w:pPr>
      <w:r>
        <w:rPr>
          <w:rFonts w:asciiTheme="minorHAnsi" w:hAnsiTheme="minorHAnsi" w:cstheme="minorHAnsi"/>
        </w:rPr>
        <w:t>Desarrolla los siguientes productos notables: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Pr="00BA5819"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a) (x+</w:t>
            </w:r>
            <w:r w:rsidR="000A3AEF">
              <w:rPr>
                <w:rFonts w:asciiTheme="minorHAnsi" w:hAnsiTheme="minorHAnsi" w:cstheme="minorHAnsi"/>
              </w:rPr>
              <w:t>1</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b) (</w:t>
            </w:r>
            <w:r w:rsidR="000A3AEF">
              <w:rPr>
                <w:rFonts w:asciiTheme="minorHAnsi" w:hAnsiTheme="minorHAnsi" w:cstheme="minorHAnsi"/>
              </w:rPr>
              <w:t>x+2</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000A3AEF">
              <w:rPr>
                <w:rFonts w:asciiTheme="minorHAnsi" w:hAnsiTheme="minorHAnsi" w:cstheme="minorHAnsi"/>
              </w:rPr>
              <w:t>(x+3)</w:t>
            </w:r>
            <w:r w:rsidR="000A3AEF">
              <w:rPr>
                <w:rFonts w:asciiTheme="minorHAnsi" w:hAnsiTheme="minorHAnsi" w:cstheme="minorHAnsi"/>
                <w:vertAlign w:val="superscript"/>
              </w:rPr>
              <w:t>2</w:t>
            </w:r>
            <w:r w:rsidR="000A3AEF">
              <w:rPr>
                <w:rFonts w:asciiTheme="minorHAnsi" w:hAnsiTheme="minorHAnsi" w:cstheme="minorHAnsi"/>
              </w:rPr>
              <w:t>=</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d) (</w:t>
            </w:r>
            <w:r w:rsidR="000A3AEF">
              <w:rPr>
                <w:rFonts w:asciiTheme="minorHAnsi" w:hAnsiTheme="minorHAnsi" w:cstheme="minorHAnsi"/>
              </w:rPr>
              <w:t>x+4</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r>
      <w:tr w:rsidR="00375BCF" w:rsidTr="007D6B81">
        <w:tc>
          <w:tcPr>
            <w:tcW w:w="5225" w:type="dxa"/>
          </w:tcPr>
          <w:p w:rsidR="00375BCF" w:rsidRPr="00AD413E"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e) (</w:t>
            </w:r>
            <w:r w:rsidR="000A3AEF">
              <w:rPr>
                <w:rFonts w:asciiTheme="minorHAnsi" w:hAnsiTheme="minorHAnsi" w:cstheme="minorHAnsi"/>
              </w:rPr>
              <w:t>x-1</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0A3AEF">
              <w:rPr>
                <w:rFonts w:asciiTheme="minorHAnsi" w:hAnsiTheme="minorHAnsi" w:cstheme="minorHAnsi"/>
              </w:rPr>
              <w:t>(x-2)</w:t>
            </w:r>
            <w:r w:rsidR="000A3AEF">
              <w:rPr>
                <w:rFonts w:asciiTheme="minorHAnsi" w:hAnsiTheme="minorHAnsi" w:cstheme="minorHAnsi"/>
                <w:vertAlign w:val="superscript"/>
              </w:rPr>
              <w:t>2</w:t>
            </w:r>
            <w:r w:rsidR="000A3AEF">
              <w:rPr>
                <w:rFonts w:asciiTheme="minorHAnsi" w:hAnsiTheme="minorHAnsi" w:cstheme="minorHAnsi"/>
              </w:rPr>
              <w:t>=</w:t>
            </w:r>
          </w:p>
        </w:tc>
      </w:tr>
      <w:tr w:rsidR="00375BCF" w:rsidTr="007D6B81">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g) (</w:t>
            </w:r>
            <w:r w:rsidR="000A3AEF">
              <w:rPr>
                <w:rFonts w:asciiTheme="minorHAnsi" w:hAnsiTheme="minorHAnsi" w:cstheme="minorHAnsi"/>
              </w:rPr>
              <w:t>x-3</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h) (</w:t>
            </w:r>
            <w:r w:rsidR="000A3AEF">
              <w:rPr>
                <w:rFonts w:asciiTheme="minorHAnsi" w:hAnsiTheme="minorHAnsi" w:cstheme="minorHAnsi"/>
              </w:rPr>
              <w:t>x-4</w:t>
            </w:r>
            <w:r>
              <w:rPr>
                <w:rFonts w:asciiTheme="minorHAnsi" w:hAnsiTheme="minorHAnsi" w:cstheme="minorHAnsi"/>
              </w:rPr>
              <w:t>)</w:t>
            </w:r>
            <w:r>
              <w:rPr>
                <w:rFonts w:asciiTheme="minorHAnsi" w:hAnsiTheme="minorHAnsi" w:cstheme="minorHAnsi"/>
                <w:vertAlign w:val="superscript"/>
              </w:rPr>
              <w:t>2</w:t>
            </w:r>
            <w:r>
              <w:rPr>
                <w:rFonts w:asciiTheme="minorHAnsi" w:hAnsiTheme="minorHAnsi" w:cstheme="minorHAnsi"/>
              </w:rPr>
              <w:t>=</w:t>
            </w:r>
          </w:p>
        </w:tc>
      </w:tr>
      <w:tr w:rsidR="00375BCF" w:rsidRPr="00A51DBC" w:rsidTr="007D6B81">
        <w:tc>
          <w:tcPr>
            <w:tcW w:w="5225" w:type="dxa"/>
          </w:tcPr>
          <w:p w:rsidR="00375BCF" w:rsidRPr="00A51DBC" w:rsidRDefault="00375BCF" w:rsidP="000A3AEF">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 xml:space="preserve">i) </w:t>
            </w:r>
            <w:r w:rsidR="000A3AEF">
              <w:rPr>
                <w:rFonts w:asciiTheme="minorHAnsi" w:hAnsiTheme="minorHAnsi" w:cstheme="minorHAnsi"/>
                <w:lang w:val="en-US"/>
              </w:rPr>
              <w:t>(x-1)</w:t>
            </w:r>
            <w:r w:rsidR="000A3AEF">
              <w:rPr>
                <w:rFonts w:asciiTheme="minorHAnsi" w:hAnsiTheme="minorHAnsi" w:cstheme="minorHAnsi"/>
                <w:lang w:val="en-US"/>
              </w:rPr>
              <w:sym w:font="Symbol" w:char="F0D7"/>
            </w:r>
            <w:r w:rsidR="000A3AEF">
              <w:rPr>
                <w:rFonts w:asciiTheme="minorHAnsi" w:hAnsiTheme="minorHAnsi" w:cstheme="minorHAnsi"/>
                <w:lang w:val="en-US"/>
              </w:rPr>
              <w:t>(x+1)=</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 xml:space="preserve">j) </w:t>
            </w:r>
            <w:r w:rsidR="000A3AEF">
              <w:rPr>
                <w:rFonts w:asciiTheme="minorHAnsi" w:hAnsiTheme="minorHAnsi" w:cstheme="minorHAnsi"/>
                <w:lang w:val="en-US"/>
              </w:rPr>
              <w:t>(x-4)</w:t>
            </w:r>
            <w:r w:rsidR="000A3AEF">
              <w:rPr>
                <w:rFonts w:asciiTheme="minorHAnsi" w:hAnsiTheme="minorHAnsi" w:cstheme="minorHAnsi"/>
                <w:lang w:val="en-US"/>
              </w:rPr>
              <w:sym w:font="Symbol" w:char="F0D7"/>
            </w:r>
            <w:r w:rsidR="000A3AEF">
              <w:rPr>
                <w:rFonts w:asciiTheme="minorHAnsi" w:hAnsiTheme="minorHAnsi" w:cstheme="minorHAnsi"/>
                <w:lang w:val="en-US"/>
              </w:rPr>
              <w:t>(x+4)=</w:t>
            </w:r>
          </w:p>
        </w:tc>
      </w:tr>
      <w:tr w:rsidR="000A3AEF" w:rsidRPr="00A51DBC" w:rsidTr="007D6B81">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l) (2x-1)</w:t>
            </w:r>
            <w:r>
              <w:rPr>
                <w:rFonts w:asciiTheme="minorHAnsi" w:hAnsiTheme="minorHAnsi" w:cstheme="minorHAnsi"/>
                <w:lang w:val="en-US"/>
              </w:rPr>
              <w:sym w:font="Symbol" w:char="F0D7"/>
            </w:r>
            <w:r>
              <w:rPr>
                <w:rFonts w:asciiTheme="minorHAnsi" w:hAnsiTheme="minorHAnsi" w:cstheme="minorHAnsi"/>
                <w:lang w:val="en-US"/>
              </w:rPr>
              <w:t>(2x+1)=</w:t>
            </w:r>
          </w:p>
        </w:tc>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m) (3x-2)</w:t>
            </w:r>
            <w:r>
              <w:rPr>
                <w:rFonts w:asciiTheme="minorHAnsi" w:hAnsiTheme="minorHAnsi" w:cstheme="minorHAnsi"/>
                <w:lang w:val="en-US"/>
              </w:rPr>
              <w:sym w:font="Symbol" w:char="F0D7"/>
            </w:r>
            <w:r>
              <w:rPr>
                <w:rFonts w:asciiTheme="minorHAnsi" w:hAnsiTheme="minorHAnsi" w:cstheme="minorHAnsi"/>
                <w:lang w:val="en-US"/>
              </w:rPr>
              <w:t>(3x+2)=</w:t>
            </w:r>
          </w:p>
        </w:tc>
      </w:tr>
      <w:tr w:rsidR="000A3AEF" w:rsidRPr="00A51DBC" w:rsidTr="007D6B81">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n) (2x+3)</w:t>
            </w:r>
            <w:r>
              <w:rPr>
                <w:rFonts w:asciiTheme="minorHAnsi" w:hAnsiTheme="minorHAnsi" w:cstheme="minorHAnsi"/>
                <w:vertAlign w:val="superscript"/>
                <w:lang w:val="en-US"/>
              </w:rPr>
              <w:t>2</w:t>
            </w:r>
            <w:r>
              <w:rPr>
                <w:rFonts w:asciiTheme="minorHAnsi" w:hAnsiTheme="minorHAnsi" w:cstheme="minorHAnsi"/>
                <w:lang w:val="en-US"/>
              </w:rPr>
              <w:t xml:space="preserve"> =</w:t>
            </w:r>
          </w:p>
          <w:p w:rsidR="006B4D4E" w:rsidRPr="000A3AEF" w:rsidRDefault="006B4D4E" w:rsidP="007D6B81">
            <w:pPr>
              <w:pStyle w:val="NormalWeb"/>
              <w:spacing w:before="120" w:beforeAutospacing="0" w:after="120" w:afterAutospacing="0"/>
              <w:rPr>
                <w:rFonts w:asciiTheme="minorHAnsi" w:hAnsiTheme="minorHAnsi" w:cstheme="minorHAnsi"/>
                <w:lang w:val="en-US"/>
              </w:rPr>
            </w:pPr>
          </w:p>
        </w:tc>
        <w:tc>
          <w:tcPr>
            <w:tcW w:w="5225" w:type="dxa"/>
          </w:tcPr>
          <w:p w:rsidR="000A3AEF" w:rsidRDefault="000A3AEF" w:rsidP="007D6B81">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o) (x-1)</w:t>
            </w:r>
            <w:r>
              <w:rPr>
                <w:rFonts w:asciiTheme="minorHAnsi" w:hAnsiTheme="minorHAnsi" w:cstheme="minorHAnsi"/>
                <w:lang w:val="en-US"/>
              </w:rPr>
              <w:sym w:font="Symbol" w:char="F0D7"/>
            </w:r>
            <w:r>
              <w:rPr>
                <w:rFonts w:asciiTheme="minorHAnsi" w:hAnsiTheme="minorHAnsi" w:cstheme="minorHAnsi"/>
                <w:lang w:val="en-US"/>
              </w:rPr>
              <w:t>(x+1)=</w:t>
            </w:r>
          </w:p>
        </w:tc>
      </w:tr>
      <w:tr w:rsidR="000A3AEF" w:rsidRPr="00A51DBC" w:rsidTr="007D6B81">
        <w:tc>
          <w:tcPr>
            <w:tcW w:w="5225" w:type="dxa"/>
          </w:tcPr>
          <w:p w:rsidR="000A3AEF" w:rsidRDefault="000A3AEF"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p) (3x+4)</w:t>
            </w:r>
            <w:r>
              <w:rPr>
                <w:rFonts w:asciiTheme="minorHAnsi" w:hAnsiTheme="minorHAnsi" w:cstheme="minorHAnsi"/>
                <w:vertAlign w:val="superscript"/>
              </w:rPr>
              <w:t>2</w:t>
            </w:r>
            <w:r>
              <w:rPr>
                <w:rFonts w:asciiTheme="minorHAnsi" w:hAnsiTheme="minorHAnsi" w:cstheme="minorHAnsi"/>
              </w:rPr>
              <w:t>=</w:t>
            </w:r>
          </w:p>
          <w:p w:rsidR="006B4D4E" w:rsidRPr="00A51DBC" w:rsidRDefault="006B4D4E" w:rsidP="000A3AEF">
            <w:pPr>
              <w:pStyle w:val="NormalWeb"/>
              <w:spacing w:before="120" w:beforeAutospacing="0" w:after="120" w:afterAutospacing="0"/>
              <w:rPr>
                <w:rFonts w:asciiTheme="minorHAnsi" w:hAnsiTheme="minorHAnsi" w:cstheme="minorHAnsi"/>
              </w:rPr>
            </w:pPr>
          </w:p>
        </w:tc>
        <w:tc>
          <w:tcPr>
            <w:tcW w:w="5225" w:type="dxa"/>
          </w:tcPr>
          <w:p w:rsidR="000A3AEF" w:rsidRPr="00A51DBC" w:rsidRDefault="000A3AEF"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q) (1-2x)</w:t>
            </w:r>
            <w:r>
              <w:rPr>
                <w:rFonts w:asciiTheme="minorHAnsi" w:hAnsiTheme="minorHAnsi" w:cstheme="minorHAnsi"/>
                <w:vertAlign w:val="superscript"/>
              </w:rPr>
              <w:t>2</w:t>
            </w:r>
            <w:r>
              <w:rPr>
                <w:rFonts w:asciiTheme="minorHAnsi" w:hAnsiTheme="minorHAnsi" w:cstheme="minorHAnsi"/>
              </w:rPr>
              <w:t>=</w:t>
            </w:r>
          </w:p>
        </w:tc>
      </w:tr>
      <w:tr w:rsidR="006B4D4E" w:rsidRPr="00A51DBC" w:rsidTr="007D6B81">
        <w:tc>
          <w:tcPr>
            <w:tcW w:w="5225" w:type="dxa"/>
          </w:tcPr>
          <w:p w:rsidR="006B4D4E" w:rsidRDefault="006B4D4E"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r) (5x-4)</w:t>
            </w:r>
            <w:r>
              <w:rPr>
                <w:rFonts w:asciiTheme="minorHAnsi" w:hAnsiTheme="minorHAnsi" w:cstheme="minorHAnsi"/>
                <w:vertAlign w:val="superscript"/>
              </w:rPr>
              <w:t>2</w:t>
            </w:r>
            <w:r>
              <w:rPr>
                <w:rFonts w:asciiTheme="minorHAnsi" w:hAnsiTheme="minorHAnsi" w:cstheme="minorHAnsi"/>
              </w:rPr>
              <w:t>=</w:t>
            </w:r>
          </w:p>
          <w:p w:rsidR="006B4D4E" w:rsidRPr="006B4D4E" w:rsidRDefault="006B4D4E" w:rsidP="000A3AEF">
            <w:pPr>
              <w:pStyle w:val="NormalWeb"/>
              <w:spacing w:before="120" w:beforeAutospacing="0" w:after="120" w:afterAutospacing="0"/>
              <w:rPr>
                <w:rFonts w:asciiTheme="minorHAnsi" w:hAnsiTheme="minorHAnsi" w:cstheme="minorHAnsi"/>
              </w:rPr>
            </w:pPr>
          </w:p>
        </w:tc>
        <w:tc>
          <w:tcPr>
            <w:tcW w:w="5225" w:type="dxa"/>
          </w:tcPr>
          <w:p w:rsidR="006B4D4E" w:rsidRPr="006B4D4E" w:rsidRDefault="006B4D4E" w:rsidP="000A3AEF">
            <w:pPr>
              <w:pStyle w:val="NormalWeb"/>
              <w:spacing w:before="120" w:beforeAutospacing="0" w:after="120" w:afterAutospacing="0"/>
              <w:rPr>
                <w:rFonts w:asciiTheme="minorHAnsi" w:hAnsiTheme="minorHAnsi" w:cstheme="minorHAnsi"/>
              </w:rPr>
            </w:pPr>
            <w:r>
              <w:rPr>
                <w:rFonts w:asciiTheme="minorHAnsi" w:hAnsiTheme="minorHAnsi" w:cstheme="minorHAnsi"/>
              </w:rPr>
              <w:t>s) (a-2b)</w:t>
            </w:r>
            <w:r>
              <w:rPr>
                <w:rFonts w:asciiTheme="minorHAnsi" w:hAnsiTheme="minorHAnsi" w:cstheme="minorHAnsi"/>
                <w:vertAlign w:val="superscript"/>
              </w:rPr>
              <w:t>2</w:t>
            </w:r>
            <w:r>
              <w:rPr>
                <w:rFonts w:asciiTheme="minorHAnsi" w:hAnsiTheme="minorHAnsi" w:cstheme="minorHAnsi"/>
              </w:rPr>
              <w:t>=</w:t>
            </w:r>
          </w:p>
        </w:tc>
      </w:tr>
    </w:tbl>
    <w:p w:rsidR="00375BCF" w:rsidRDefault="00375BCF" w:rsidP="00375BC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lastRenderedPageBreak/>
        <w:drawing>
          <wp:anchor distT="0" distB="0" distL="114300" distR="114300" simplePos="0" relativeHeight="255907840" behindDoc="0" locked="0" layoutInCell="1" allowOverlap="1" wp14:anchorId="777BDB4A" wp14:editId="65989A52">
            <wp:simplePos x="0" y="0"/>
            <wp:positionH relativeFrom="column">
              <wp:posOffset>6165215</wp:posOffset>
            </wp:positionH>
            <wp:positionV relativeFrom="paragraph">
              <wp:posOffset>-54631</wp:posOffset>
            </wp:positionV>
            <wp:extent cx="466010" cy="284309"/>
            <wp:effectExtent l="0" t="0" r="4445" b="0"/>
            <wp:wrapNone/>
            <wp:docPr id="58373" name="Imagen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Pr="00A51DBC">
        <w:rPr>
          <w:rFonts w:asciiTheme="minorHAnsi" w:hAnsiTheme="minorHAnsi" w:cstheme="minorHAnsi"/>
        </w:rPr>
        <w:t>Transforma en productos notables las siguientes expresiones:</w:t>
      </w:r>
      <w:r w:rsidRPr="000B664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sidRPr="00A51DBC">
              <w:rPr>
                <w:rFonts w:asciiTheme="minorHAnsi" w:hAnsiTheme="minorHAnsi" w:cstheme="minorHAnsi"/>
              </w:rPr>
              <w:t xml:space="preserve">a) </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sidRPr="00A51DBC">
              <w:rPr>
                <w:rFonts w:asciiTheme="minorHAnsi" w:hAnsiTheme="minorHAnsi" w:cstheme="minorHAnsi"/>
              </w:rPr>
              <w:sym w:font="Symbol" w:char="F02B"/>
            </w:r>
            <w:r w:rsidR="006B4D4E">
              <w:rPr>
                <w:rFonts w:asciiTheme="minorHAnsi" w:hAnsiTheme="minorHAnsi" w:cstheme="minorHAnsi"/>
              </w:rPr>
              <w:t>2</w:t>
            </w:r>
            <w:r w:rsidRPr="00A51DBC">
              <w:rPr>
                <w:rFonts w:asciiTheme="minorHAnsi" w:hAnsiTheme="minorHAnsi" w:cstheme="minorHAnsi"/>
                <w:i/>
                <w:iCs/>
              </w:rPr>
              <w:t>x</w:t>
            </w:r>
            <w:r w:rsidRPr="00A51DBC">
              <w:rPr>
                <w:rFonts w:asciiTheme="minorHAnsi" w:hAnsiTheme="minorHAnsi" w:cstheme="minorHAnsi"/>
              </w:rPr>
              <w:sym w:font="Symbol" w:char="F02B"/>
            </w:r>
            <w:r w:rsidR="006B4D4E">
              <w:rPr>
                <w:rFonts w:asciiTheme="minorHAnsi" w:hAnsiTheme="minorHAnsi" w:cstheme="minorHAnsi"/>
              </w:rPr>
              <w:t>1</w:t>
            </w:r>
            <w:r>
              <w:rPr>
                <w:rFonts w:asciiTheme="minorHAnsi" w:hAnsiTheme="minorHAnsi" w:cstheme="minorHAnsi"/>
              </w:rPr>
              <w:t xml:space="preserve">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006B4D4E">
              <w:rPr>
                <w:rFonts w:asciiTheme="minorHAnsi" w:hAnsiTheme="minorHAnsi" w:cstheme="minorHAnsi"/>
              </w:rPr>
              <w:t>4</w:t>
            </w:r>
            <w:r w:rsidRPr="00A51DBC">
              <w:rPr>
                <w:rFonts w:asciiTheme="minorHAnsi" w:hAnsiTheme="minorHAnsi" w:cstheme="minorHAnsi"/>
                <w:iCs/>
              </w:rPr>
              <w:t>x</w:t>
            </w:r>
            <w:r w:rsidRPr="00A51DBC">
              <w:rPr>
                <w:rFonts w:asciiTheme="minorHAnsi" w:hAnsiTheme="minorHAnsi" w:cstheme="minorHAnsi"/>
              </w:rPr>
              <w:sym w:font="Symbol" w:char="F02B"/>
            </w:r>
            <w:r w:rsidR="006B4D4E">
              <w:rPr>
                <w:rFonts w:asciiTheme="minorHAnsi" w:hAnsiTheme="minorHAnsi" w:cstheme="minorHAnsi"/>
              </w:rPr>
              <w:t>4</w:t>
            </w:r>
            <w:r>
              <w:rPr>
                <w:rFonts w:asciiTheme="minorHAnsi" w:hAnsiTheme="minorHAnsi" w:cstheme="minorHAnsi"/>
              </w:rPr>
              <w:t xml:space="preserve"> =</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36</w:t>
            </w:r>
            <w:r>
              <w:rPr>
                <w:rFonts w:asciiTheme="minorHAnsi" w:hAnsiTheme="minorHAnsi" w:cstheme="minorHAnsi"/>
              </w:rPr>
              <w:t xml:space="preserve">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Pr="00A51DBC">
              <w:rPr>
                <w:rFonts w:asciiTheme="minorHAnsi" w:hAnsiTheme="minorHAnsi" w:cstheme="minorHAnsi"/>
                <w:iCs/>
              </w:rPr>
              <w:t>a</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2</w:t>
            </w:r>
            <w:r w:rsidRPr="00A51DBC">
              <w:rPr>
                <w:rFonts w:asciiTheme="minorHAnsi" w:hAnsiTheme="minorHAnsi" w:cstheme="minorHAnsi"/>
                <w:iCs/>
              </w:rPr>
              <w:t>a</w:t>
            </w:r>
            <w:r w:rsidRPr="00A51DBC">
              <w:rPr>
                <w:rFonts w:asciiTheme="minorHAnsi" w:hAnsiTheme="minorHAnsi" w:cstheme="minorHAnsi"/>
              </w:rPr>
              <w:sym w:font="Symbol" w:char="F02B"/>
            </w:r>
            <w:r w:rsidRPr="00A51DBC">
              <w:rPr>
                <w:rFonts w:asciiTheme="minorHAnsi" w:hAnsiTheme="minorHAnsi" w:cstheme="minorHAnsi"/>
              </w:rPr>
              <w:t>1</w:t>
            </w:r>
            <w:r>
              <w:rPr>
                <w:rFonts w:asciiTheme="minorHAnsi" w:hAnsiTheme="minorHAnsi" w:cstheme="minorHAnsi"/>
              </w:rPr>
              <w:t xml:space="preserve"> =</w:t>
            </w:r>
          </w:p>
        </w:tc>
      </w:tr>
      <w:tr w:rsidR="00375BCF" w:rsidTr="007D6B81">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e)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B"/>
            </w:r>
            <w:r w:rsidR="006B4D4E">
              <w:rPr>
                <w:rFonts w:asciiTheme="minorHAnsi" w:hAnsiTheme="minorHAnsi" w:cstheme="minorHAnsi"/>
              </w:rPr>
              <w:t xml:space="preserve"> 6x </w:t>
            </w:r>
            <w:r w:rsidRPr="00A51DBC">
              <w:rPr>
                <w:rFonts w:asciiTheme="minorHAnsi" w:hAnsiTheme="minorHAnsi" w:cstheme="minorHAnsi"/>
              </w:rPr>
              <w:sym w:font="Symbol" w:char="F02B"/>
            </w:r>
            <w:r w:rsidR="006B4D4E">
              <w:rPr>
                <w:rFonts w:asciiTheme="minorHAnsi" w:hAnsiTheme="minorHAnsi" w:cstheme="minorHAnsi"/>
              </w:rPr>
              <w:t xml:space="preserve"> 9</w:t>
            </w:r>
            <w:r>
              <w:rPr>
                <w:rFonts w:asciiTheme="minorHAnsi" w:hAnsiTheme="minorHAnsi" w:cstheme="minorHAnsi"/>
                <w:iCs/>
              </w:rPr>
              <w:t xml:space="preserve"> =</w:t>
            </w:r>
          </w:p>
        </w:tc>
        <w:tc>
          <w:tcPr>
            <w:tcW w:w="5225" w:type="dxa"/>
          </w:tcPr>
          <w:p w:rsidR="00375BCF" w:rsidRPr="00A51DBC"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f) b</w:t>
            </w:r>
            <w:r>
              <w:rPr>
                <w:rFonts w:asciiTheme="minorHAnsi" w:hAnsiTheme="minorHAnsi" w:cstheme="minorHAnsi"/>
                <w:vertAlign w:val="superscript"/>
              </w:rPr>
              <w:t>2</w:t>
            </w:r>
            <w:r>
              <w:rPr>
                <w:rFonts w:asciiTheme="minorHAnsi" w:hAnsiTheme="minorHAnsi" w:cstheme="minorHAnsi"/>
              </w:rPr>
              <w:t>-25 =</w:t>
            </w:r>
          </w:p>
        </w:tc>
      </w:tr>
      <w:tr w:rsidR="006B4D4E" w:rsidTr="007D6B81">
        <w:tc>
          <w:tcPr>
            <w:tcW w:w="5225" w:type="dxa"/>
          </w:tcPr>
          <w:p w:rsidR="006B4D4E" w:rsidRPr="00A51DBC"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g</w:t>
            </w:r>
            <w:r w:rsidRPr="00A51DBC">
              <w:rPr>
                <w:rFonts w:asciiTheme="minorHAnsi" w:hAnsiTheme="minorHAnsi" w:cstheme="minorHAnsi"/>
              </w:rPr>
              <w:t xml:space="preserve">) </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Pr>
                <w:rFonts w:asciiTheme="minorHAnsi" w:hAnsiTheme="minorHAnsi" w:cstheme="minorHAnsi"/>
                <w:i/>
                <w:iCs/>
              </w:rPr>
              <w:t xml:space="preserve">- </w:t>
            </w:r>
            <w:r w:rsidRPr="00A51DBC">
              <w:rPr>
                <w:rFonts w:asciiTheme="minorHAnsi" w:hAnsiTheme="minorHAnsi" w:cstheme="minorHAnsi"/>
              </w:rPr>
              <w:t>8</w:t>
            </w:r>
            <w:r w:rsidRPr="00A51DBC">
              <w:rPr>
                <w:rFonts w:asciiTheme="minorHAnsi" w:hAnsiTheme="minorHAnsi" w:cstheme="minorHAnsi"/>
                <w:i/>
                <w:iCs/>
              </w:rPr>
              <w:t>x</w:t>
            </w:r>
            <w:r w:rsidRPr="00A51DBC">
              <w:rPr>
                <w:rFonts w:asciiTheme="minorHAnsi" w:hAnsiTheme="minorHAnsi" w:cstheme="minorHAnsi"/>
              </w:rPr>
              <w:sym w:font="Symbol" w:char="F02B"/>
            </w:r>
            <w:r>
              <w:rPr>
                <w:rFonts w:asciiTheme="minorHAnsi" w:hAnsiTheme="minorHAnsi" w:cstheme="minorHAnsi"/>
              </w:rPr>
              <w:t>16 =</w:t>
            </w:r>
          </w:p>
        </w:tc>
        <w:tc>
          <w:tcPr>
            <w:tcW w:w="5225" w:type="dxa"/>
          </w:tcPr>
          <w:p w:rsidR="006B4D4E"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h)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Pr>
                <w:rFonts w:asciiTheme="minorHAnsi" w:hAnsiTheme="minorHAnsi" w:cstheme="minorHAnsi"/>
              </w:rPr>
              <w:t xml:space="preserve"> </w:t>
            </w:r>
            <w:r w:rsidRPr="00A51DBC">
              <w:rPr>
                <w:rFonts w:asciiTheme="minorHAnsi" w:hAnsiTheme="minorHAnsi" w:cstheme="minorHAnsi"/>
              </w:rPr>
              <w:t>6</w:t>
            </w:r>
            <w:r w:rsidRPr="00A51DBC">
              <w:rPr>
                <w:rFonts w:asciiTheme="minorHAnsi" w:hAnsiTheme="minorHAnsi" w:cstheme="minorHAnsi"/>
                <w:iCs/>
              </w:rPr>
              <w:t>x</w:t>
            </w:r>
            <w:r w:rsidRPr="00A51DBC">
              <w:rPr>
                <w:rFonts w:asciiTheme="minorHAnsi" w:hAnsiTheme="minorHAnsi" w:cstheme="minorHAnsi"/>
              </w:rPr>
              <w:sym w:font="Symbol" w:char="F02B"/>
            </w:r>
            <w:r w:rsidRPr="00A51DBC">
              <w:rPr>
                <w:rFonts w:asciiTheme="minorHAnsi" w:hAnsiTheme="minorHAnsi" w:cstheme="minorHAnsi"/>
              </w:rPr>
              <w:t>9</w:t>
            </w:r>
            <w:r>
              <w:rPr>
                <w:rFonts w:asciiTheme="minorHAnsi" w:hAnsiTheme="minorHAnsi" w:cstheme="minorHAnsi"/>
              </w:rPr>
              <w:t xml:space="preserve"> =</w:t>
            </w:r>
          </w:p>
        </w:tc>
      </w:tr>
      <w:tr w:rsidR="006B4D4E" w:rsidTr="007D6B81">
        <w:tc>
          <w:tcPr>
            <w:tcW w:w="5225" w:type="dxa"/>
          </w:tcPr>
          <w:p w:rsidR="006B4D4E" w:rsidRPr="0060643C"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i) </w:t>
            </w:r>
            <w:r w:rsidR="0060643C">
              <w:rPr>
                <w:rFonts w:asciiTheme="minorHAnsi" w:hAnsiTheme="minorHAnsi" w:cstheme="minorHAnsi"/>
              </w:rPr>
              <w:t>x</w:t>
            </w:r>
            <w:r w:rsidR="0060643C">
              <w:rPr>
                <w:rFonts w:asciiTheme="minorHAnsi" w:hAnsiTheme="minorHAnsi" w:cstheme="minorHAnsi"/>
                <w:vertAlign w:val="superscript"/>
              </w:rPr>
              <w:t xml:space="preserve">2 </w:t>
            </w:r>
            <w:r w:rsidR="0060643C">
              <w:rPr>
                <w:rFonts w:asciiTheme="minorHAnsi" w:hAnsiTheme="minorHAnsi" w:cstheme="minorHAnsi"/>
              </w:rPr>
              <w:t>– 81=</w:t>
            </w:r>
          </w:p>
        </w:tc>
        <w:tc>
          <w:tcPr>
            <w:tcW w:w="5225" w:type="dxa"/>
          </w:tcPr>
          <w:p w:rsidR="006B4D4E" w:rsidRPr="0060643C" w:rsidRDefault="006B4D4E" w:rsidP="006B4D4E">
            <w:pPr>
              <w:pStyle w:val="NormalWeb"/>
              <w:spacing w:before="120" w:beforeAutospacing="0" w:after="120" w:afterAutospacing="0"/>
              <w:rPr>
                <w:rFonts w:asciiTheme="minorHAnsi" w:hAnsiTheme="minorHAnsi" w:cstheme="minorHAnsi"/>
              </w:rPr>
            </w:pPr>
            <w:r>
              <w:rPr>
                <w:rFonts w:asciiTheme="minorHAnsi" w:hAnsiTheme="minorHAnsi" w:cstheme="minorHAnsi"/>
              </w:rPr>
              <w:t>j)</w:t>
            </w:r>
            <w:r w:rsidR="0060643C">
              <w:rPr>
                <w:rFonts w:asciiTheme="minorHAnsi" w:hAnsiTheme="minorHAnsi" w:cstheme="minorHAnsi"/>
              </w:rPr>
              <w:t xml:space="preserve"> 4x</w:t>
            </w:r>
            <w:r w:rsidR="0060643C">
              <w:rPr>
                <w:rFonts w:asciiTheme="minorHAnsi" w:hAnsiTheme="minorHAnsi" w:cstheme="minorHAnsi"/>
                <w:vertAlign w:val="superscript"/>
              </w:rPr>
              <w:t>2</w:t>
            </w:r>
            <w:r w:rsidR="0060643C">
              <w:rPr>
                <w:rFonts w:asciiTheme="minorHAnsi" w:hAnsiTheme="minorHAnsi" w:cstheme="minorHAnsi"/>
              </w:rPr>
              <w:t xml:space="preserve"> – 9 =</w:t>
            </w:r>
          </w:p>
        </w:tc>
      </w:tr>
    </w:tbl>
    <w:p w:rsidR="006B4D4E" w:rsidRDefault="006B4D4E" w:rsidP="00375BCF">
      <w:pPr>
        <w:spacing w:before="120"/>
        <w:jc w:val="both"/>
        <w:rPr>
          <w:rFonts w:asciiTheme="minorHAnsi" w:hAnsiTheme="minorHAnsi"/>
          <w:b/>
          <w:lang w:val="es-ES_tradnl"/>
        </w:rPr>
      </w:pPr>
    </w:p>
    <w:p w:rsidR="00375BCF" w:rsidRPr="007933F9" w:rsidRDefault="00375BCF" w:rsidP="00375BCF">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Sacar factor común.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75BCF" w:rsidTr="007D6B81">
        <w:tc>
          <w:tcPr>
            <w:tcW w:w="10414" w:type="dxa"/>
          </w:tcPr>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pStyle w:val="Prrafodelista"/>
              <w:spacing w:before="120" w:after="120"/>
              <w:ind w:left="0"/>
              <w:rPr>
                <w:rFonts w:asciiTheme="minorHAnsi" w:hAnsiTheme="minorHAnsi"/>
              </w:rPr>
            </w:pPr>
          </w:p>
          <w:p w:rsidR="00375BCF" w:rsidRDefault="00375BCF" w:rsidP="007D6B81">
            <w:pPr>
              <w:jc w:val="both"/>
              <w:rPr>
                <w:rFonts w:asciiTheme="minorHAnsi" w:hAnsiTheme="minorHAnsi"/>
                <w:lang w:val="es-ES_tradnl"/>
              </w:rPr>
            </w:pPr>
          </w:p>
          <w:p w:rsidR="00375BCF" w:rsidRDefault="00375BCF" w:rsidP="007D6B81">
            <w:pPr>
              <w:jc w:val="both"/>
              <w:rPr>
                <w:rFonts w:asciiTheme="minorHAnsi" w:hAnsiTheme="minorHAnsi"/>
                <w:lang w:val="es-ES_tradnl"/>
              </w:rPr>
            </w:pPr>
          </w:p>
        </w:tc>
      </w:tr>
    </w:tbl>
    <w:p w:rsidR="0060643C" w:rsidRDefault="0060643C" w:rsidP="00375BC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32416" behindDoc="0" locked="0" layoutInCell="1" allowOverlap="1" wp14:anchorId="28FD8121" wp14:editId="204F9965">
            <wp:simplePos x="0" y="0"/>
            <wp:positionH relativeFrom="column">
              <wp:posOffset>6160260</wp:posOffset>
            </wp:positionH>
            <wp:positionV relativeFrom="paragraph">
              <wp:posOffset>36195</wp:posOffset>
            </wp:positionV>
            <wp:extent cx="466010" cy="284309"/>
            <wp:effectExtent l="0" t="0" r="4445" b="0"/>
            <wp:wrapNone/>
            <wp:docPr id="22591" name="Imagen 2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Completa estas operaciones en las que se saca factor común:</w:t>
      </w:r>
      <w:r w:rsidRPr="0060643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60643C" w:rsidTr="002B04AE">
        <w:tc>
          <w:tcPr>
            <w:tcW w:w="5225" w:type="dxa"/>
          </w:tcPr>
          <w:p w:rsidR="0060643C" w:rsidRPr="00F46323"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w:t>
            </w:r>
            <w:r>
              <w:rPr>
                <w:rFonts w:asciiTheme="minorHAnsi" w:hAnsiTheme="minorHAnsi" w:cstheme="minorHAnsi"/>
              </w:rPr>
              <w:t>2x</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Pr>
                <w:rFonts w:asciiTheme="minorHAnsi" w:hAnsiTheme="minorHAnsi" w:cstheme="minorHAnsi"/>
              </w:rPr>
              <w:t>2y</w:t>
            </w:r>
            <w:r>
              <w:rPr>
                <w:rFonts w:asciiTheme="minorHAnsi" w:hAnsiTheme="minorHAnsi" w:cstheme="minorHAnsi"/>
                <w:iCs/>
              </w:rPr>
              <w:t xml:space="preserve"> = 2</w:t>
            </w:r>
            <w:r>
              <w:rPr>
                <w:rFonts w:asciiTheme="minorHAnsi" w:hAnsiTheme="minorHAnsi" w:cstheme="minorHAnsi"/>
                <w:iCs/>
              </w:rPr>
              <w:sym w:font="Symbol" w:char="F0D7"/>
            </w:r>
            <w:r>
              <w:rPr>
                <w:rFonts w:asciiTheme="minorHAnsi" w:hAnsiTheme="minorHAnsi" w:cstheme="minorHAnsi"/>
                <w:iCs/>
              </w:rPr>
              <w:t xml:space="preserve"> ( ___ + ___ )  </w:t>
            </w:r>
          </w:p>
        </w:tc>
        <w:tc>
          <w:tcPr>
            <w:tcW w:w="5225" w:type="dxa"/>
          </w:tcPr>
          <w:p w:rsidR="0060643C"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BE2270">
              <w:rPr>
                <w:rFonts w:asciiTheme="minorHAnsi" w:hAnsiTheme="minorHAnsi" w:cstheme="minorHAnsi"/>
              </w:rPr>
              <w:t>6</w:t>
            </w:r>
            <w:r>
              <w:rPr>
                <w:rFonts w:asciiTheme="minorHAnsi" w:hAnsiTheme="minorHAnsi" w:cstheme="minorHAnsi"/>
                <w:iCs/>
              </w:rPr>
              <w:t>m</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12</w:t>
            </w:r>
            <w:r>
              <w:rPr>
                <w:rFonts w:asciiTheme="minorHAnsi" w:hAnsiTheme="minorHAnsi" w:cstheme="minorHAnsi"/>
              </w:rPr>
              <w:t>n = 6</w:t>
            </w:r>
            <w:r>
              <w:rPr>
                <w:rFonts w:asciiTheme="minorHAnsi" w:hAnsiTheme="minorHAnsi" w:cstheme="minorHAnsi"/>
                <w:iCs/>
              </w:rPr>
              <w:sym w:font="Symbol" w:char="F0D7"/>
            </w:r>
            <w:r>
              <w:rPr>
                <w:rFonts w:asciiTheme="minorHAnsi" w:hAnsiTheme="minorHAnsi" w:cstheme="minorHAnsi"/>
                <w:iCs/>
              </w:rPr>
              <w:t xml:space="preserve"> ( ___ + ___ )  </w:t>
            </w:r>
          </w:p>
        </w:tc>
      </w:tr>
      <w:tr w:rsidR="0060643C" w:rsidRPr="008C5F47" w:rsidTr="002B04AE">
        <w:tc>
          <w:tcPr>
            <w:tcW w:w="5225" w:type="dxa"/>
          </w:tcPr>
          <w:p w:rsidR="0060643C"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BE2270">
              <w:rPr>
                <w:rFonts w:asciiTheme="minorHAnsi" w:hAnsiTheme="minorHAnsi" w:cstheme="minorHAnsi"/>
              </w:rPr>
              <w:t>6</w:t>
            </w:r>
            <w:r>
              <w:rPr>
                <w:rFonts w:asciiTheme="minorHAnsi" w:hAnsiTheme="minorHAnsi" w:cstheme="minorHAnsi"/>
                <w:iCs/>
              </w:rPr>
              <w:t xml:space="preserve">xy + 2x </w:t>
            </w:r>
            <w:r>
              <w:rPr>
                <w:rFonts w:asciiTheme="minorHAnsi" w:hAnsiTheme="minorHAnsi" w:cstheme="minorHAnsi"/>
              </w:rPr>
              <w:t xml:space="preserve">= </w:t>
            </w:r>
            <w:r>
              <w:rPr>
                <w:rFonts w:asciiTheme="minorHAnsi" w:hAnsiTheme="minorHAnsi" w:cstheme="minorHAnsi"/>
                <w:iCs/>
              </w:rPr>
              <w:t>2x</w:t>
            </w:r>
            <w:r>
              <w:rPr>
                <w:rFonts w:asciiTheme="minorHAnsi" w:hAnsiTheme="minorHAnsi" w:cstheme="minorHAnsi"/>
                <w:iCs/>
              </w:rPr>
              <w:sym w:font="Symbol" w:char="F0D7"/>
            </w:r>
            <w:r>
              <w:rPr>
                <w:rFonts w:asciiTheme="minorHAnsi" w:hAnsiTheme="minorHAnsi" w:cstheme="minorHAnsi"/>
                <w:iCs/>
              </w:rPr>
              <w:t xml:space="preserve"> ( ___ + ___ )  </w:t>
            </w:r>
          </w:p>
        </w:tc>
        <w:tc>
          <w:tcPr>
            <w:tcW w:w="5225" w:type="dxa"/>
          </w:tcPr>
          <w:p w:rsidR="0060643C" w:rsidRPr="008C5F47"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d) a +2a</w:t>
            </w:r>
            <w:r>
              <w:rPr>
                <w:rFonts w:asciiTheme="minorHAnsi" w:hAnsiTheme="minorHAnsi" w:cstheme="minorHAnsi"/>
                <w:vertAlign w:val="superscript"/>
              </w:rPr>
              <w:t>2</w:t>
            </w:r>
            <w:r>
              <w:rPr>
                <w:rFonts w:asciiTheme="minorHAnsi" w:hAnsiTheme="minorHAnsi" w:cstheme="minorHAnsi"/>
              </w:rPr>
              <w:t xml:space="preserve"> +a</w:t>
            </w:r>
            <w:r>
              <w:rPr>
                <w:rFonts w:asciiTheme="minorHAnsi" w:hAnsiTheme="minorHAnsi" w:cstheme="minorHAnsi"/>
                <w:vertAlign w:val="superscript"/>
              </w:rPr>
              <w:t>3</w:t>
            </w:r>
            <w:r>
              <w:rPr>
                <w:rFonts w:asciiTheme="minorHAnsi" w:hAnsiTheme="minorHAnsi" w:cstheme="minorHAnsi"/>
              </w:rPr>
              <w:t xml:space="preserve"> = a</w:t>
            </w:r>
            <w:r>
              <w:rPr>
                <w:rFonts w:asciiTheme="minorHAnsi" w:hAnsiTheme="minorHAnsi" w:cstheme="minorHAnsi"/>
                <w:iCs/>
              </w:rPr>
              <w:sym w:font="Symbol" w:char="F0D7"/>
            </w:r>
            <w:r>
              <w:rPr>
                <w:rFonts w:asciiTheme="minorHAnsi" w:hAnsiTheme="minorHAnsi" w:cstheme="minorHAnsi"/>
                <w:iCs/>
              </w:rPr>
              <w:t xml:space="preserve"> ( ___ + ____ + ___ )  </w:t>
            </w:r>
          </w:p>
        </w:tc>
      </w:tr>
      <w:tr w:rsidR="0060643C" w:rsidTr="002B04AE">
        <w:tc>
          <w:tcPr>
            <w:tcW w:w="5225" w:type="dxa"/>
          </w:tcPr>
          <w:p w:rsidR="0060643C" w:rsidRPr="008C5F47" w:rsidRDefault="0060643C" w:rsidP="002B04AE">
            <w:pPr>
              <w:spacing w:before="120" w:after="120"/>
              <w:rPr>
                <w:rFonts w:asciiTheme="minorHAnsi" w:hAnsiTheme="minorHAnsi" w:cstheme="minorHAnsi"/>
              </w:rPr>
            </w:pPr>
            <w:r>
              <w:rPr>
                <w:rFonts w:asciiTheme="minorHAnsi" w:hAnsiTheme="minorHAnsi" w:cstheme="minorHAnsi"/>
              </w:rPr>
              <w:t xml:space="preserve">e) </w:t>
            </w:r>
            <w:r w:rsidRPr="00BE2270">
              <w:rPr>
                <w:rFonts w:asciiTheme="minorHAnsi" w:hAnsiTheme="minorHAnsi" w:cstheme="minorHAnsi"/>
              </w:rPr>
              <w:t>9</w:t>
            </w:r>
            <w:r>
              <w:rPr>
                <w:rFonts w:asciiTheme="minorHAnsi" w:hAnsiTheme="minorHAnsi" w:cstheme="minorHAnsi"/>
              </w:rPr>
              <w:t>w</w:t>
            </w:r>
            <w:r w:rsidRPr="00BE2270">
              <w:rPr>
                <w:rFonts w:asciiTheme="minorHAnsi" w:hAnsiTheme="minorHAnsi" w:cstheme="minorHAnsi"/>
              </w:rPr>
              <w:sym w:font="Symbol" w:char="F02B"/>
            </w:r>
            <w:r w:rsidRPr="00BE2270">
              <w:rPr>
                <w:rFonts w:asciiTheme="minorHAnsi" w:hAnsiTheme="minorHAnsi" w:cstheme="minorHAnsi"/>
              </w:rPr>
              <w:t>6</w:t>
            </w:r>
            <w:r>
              <w:rPr>
                <w:rFonts w:asciiTheme="minorHAnsi" w:hAnsiTheme="minorHAnsi" w:cstheme="minorHAnsi"/>
                <w:iCs/>
              </w:rPr>
              <w:t>w</w:t>
            </w:r>
            <w:r>
              <w:rPr>
                <w:rFonts w:asciiTheme="minorHAnsi" w:hAnsiTheme="minorHAnsi" w:cstheme="minorHAnsi"/>
                <w:iCs/>
                <w:vertAlign w:val="superscript"/>
              </w:rPr>
              <w:t>2</w:t>
            </w:r>
            <w:r>
              <w:rPr>
                <w:rFonts w:asciiTheme="minorHAnsi" w:hAnsiTheme="minorHAnsi" w:cstheme="minorHAnsi"/>
                <w:iCs/>
              </w:rPr>
              <w:t xml:space="preserve"> = 3w</w:t>
            </w:r>
            <w:r>
              <w:rPr>
                <w:rFonts w:asciiTheme="minorHAnsi" w:hAnsiTheme="minorHAnsi" w:cstheme="minorHAnsi"/>
                <w:iCs/>
              </w:rPr>
              <w:sym w:font="Symbol" w:char="F0D7"/>
            </w:r>
            <w:r>
              <w:rPr>
                <w:rFonts w:asciiTheme="minorHAnsi" w:hAnsiTheme="minorHAnsi" w:cstheme="minorHAnsi"/>
                <w:iCs/>
              </w:rPr>
              <w:t xml:space="preserve"> ( ___ + ___ )  </w:t>
            </w:r>
          </w:p>
        </w:tc>
        <w:tc>
          <w:tcPr>
            <w:tcW w:w="5225" w:type="dxa"/>
          </w:tcPr>
          <w:p w:rsidR="0060643C" w:rsidRDefault="0060643C" w:rsidP="002B04AE">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Pr="00BE2270">
              <w:rPr>
                <w:rFonts w:asciiTheme="minorHAnsi" w:hAnsiTheme="minorHAnsi" w:cstheme="minorHAnsi"/>
              </w:rPr>
              <w:t>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6</w:t>
            </w:r>
            <w:r w:rsidRPr="00BE2270">
              <w:rPr>
                <w:rFonts w:asciiTheme="minorHAnsi" w:hAnsiTheme="minorHAnsi" w:cstheme="minorHAnsi"/>
                <w:iCs/>
              </w:rPr>
              <w:t>xy</w:t>
            </w:r>
            <w:r w:rsidRPr="00BE2270">
              <w:rPr>
                <w:rFonts w:asciiTheme="minorHAnsi" w:hAnsiTheme="minorHAnsi" w:cstheme="minorHAnsi"/>
              </w:rPr>
              <w:sym w:font="Symbol" w:char="F02D"/>
            </w:r>
            <w:r w:rsidRPr="00BE2270">
              <w:rPr>
                <w:rFonts w:asciiTheme="minorHAnsi" w:hAnsiTheme="minorHAnsi" w:cstheme="minorHAnsi"/>
              </w:rPr>
              <w:t>4</w:t>
            </w:r>
            <w:r w:rsidRPr="00BE2270">
              <w:rPr>
                <w:rFonts w:asciiTheme="minorHAnsi" w:hAnsiTheme="minorHAnsi" w:cstheme="minorHAnsi"/>
                <w:iCs/>
              </w:rPr>
              <w:t>zx</w:t>
            </w:r>
            <w:r>
              <w:rPr>
                <w:rFonts w:asciiTheme="minorHAnsi" w:hAnsiTheme="minorHAnsi" w:cstheme="minorHAnsi"/>
                <w:iCs/>
              </w:rPr>
              <w:t xml:space="preserve"> = 2x</w:t>
            </w:r>
            <w:r>
              <w:rPr>
                <w:rFonts w:asciiTheme="minorHAnsi" w:hAnsiTheme="minorHAnsi" w:cstheme="minorHAnsi"/>
                <w:iCs/>
              </w:rPr>
              <w:sym w:font="Symbol" w:char="F0D7"/>
            </w:r>
            <w:r>
              <w:rPr>
                <w:rFonts w:asciiTheme="minorHAnsi" w:hAnsiTheme="minorHAnsi" w:cstheme="minorHAnsi"/>
                <w:iCs/>
              </w:rPr>
              <w:t xml:space="preserve"> ( ___ + ___ + ___ )  </w:t>
            </w:r>
          </w:p>
        </w:tc>
      </w:tr>
    </w:tbl>
    <w:p w:rsidR="0060643C" w:rsidRDefault="0060643C" w:rsidP="0060643C">
      <w:pPr>
        <w:pStyle w:val="NormalWeb"/>
        <w:shd w:val="clear" w:color="auto" w:fill="FFFFFF"/>
        <w:spacing w:before="0" w:beforeAutospacing="0" w:after="0" w:afterAutospacing="0"/>
        <w:rPr>
          <w:rFonts w:asciiTheme="minorHAnsi" w:hAnsiTheme="minorHAnsi" w:cstheme="minorHAnsi"/>
        </w:rPr>
      </w:pPr>
    </w:p>
    <w:p w:rsidR="00375BCF" w:rsidRDefault="00375BCF" w:rsidP="00375BCF">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5909888" behindDoc="0" locked="0" layoutInCell="1" allowOverlap="1" wp14:anchorId="56CB4DFA" wp14:editId="507B4C22">
            <wp:simplePos x="0" y="0"/>
            <wp:positionH relativeFrom="column">
              <wp:posOffset>6165056</wp:posOffset>
            </wp:positionH>
            <wp:positionV relativeFrom="paragraph">
              <wp:posOffset>42228</wp:posOffset>
            </wp:positionV>
            <wp:extent cx="466010" cy="284309"/>
            <wp:effectExtent l="0" t="0" r="4445" b="0"/>
            <wp:wrapNone/>
            <wp:docPr id="22575" name="Imagen 2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Extrae factor común:</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375BCF" w:rsidTr="007D6B81">
        <w:tc>
          <w:tcPr>
            <w:tcW w:w="5225" w:type="dxa"/>
          </w:tcPr>
          <w:p w:rsidR="00375BCF" w:rsidRPr="00F46323"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w:t>
            </w:r>
            <w:r w:rsidR="0060643C">
              <w:rPr>
                <w:rFonts w:asciiTheme="minorHAnsi" w:hAnsiTheme="minorHAnsi" w:cstheme="minorHAnsi"/>
              </w:rPr>
              <w:t>4x</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005C7120">
              <w:rPr>
                <w:rFonts w:asciiTheme="minorHAnsi" w:hAnsiTheme="minorHAnsi" w:cstheme="minorHAnsi"/>
              </w:rPr>
              <w:t xml:space="preserve"> </w:t>
            </w:r>
            <w:r w:rsidR="0060643C">
              <w:rPr>
                <w:rFonts w:asciiTheme="minorHAnsi" w:hAnsiTheme="minorHAnsi" w:cstheme="minorHAnsi"/>
              </w:rPr>
              <w:t>4y</w:t>
            </w:r>
            <w:r>
              <w:rPr>
                <w:rFonts w:asciiTheme="minorHAnsi" w:hAnsiTheme="minorHAnsi" w:cstheme="minorHAnsi"/>
                <w:iCs/>
              </w:rPr>
              <w:t xml:space="preserve"> =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0060643C">
              <w:rPr>
                <w:rFonts w:asciiTheme="minorHAnsi" w:hAnsiTheme="minorHAnsi" w:cstheme="minorHAnsi"/>
              </w:rPr>
              <w:t>7m</w:t>
            </w:r>
            <w:r w:rsidR="005C7120">
              <w:rPr>
                <w:rFonts w:asciiTheme="minorHAnsi" w:hAnsiTheme="minorHAnsi" w:cstheme="minorHAnsi"/>
              </w:rPr>
              <w:t xml:space="preserve"> </w:t>
            </w:r>
            <w:r w:rsidR="0060643C">
              <w:rPr>
                <w:rFonts w:asciiTheme="minorHAnsi" w:hAnsiTheme="minorHAnsi" w:cstheme="minorHAnsi"/>
              </w:rPr>
              <w:t>+</w:t>
            </w:r>
            <w:r w:rsidR="005C7120">
              <w:rPr>
                <w:rFonts w:asciiTheme="minorHAnsi" w:hAnsiTheme="minorHAnsi" w:cstheme="minorHAnsi"/>
              </w:rPr>
              <w:t xml:space="preserve"> </w:t>
            </w:r>
            <w:r w:rsidR="0060643C">
              <w:rPr>
                <w:rFonts w:asciiTheme="minorHAnsi" w:hAnsiTheme="minorHAnsi" w:cstheme="minorHAnsi"/>
              </w:rPr>
              <w:t>7n =</w:t>
            </w:r>
            <w:r w:rsidR="0060643C">
              <w:rPr>
                <w:rFonts w:asciiTheme="minorHAnsi" w:hAnsiTheme="minorHAnsi" w:cstheme="minorHAnsi"/>
                <w:iCs/>
              </w:rPr>
              <w:t xml:space="preserve">  </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0060643C">
              <w:rPr>
                <w:rFonts w:asciiTheme="minorHAnsi" w:hAnsiTheme="minorHAnsi" w:cstheme="minorHAnsi"/>
              </w:rPr>
              <w:t>2x + 10 =</w:t>
            </w:r>
            <w:r w:rsidR="0060643C">
              <w:rPr>
                <w:rFonts w:asciiTheme="minorHAnsi" w:hAnsiTheme="minorHAnsi" w:cstheme="minorHAnsi"/>
                <w:iCs/>
              </w:rPr>
              <w:t xml:space="preserve">  </w:t>
            </w:r>
          </w:p>
        </w:tc>
        <w:tc>
          <w:tcPr>
            <w:tcW w:w="5225" w:type="dxa"/>
          </w:tcPr>
          <w:p w:rsidR="00375BCF" w:rsidRPr="008C5F47"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005C7120">
              <w:rPr>
                <w:rFonts w:asciiTheme="minorHAnsi" w:hAnsiTheme="minorHAnsi" w:cstheme="minorHAnsi"/>
              </w:rPr>
              <w:t>6 + 3b</w:t>
            </w:r>
            <w:r>
              <w:rPr>
                <w:rFonts w:asciiTheme="minorHAnsi" w:hAnsiTheme="minorHAnsi" w:cstheme="minorHAnsi"/>
              </w:rPr>
              <w:t xml:space="preserve"> =</w:t>
            </w:r>
          </w:p>
        </w:tc>
      </w:tr>
      <w:tr w:rsidR="00375BCF" w:rsidTr="007D6B81">
        <w:tc>
          <w:tcPr>
            <w:tcW w:w="5225" w:type="dxa"/>
          </w:tcPr>
          <w:p w:rsidR="00375BCF" w:rsidRPr="008C5F47" w:rsidRDefault="00375BCF" w:rsidP="007D6B81">
            <w:pPr>
              <w:spacing w:before="120" w:after="120"/>
              <w:rPr>
                <w:rFonts w:asciiTheme="minorHAnsi" w:hAnsiTheme="minorHAnsi" w:cstheme="minorHAnsi"/>
              </w:rPr>
            </w:pPr>
            <w:r>
              <w:rPr>
                <w:rFonts w:asciiTheme="minorHAnsi" w:hAnsiTheme="minorHAnsi" w:cstheme="minorHAnsi"/>
              </w:rPr>
              <w:t xml:space="preserve">e) </w:t>
            </w:r>
            <w:r w:rsidR="005C7120">
              <w:rPr>
                <w:rFonts w:asciiTheme="minorHAnsi" w:hAnsiTheme="minorHAnsi" w:cstheme="minorHAnsi"/>
              </w:rPr>
              <w:t>7x + 14 =</w:t>
            </w:r>
          </w:p>
        </w:tc>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5C7120">
              <w:rPr>
                <w:rFonts w:asciiTheme="minorHAnsi" w:hAnsiTheme="minorHAnsi" w:cstheme="minorHAnsi"/>
              </w:rPr>
              <w:t>a + ab =</w:t>
            </w:r>
          </w:p>
        </w:tc>
      </w:tr>
      <w:tr w:rsidR="00375BCF" w:rsidTr="007D6B81">
        <w:tc>
          <w:tcPr>
            <w:tcW w:w="5225" w:type="dxa"/>
          </w:tcPr>
          <w:p w:rsidR="00375BCF" w:rsidRPr="005C7120"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g) </w:t>
            </w:r>
            <w:r w:rsidR="005C7120">
              <w:rPr>
                <w:rFonts w:asciiTheme="minorHAnsi" w:hAnsiTheme="minorHAnsi" w:cstheme="minorHAnsi"/>
              </w:rPr>
              <w:t>2x + 4x</w:t>
            </w:r>
            <w:r w:rsidR="005C7120">
              <w:rPr>
                <w:rFonts w:asciiTheme="minorHAnsi" w:hAnsiTheme="minorHAnsi" w:cstheme="minorHAnsi"/>
                <w:vertAlign w:val="superscript"/>
              </w:rPr>
              <w:t>2</w:t>
            </w:r>
            <w:r w:rsidR="005C7120">
              <w:rPr>
                <w:rFonts w:asciiTheme="minorHAnsi" w:hAnsiTheme="minorHAnsi" w:cstheme="minorHAnsi"/>
              </w:rPr>
              <w:t xml:space="preserve"> =</w:t>
            </w:r>
          </w:p>
        </w:tc>
        <w:tc>
          <w:tcPr>
            <w:tcW w:w="5225" w:type="dxa"/>
          </w:tcPr>
          <w:p w:rsidR="00375BCF" w:rsidRPr="00A579A7"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h) </w:t>
            </w:r>
            <w:r w:rsidR="005C7120">
              <w:rPr>
                <w:rFonts w:asciiTheme="minorHAnsi" w:hAnsiTheme="minorHAnsi" w:cstheme="minorHAnsi"/>
              </w:rPr>
              <w:t>5x + 10a =</w:t>
            </w:r>
          </w:p>
        </w:tc>
      </w:tr>
      <w:tr w:rsidR="00375BCF" w:rsidTr="007D6B81">
        <w:tc>
          <w:tcPr>
            <w:tcW w:w="5225" w:type="dxa"/>
          </w:tcPr>
          <w:p w:rsidR="00375BCF"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i) 2xyz+10xz</w:t>
            </w:r>
            <w:r w:rsidR="005C7120">
              <w:rPr>
                <w:rFonts w:asciiTheme="minorHAnsi" w:hAnsiTheme="minorHAnsi" w:cstheme="minorHAnsi"/>
              </w:rPr>
              <w:t xml:space="preserve"> =</w:t>
            </w:r>
          </w:p>
        </w:tc>
        <w:tc>
          <w:tcPr>
            <w:tcW w:w="5225" w:type="dxa"/>
          </w:tcPr>
          <w:p w:rsidR="00375BCF" w:rsidRPr="00A579A7" w:rsidRDefault="00375BCF" w:rsidP="007D6B81">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j) </w:t>
            </w:r>
            <w:r w:rsidR="005C7120">
              <w:rPr>
                <w:rFonts w:asciiTheme="minorHAnsi" w:hAnsiTheme="minorHAnsi" w:cstheme="minorHAnsi"/>
              </w:rPr>
              <w:t xml:space="preserve">2ab + 4b </w:t>
            </w:r>
            <w:r>
              <w:rPr>
                <w:rFonts w:asciiTheme="minorHAnsi" w:hAnsiTheme="minorHAnsi" w:cstheme="minorHAnsi"/>
              </w:rPr>
              <w:t>=</w:t>
            </w:r>
          </w:p>
        </w:tc>
      </w:tr>
    </w:tbl>
    <w:p w:rsidR="00375BCF" w:rsidRDefault="00375BCF"/>
    <w:p w:rsidR="0060643C" w:rsidRDefault="0060643C"/>
    <w:p w:rsidR="005C7120" w:rsidRDefault="005C7120"/>
    <w:p w:rsidR="00453F5C" w:rsidRDefault="00453F5C"/>
    <w:p w:rsidR="00453F5C" w:rsidRDefault="00453F5C"/>
    <w:p w:rsidR="003474D7" w:rsidRPr="00DF2434" w:rsidRDefault="00A1159A" w:rsidP="00DF2434">
      <w:pPr>
        <w:pStyle w:val="Tituloborde"/>
        <w:ind w:right="112"/>
        <w:rPr>
          <w:rFonts w:asciiTheme="minorHAnsi" w:hAnsiTheme="minorHAnsi"/>
        </w:rPr>
      </w:pPr>
      <w:r>
        <w:rPr>
          <w:rFonts w:asciiTheme="minorHAnsi" w:hAnsiTheme="minorHAnsi"/>
        </w:rPr>
        <w:lastRenderedPageBreak/>
        <w:t>Ecuaciones de grado 1</w:t>
      </w:r>
    </w:p>
    <w:p w:rsidR="00F0316B" w:rsidRPr="007933F9" w:rsidRDefault="00F0316B" w:rsidP="00F0316B">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Recordamos </w:t>
      </w:r>
      <w:r w:rsidR="002B04AE">
        <w:rPr>
          <w:rFonts w:asciiTheme="minorHAnsi" w:hAnsiTheme="minorHAnsi"/>
          <w:b/>
          <w:lang w:val="es-ES_tradnl"/>
        </w:rPr>
        <w:t xml:space="preserve">qué es una ecuación y </w:t>
      </w:r>
      <w:r>
        <w:rPr>
          <w:rFonts w:asciiTheme="minorHAnsi" w:hAnsiTheme="minorHAnsi"/>
          <w:b/>
          <w:lang w:val="es-ES_tradnl"/>
        </w:rPr>
        <w:t>como resolver ecuaciones de grado 1</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316B" w:rsidTr="0045357E">
        <w:tc>
          <w:tcPr>
            <w:tcW w:w="10414" w:type="dxa"/>
          </w:tcPr>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Pr="00A579A7"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5C7120" w:rsidRDefault="005C7120" w:rsidP="0045357E">
            <w:pPr>
              <w:jc w:val="both"/>
              <w:rPr>
                <w:rFonts w:asciiTheme="minorHAnsi" w:hAnsiTheme="minorHAnsi"/>
                <w:lang w:val="es-ES_tradnl"/>
              </w:rPr>
            </w:pPr>
          </w:p>
          <w:p w:rsidR="00F0316B" w:rsidRDefault="00F0316B" w:rsidP="0045357E">
            <w:pPr>
              <w:jc w:val="both"/>
              <w:rPr>
                <w:rFonts w:asciiTheme="minorHAnsi" w:hAnsiTheme="minorHAnsi"/>
                <w:lang w:val="es-ES_tradnl"/>
              </w:rPr>
            </w:pPr>
          </w:p>
        </w:tc>
      </w:tr>
    </w:tbl>
    <w:p w:rsidR="00387380" w:rsidRPr="000842CD" w:rsidRDefault="00387380" w:rsidP="00387380">
      <w:pPr>
        <w:pStyle w:val="Prrafodelista"/>
        <w:numPr>
          <w:ilvl w:val="0"/>
          <w:numId w:val="2"/>
        </w:numPr>
        <w:spacing w:before="120" w:after="360"/>
        <w:ind w:left="0" w:firstLine="0"/>
        <w:rPr>
          <w:rFonts w:asciiTheme="minorHAnsi" w:hAnsiTheme="minorHAnsi"/>
        </w:rPr>
      </w:pPr>
      <w:r w:rsidRPr="00DF2434">
        <w:rPr>
          <w:noProof/>
          <w:lang w:val="es-ES_tradnl"/>
        </w:rPr>
        <w:drawing>
          <wp:anchor distT="0" distB="0" distL="114300" distR="114300" simplePos="0" relativeHeight="255934464" behindDoc="0" locked="0" layoutInCell="1" allowOverlap="1" wp14:anchorId="47E32B70" wp14:editId="710641D3">
            <wp:simplePos x="0" y="0"/>
            <wp:positionH relativeFrom="column">
              <wp:posOffset>5984240</wp:posOffset>
            </wp:positionH>
            <wp:positionV relativeFrom="paragraph">
              <wp:posOffset>274830</wp:posOffset>
            </wp:positionV>
            <wp:extent cx="553720" cy="337820"/>
            <wp:effectExtent l="0" t="0" r="5080" b="5080"/>
            <wp:wrapNone/>
            <wp:docPr id="63490" name="Imagen 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842CD">
        <w:rPr>
          <w:rFonts w:asciiTheme="minorHAnsi" w:hAnsiTheme="minorHAnsi"/>
        </w:rPr>
        <w:t>Indica cuáles de las siguientes expresiones son ecuación y cuales no y en caso afirmativo de que grado es dicha ecuación:</w:t>
      </w:r>
    </w:p>
    <w:tbl>
      <w:tblPr>
        <w:tblStyle w:val="Tablaconcuadrcula"/>
        <w:tblW w:w="0" w:type="auto"/>
        <w:tblLook w:val="04A0" w:firstRow="1" w:lastRow="0" w:firstColumn="1" w:lastColumn="0" w:noHBand="0" w:noVBand="1"/>
      </w:tblPr>
      <w:tblGrid>
        <w:gridCol w:w="3483"/>
        <w:gridCol w:w="3483"/>
        <w:gridCol w:w="3484"/>
      </w:tblGrid>
      <w:tr w:rsidR="00387380" w:rsidTr="002B04AE">
        <w:tc>
          <w:tcPr>
            <w:tcW w:w="3483" w:type="dxa"/>
          </w:tcPr>
          <w:p w:rsidR="00387380" w:rsidRDefault="00387380" w:rsidP="002B04AE">
            <w:pPr>
              <w:spacing w:before="120" w:after="120"/>
              <w:jc w:val="center"/>
              <w:rPr>
                <w:rFonts w:asciiTheme="minorHAnsi" w:hAnsiTheme="minorHAnsi"/>
              </w:rPr>
            </w:pPr>
            <w:r>
              <w:rPr>
                <w:rFonts w:asciiTheme="minorHAnsi" w:hAnsiTheme="minorHAnsi"/>
              </w:rPr>
              <w:t>Expresión algebraica</w:t>
            </w:r>
          </w:p>
        </w:tc>
        <w:tc>
          <w:tcPr>
            <w:tcW w:w="3483" w:type="dxa"/>
          </w:tcPr>
          <w:p w:rsidR="00387380" w:rsidRDefault="00387380" w:rsidP="002B04AE">
            <w:pPr>
              <w:spacing w:before="120" w:after="120"/>
              <w:jc w:val="center"/>
              <w:rPr>
                <w:rFonts w:asciiTheme="minorHAnsi" w:hAnsiTheme="minorHAnsi"/>
              </w:rPr>
            </w:pPr>
            <w:r>
              <w:rPr>
                <w:rFonts w:asciiTheme="minorHAnsi" w:hAnsiTheme="minorHAnsi"/>
              </w:rPr>
              <w:t>¿Es una ecuación? (Si/No)</w:t>
            </w:r>
          </w:p>
        </w:tc>
        <w:tc>
          <w:tcPr>
            <w:tcW w:w="3484" w:type="dxa"/>
          </w:tcPr>
          <w:p w:rsidR="00387380" w:rsidRDefault="00387380" w:rsidP="002B04AE">
            <w:pPr>
              <w:spacing w:before="120" w:after="120"/>
              <w:jc w:val="center"/>
              <w:rPr>
                <w:rFonts w:asciiTheme="minorHAnsi" w:hAnsiTheme="minorHAnsi"/>
              </w:rPr>
            </w:pPr>
            <w:r>
              <w:rPr>
                <w:rFonts w:asciiTheme="minorHAnsi" w:hAnsiTheme="minorHAnsi"/>
              </w:rPr>
              <w:t>Grado de dicha ecuación</w:t>
            </w:r>
          </w:p>
        </w:tc>
      </w:tr>
      <w:tr w:rsidR="00387380" w:rsidTr="002B04AE">
        <w:tc>
          <w:tcPr>
            <w:tcW w:w="3483" w:type="dxa"/>
          </w:tcPr>
          <w:p w:rsidR="00387380" w:rsidRDefault="00387380" w:rsidP="002B04AE">
            <w:pPr>
              <w:spacing w:before="120" w:after="120"/>
              <w:jc w:val="center"/>
              <w:rPr>
                <w:rFonts w:asciiTheme="minorHAnsi" w:hAnsiTheme="minorHAnsi"/>
              </w:rPr>
            </w:pPr>
            <w:r>
              <w:rPr>
                <w:rFonts w:asciiTheme="minorHAnsi" w:hAnsiTheme="minorHAnsi"/>
              </w:rPr>
              <w:t xml:space="preserve">3x + </w:t>
            </w:r>
            <w:r w:rsidR="002B04AE">
              <w:rPr>
                <w:rFonts w:asciiTheme="minorHAnsi" w:hAnsiTheme="minorHAnsi"/>
              </w:rPr>
              <w:t>2</w:t>
            </w:r>
            <w:r>
              <w:rPr>
                <w:rFonts w:asciiTheme="minorHAnsi" w:hAnsiTheme="minorHAnsi"/>
              </w:rPr>
              <w:t xml:space="preserve"> + </w:t>
            </w:r>
            <w:r w:rsidR="002B04AE">
              <w:rPr>
                <w:rFonts w:asciiTheme="minorHAnsi" w:hAnsiTheme="minorHAnsi"/>
              </w:rPr>
              <w:t>2</w:t>
            </w:r>
            <w:r>
              <w:rPr>
                <w:rFonts w:asciiTheme="minorHAnsi" w:hAnsiTheme="minorHAnsi"/>
              </w:rPr>
              <w:t>x</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Default="002B04AE" w:rsidP="002B04AE">
            <w:pPr>
              <w:spacing w:before="120" w:after="120"/>
              <w:jc w:val="center"/>
              <w:rPr>
                <w:rFonts w:asciiTheme="minorHAnsi" w:hAnsiTheme="minorHAnsi"/>
              </w:rPr>
            </w:pPr>
            <w:r>
              <w:rPr>
                <w:rFonts w:asciiTheme="minorHAnsi" w:hAnsiTheme="minorHAnsi"/>
              </w:rPr>
              <w:t>x</w:t>
            </w:r>
            <w:r w:rsidR="00387380">
              <w:rPr>
                <w:rFonts w:asciiTheme="minorHAnsi" w:hAnsiTheme="minorHAnsi"/>
              </w:rPr>
              <w:t xml:space="preserve"> + </w:t>
            </w:r>
            <w:r>
              <w:rPr>
                <w:rFonts w:asciiTheme="minorHAnsi" w:hAnsiTheme="minorHAnsi"/>
              </w:rPr>
              <w:t>5x</w:t>
            </w:r>
            <w:r w:rsidR="00387380">
              <w:rPr>
                <w:rFonts w:asciiTheme="minorHAnsi" w:hAnsiTheme="minorHAnsi"/>
              </w:rPr>
              <w:t xml:space="preserve"> = 6</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Pr="00E017DA" w:rsidRDefault="002B04AE" w:rsidP="002B04AE">
            <w:pPr>
              <w:spacing w:before="120" w:after="120"/>
              <w:jc w:val="center"/>
              <w:rPr>
                <w:rFonts w:asciiTheme="minorHAnsi" w:hAnsiTheme="minorHAnsi"/>
              </w:rPr>
            </w:pPr>
            <w:r>
              <w:rPr>
                <w:rFonts w:asciiTheme="minorHAnsi" w:hAnsiTheme="minorHAnsi"/>
              </w:rPr>
              <w:t>a</w:t>
            </w:r>
            <w:r w:rsidR="00387380">
              <w:rPr>
                <w:rFonts w:asciiTheme="minorHAnsi" w:hAnsiTheme="minorHAnsi"/>
                <w:vertAlign w:val="superscript"/>
              </w:rPr>
              <w:t>2</w:t>
            </w:r>
            <w:r w:rsidR="00387380">
              <w:rPr>
                <w:rFonts w:asciiTheme="minorHAnsi" w:hAnsiTheme="minorHAnsi"/>
              </w:rPr>
              <w:t xml:space="preserve"> – </w:t>
            </w:r>
            <w:r>
              <w:rPr>
                <w:rFonts w:asciiTheme="minorHAnsi" w:hAnsiTheme="minorHAnsi"/>
              </w:rPr>
              <w:t>3a</w:t>
            </w:r>
            <w:r w:rsidR="00387380">
              <w:rPr>
                <w:rFonts w:asciiTheme="minorHAnsi" w:hAnsiTheme="minorHAnsi"/>
              </w:rPr>
              <w:t xml:space="preserve">  + </w:t>
            </w:r>
            <w:r>
              <w:rPr>
                <w:rFonts w:asciiTheme="minorHAnsi" w:hAnsiTheme="minorHAnsi"/>
              </w:rPr>
              <w:t>2</w:t>
            </w:r>
            <w:r w:rsidR="00387380">
              <w:rPr>
                <w:rFonts w:asciiTheme="minorHAnsi" w:hAnsiTheme="minorHAnsi"/>
              </w:rPr>
              <w:t xml:space="preserve"> = 0</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Pr="00E017DA" w:rsidRDefault="00387380" w:rsidP="002B04AE">
            <w:pPr>
              <w:spacing w:before="120" w:after="120"/>
              <w:jc w:val="center"/>
              <w:rPr>
                <w:rFonts w:asciiTheme="minorHAnsi" w:hAnsiTheme="minorHAnsi"/>
              </w:rPr>
            </w:pPr>
            <w:r>
              <w:rPr>
                <w:rFonts w:asciiTheme="minorHAnsi" w:hAnsiTheme="minorHAnsi"/>
              </w:rPr>
              <w:t>3</w:t>
            </w:r>
            <w:r w:rsidR="002B04AE">
              <w:rPr>
                <w:rFonts w:asciiTheme="minorHAnsi" w:hAnsiTheme="minorHAnsi"/>
              </w:rPr>
              <w:t>m</w:t>
            </w:r>
            <w:r>
              <w:rPr>
                <w:rFonts w:asciiTheme="minorHAnsi" w:hAnsiTheme="minorHAnsi"/>
                <w:vertAlign w:val="superscript"/>
              </w:rPr>
              <w:t>3</w:t>
            </w:r>
            <w:r>
              <w:rPr>
                <w:rFonts w:asciiTheme="minorHAnsi" w:hAnsiTheme="minorHAnsi"/>
              </w:rPr>
              <w:t xml:space="preserve"> </w:t>
            </w:r>
            <w:r w:rsidR="002B04AE">
              <w:rPr>
                <w:rFonts w:asciiTheme="minorHAnsi" w:hAnsiTheme="minorHAnsi"/>
              </w:rPr>
              <w:t>–</w:t>
            </w:r>
            <w:r>
              <w:rPr>
                <w:rFonts w:asciiTheme="minorHAnsi" w:hAnsiTheme="minorHAnsi"/>
              </w:rPr>
              <w:t xml:space="preserve"> 4</w:t>
            </w:r>
            <w:r w:rsidR="002B04AE">
              <w:rPr>
                <w:rFonts w:asciiTheme="minorHAnsi" w:hAnsiTheme="minorHAnsi"/>
              </w:rPr>
              <w:t>m</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r w:rsidR="00387380" w:rsidTr="002B04AE">
        <w:tc>
          <w:tcPr>
            <w:tcW w:w="3483" w:type="dxa"/>
          </w:tcPr>
          <w:p w:rsidR="00387380" w:rsidRPr="00B84AEC" w:rsidRDefault="002B04AE" w:rsidP="002B04AE">
            <w:pPr>
              <w:spacing w:before="120" w:after="120"/>
              <w:jc w:val="center"/>
              <w:rPr>
                <w:rFonts w:asciiTheme="minorHAnsi" w:hAnsiTheme="minorHAnsi"/>
              </w:rPr>
            </w:pPr>
            <w:r>
              <w:rPr>
                <w:rFonts w:asciiTheme="minorHAnsi" w:hAnsiTheme="minorHAnsi"/>
              </w:rPr>
              <w:t>n</w:t>
            </w:r>
            <w:r w:rsidR="00387380">
              <w:rPr>
                <w:rFonts w:asciiTheme="minorHAnsi" w:hAnsiTheme="minorHAnsi"/>
                <w:vertAlign w:val="superscript"/>
              </w:rPr>
              <w:t>3</w:t>
            </w:r>
            <w:r w:rsidR="00387380">
              <w:rPr>
                <w:rFonts w:asciiTheme="minorHAnsi" w:hAnsiTheme="minorHAnsi"/>
              </w:rPr>
              <w:t>-</w:t>
            </w:r>
            <w:r>
              <w:rPr>
                <w:rFonts w:asciiTheme="minorHAnsi" w:hAnsiTheme="minorHAnsi"/>
              </w:rPr>
              <w:t>4</w:t>
            </w:r>
            <w:r w:rsidR="00387380">
              <w:rPr>
                <w:rFonts w:asciiTheme="minorHAnsi" w:hAnsiTheme="minorHAnsi"/>
              </w:rPr>
              <w:t xml:space="preserve"> = 0</w:t>
            </w:r>
          </w:p>
        </w:tc>
        <w:tc>
          <w:tcPr>
            <w:tcW w:w="3483" w:type="dxa"/>
          </w:tcPr>
          <w:p w:rsidR="00387380" w:rsidRDefault="00387380" w:rsidP="002B04AE">
            <w:pPr>
              <w:spacing w:before="120" w:after="120"/>
              <w:rPr>
                <w:rFonts w:asciiTheme="minorHAnsi" w:hAnsiTheme="minorHAnsi"/>
              </w:rPr>
            </w:pPr>
          </w:p>
        </w:tc>
        <w:tc>
          <w:tcPr>
            <w:tcW w:w="3484" w:type="dxa"/>
          </w:tcPr>
          <w:p w:rsidR="00387380" w:rsidRDefault="00387380" w:rsidP="002B04AE">
            <w:pPr>
              <w:spacing w:before="120" w:after="120"/>
              <w:rPr>
                <w:rFonts w:asciiTheme="minorHAnsi" w:hAnsiTheme="minorHAnsi"/>
              </w:rPr>
            </w:pPr>
          </w:p>
        </w:tc>
      </w:tr>
    </w:tbl>
    <w:p w:rsidR="0048172A" w:rsidRPr="0048172A" w:rsidRDefault="00387380" w:rsidP="0048172A">
      <w:pPr>
        <w:pStyle w:val="Prrafodelista"/>
        <w:numPr>
          <w:ilvl w:val="0"/>
          <w:numId w:val="2"/>
        </w:numPr>
        <w:spacing w:before="240" w:after="240"/>
        <w:ind w:left="0" w:firstLine="0"/>
        <w:rPr>
          <w:rFonts w:ascii="Calibri" w:hAnsi="Calibri"/>
          <w:bCs/>
        </w:rPr>
      </w:pPr>
      <w:r w:rsidRPr="00DF2434">
        <w:rPr>
          <w:noProof/>
          <w:lang w:val="es-ES_tradnl"/>
        </w:rPr>
        <w:lastRenderedPageBreak/>
        <w:drawing>
          <wp:anchor distT="0" distB="0" distL="114300" distR="114300" simplePos="0" relativeHeight="255935488" behindDoc="0" locked="0" layoutInCell="1" allowOverlap="1" wp14:anchorId="18182933" wp14:editId="71F15294">
            <wp:simplePos x="0" y="0"/>
            <wp:positionH relativeFrom="column">
              <wp:posOffset>6059826</wp:posOffset>
            </wp:positionH>
            <wp:positionV relativeFrom="paragraph">
              <wp:posOffset>-64802</wp:posOffset>
            </wp:positionV>
            <wp:extent cx="553720" cy="337820"/>
            <wp:effectExtent l="0" t="0" r="5080" b="5080"/>
            <wp:wrapNone/>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8172A" w:rsidRPr="0048172A">
        <w:rPr>
          <w:rFonts w:ascii="Calibri" w:hAnsi="Calibri"/>
          <w:bCs/>
        </w:rPr>
        <w:t>Comprueba si los siguientes números</w:t>
      </w:r>
      <w:r w:rsidRPr="0048172A">
        <w:rPr>
          <w:rFonts w:ascii="Calibri" w:hAnsi="Calibri"/>
          <w:bCs/>
        </w:rPr>
        <w:t xml:space="preserve"> son solución de estas ecuaciones de grado 1</w:t>
      </w:r>
      <w:r w:rsidR="0048172A">
        <w:rPr>
          <w:rFonts w:ascii="Calibri" w:hAnsi="Calibri"/>
          <w:bCs/>
        </w:rPr>
        <w:t>:</w:t>
      </w:r>
    </w:p>
    <w:tbl>
      <w:tblPr>
        <w:tblStyle w:val="Tablaconcuadrcula"/>
        <w:tblW w:w="0" w:type="auto"/>
        <w:tblLook w:val="04A0" w:firstRow="1" w:lastRow="0" w:firstColumn="1" w:lastColumn="0" w:noHBand="0" w:noVBand="1"/>
      </w:tblPr>
      <w:tblGrid>
        <w:gridCol w:w="10450"/>
      </w:tblGrid>
      <w:tr w:rsidR="0048172A" w:rsidTr="0048172A">
        <w:tc>
          <w:tcPr>
            <w:tcW w:w="10450" w:type="dxa"/>
          </w:tcPr>
          <w:p w:rsidR="0048172A" w:rsidRPr="0048172A" w:rsidRDefault="0048172A" w:rsidP="0048172A">
            <w:pPr>
              <w:spacing w:before="120" w:after="120"/>
              <w:rPr>
                <w:rFonts w:ascii="Calibri" w:hAnsi="Calibri"/>
                <w:bCs/>
              </w:rPr>
            </w:pPr>
            <w:r>
              <w:rPr>
                <w:rFonts w:ascii="Calibri" w:hAnsi="Calibri"/>
                <w:bCs/>
              </w:rPr>
              <w:t>a) ¿x=1 es solución de 2x+2=3x+1?</w:t>
            </w:r>
          </w:p>
        </w:tc>
      </w:tr>
      <w:tr w:rsidR="0048172A" w:rsidTr="0048172A">
        <w:tc>
          <w:tcPr>
            <w:tcW w:w="10450" w:type="dxa"/>
          </w:tcPr>
          <w:p w:rsidR="0048172A" w:rsidRPr="0048172A" w:rsidRDefault="0048172A" w:rsidP="0048172A">
            <w:pPr>
              <w:spacing w:before="120" w:after="120"/>
              <w:rPr>
                <w:rFonts w:ascii="Calibri" w:hAnsi="Calibri"/>
                <w:bCs/>
              </w:rPr>
            </w:pPr>
            <w:r>
              <w:rPr>
                <w:rFonts w:ascii="Calibri" w:hAnsi="Calibri"/>
                <w:bCs/>
              </w:rPr>
              <w:t>b) ¿x=-2 es solución de 2x+2=4x+5?</w:t>
            </w:r>
          </w:p>
        </w:tc>
      </w:tr>
      <w:tr w:rsidR="0048172A" w:rsidTr="0048172A">
        <w:tc>
          <w:tcPr>
            <w:tcW w:w="10450" w:type="dxa"/>
          </w:tcPr>
          <w:p w:rsidR="0048172A" w:rsidRDefault="0048172A" w:rsidP="0048172A">
            <w:pPr>
              <w:spacing w:before="120" w:after="120"/>
              <w:rPr>
                <w:rFonts w:ascii="Calibri" w:hAnsi="Calibri"/>
                <w:bCs/>
              </w:rPr>
            </w:pPr>
            <w:r>
              <w:rPr>
                <w:rFonts w:ascii="Calibri" w:hAnsi="Calibri"/>
                <w:bCs/>
              </w:rPr>
              <w:t>c) ¿a=0 es solución de a</w:t>
            </w:r>
            <w:r>
              <w:rPr>
                <w:rFonts w:ascii="Calibri" w:hAnsi="Calibri"/>
                <w:bCs/>
                <w:vertAlign w:val="superscript"/>
              </w:rPr>
              <w:t>2</w:t>
            </w:r>
            <w:r>
              <w:rPr>
                <w:rFonts w:ascii="Calibri" w:hAnsi="Calibri"/>
                <w:bCs/>
              </w:rPr>
              <w:t>+2=2a+1?</w:t>
            </w:r>
          </w:p>
          <w:p w:rsidR="0048172A" w:rsidRPr="0048172A" w:rsidRDefault="0048172A" w:rsidP="0048172A">
            <w:pPr>
              <w:spacing w:before="120" w:after="120"/>
              <w:rPr>
                <w:rFonts w:ascii="Calibri" w:hAnsi="Calibri"/>
                <w:bCs/>
              </w:rPr>
            </w:pPr>
          </w:p>
        </w:tc>
      </w:tr>
      <w:tr w:rsidR="0048172A" w:rsidTr="0048172A">
        <w:tc>
          <w:tcPr>
            <w:tcW w:w="10450" w:type="dxa"/>
          </w:tcPr>
          <w:p w:rsidR="0048172A" w:rsidRDefault="0048172A" w:rsidP="0048172A">
            <w:pPr>
              <w:spacing w:before="120" w:after="120"/>
              <w:rPr>
                <w:rFonts w:ascii="Calibri" w:hAnsi="Calibri"/>
                <w:bCs/>
              </w:rPr>
            </w:pPr>
            <w:r>
              <w:rPr>
                <w:rFonts w:ascii="Calibri" w:hAnsi="Calibri"/>
                <w:bCs/>
              </w:rPr>
              <w:t>d) ¿m=-1 es solución de 3m+2=5m+4?</w:t>
            </w:r>
          </w:p>
          <w:p w:rsidR="0048172A" w:rsidRPr="0048172A" w:rsidRDefault="0048172A" w:rsidP="0048172A">
            <w:pPr>
              <w:spacing w:before="120" w:after="120"/>
              <w:rPr>
                <w:rFonts w:ascii="Calibri" w:hAnsi="Calibri"/>
                <w:bCs/>
              </w:rPr>
            </w:pPr>
          </w:p>
        </w:tc>
      </w:tr>
      <w:tr w:rsidR="0048172A" w:rsidTr="0048172A">
        <w:tc>
          <w:tcPr>
            <w:tcW w:w="10450" w:type="dxa"/>
          </w:tcPr>
          <w:p w:rsidR="0048172A" w:rsidRDefault="0048172A" w:rsidP="0048172A">
            <w:pPr>
              <w:spacing w:before="120" w:after="120"/>
              <w:rPr>
                <w:rFonts w:ascii="Calibri" w:hAnsi="Calibri"/>
                <w:bCs/>
              </w:rPr>
            </w:pPr>
            <w:r>
              <w:rPr>
                <w:rFonts w:ascii="Calibri" w:hAnsi="Calibri"/>
                <w:bCs/>
              </w:rPr>
              <w:t>e) ¿x=5 es solución de x</w:t>
            </w:r>
            <w:r>
              <w:rPr>
                <w:rFonts w:ascii="Calibri" w:hAnsi="Calibri"/>
                <w:bCs/>
                <w:vertAlign w:val="superscript"/>
              </w:rPr>
              <w:t>2</w:t>
            </w:r>
            <w:r>
              <w:rPr>
                <w:rFonts w:ascii="Calibri" w:hAnsi="Calibri"/>
                <w:bCs/>
              </w:rPr>
              <w:t>+x=4x+10?</w:t>
            </w:r>
          </w:p>
          <w:p w:rsidR="0048172A" w:rsidRPr="0048172A" w:rsidRDefault="0048172A" w:rsidP="0048172A">
            <w:pPr>
              <w:spacing w:before="120" w:after="120"/>
              <w:rPr>
                <w:rFonts w:ascii="Calibri" w:hAnsi="Calibri"/>
                <w:bCs/>
              </w:rPr>
            </w:pPr>
          </w:p>
        </w:tc>
      </w:tr>
    </w:tbl>
    <w:p w:rsidR="00387380" w:rsidRDefault="00387380" w:rsidP="0048172A">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AAE7AC7" wp14:editId="02A8EC9A">
                  <wp:extent cx="377764" cy="360000"/>
                  <wp:effectExtent l="0" t="0" r="3810" b="0"/>
                  <wp:docPr id="71724" name="Imagen 71724"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1 de Álgebra “Ecuaciones Tipos </w:t>
            </w:r>
            <w:r>
              <w:rPr>
                <w:rFonts w:asciiTheme="minorHAnsi" w:hAnsiTheme="minorHAnsi"/>
              </w:rPr>
              <w:t>1</w:t>
            </w:r>
            <w:r w:rsidRPr="0008123B">
              <w:rPr>
                <w:rFonts w:asciiTheme="minorHAnsi" w:hAnsiTheme="minorHAnsi"/>
              </w:rPr>
              <w:t xml:space="preserve"> y </w:t>
            </w:r>
            <w:r>
              <w:rPr>
                <w:rFonts w:asciiTheme="minorHAnsi" w:hAnsiTheme="minorHAnsi"/>
              </w:rPr>
              <w:t>2</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87360" behindDoc="0" locked="0" layoutInCell="1" allowOverlap="1" wp14:anchorId="25898E4A" wp14:editId="29246528">
                  <wp:simplePos x="0" y="0"/>
                  <wp:positionH relativeFrom="column">
                    <wp:posOffset>-635</wp:posOffset>
                  </wp:positionH>
                  <wp:positionV relativeFrom="paragraph">
                    <wp:posOffset>94673</wp:posOffset>
                  </wp:positionV>
                  <wp:extent cx="553720" cy="337820"/>
                  <wp:effectExtent l="0" t="0" r="5080" b="5080"/>
                  <wp:wrapNone/>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a) Resuelve x+3=7 </w:t>
            </w:r>
            <w:r w:rsidRPr="0008123B">
              <w:rPr>
                <w:rFonts w:asciiTheme="minorHAnsi" w:hAnsiTheme="minorHAnsi"/>
              </w:rPr>
              <w:sym w:font="Wingdings" w:char="F0E0"/>
            </w:r>
            <w:r w:rsidRPr="0008123B">
              <w:rPr>
                <w:rFonts w:asciiTheme="minorHAnsi" w:hAnsiTheme="minorHAnsi"/>
              </w:rPr>
              <w:t xml:space="preserve"> </w:t>
            </w:r>
          </w:p>
          <w:p w:rsidR="00375BCF" w:rsidRPr="0008123B" w:rsidRDefault="00375BCF" w:rsidP="007D6B81">
            <w:pPr>
              <w:jc w:val="both"/>
              <w:rPr>
                <w:rFonts w:asciiTheme="minorHAnsi" w:hAnsiTheme="minorHAnsi"/>
              </w:rPr>
            </w:pPr>
          </w:p>
        </w:tc>
      </w:tr>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b) Resuelve x-4=-3 </w:t>
            </w:r>
            <w:r w:rsidRPr="0008123B">
              <w:rPr>
                <w:rFonts w:asciiTheme="minorHAnsi" w:hAnsiTheme="minorHAnsi"/>
              </w:rPr>
              <w:sym w:font="Wingdings" w:char="F0E0"/>
            </w:r>
          </w:p>
          <w:p w:rsidR="00375BCF" w:rsidRPr="0008123B" w:rsidRDefault="00375BCF" w:rsidP="007D6B81">
            <w:pPr>
              <w:jc w:val="both"/>
              <w:rPr>
                <w:rFonts w:asciiTheme="minorHAnsi" w:hAnsiTheme="minorHAnsi"/>
              </w:rPr>
            </w:pPr>
          </w:p>
        </w:tc>
      </w:tr>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c) Resuelve 2x=4 </w:t>
            </w:r>
            <w:r w:rsidRPr="0008123B">
              <w:rPr>
                <w:rFonts w:asciiTheme="minorHAnsi" w:hAnsiTheme="minorHAnsi"/>
              </w:rPr>
              <w:sym w:font="Wingdings" w:char="F0E0"/>
            </w:r>
          </w:p>
          <w:p w:rsidR="00375BCF" w:rsidRPr="0008123B" w:rsidRDefault="00375BCF" w:rsidP="007D6B81">
            <w:pPr>
              <w:jc w:val="both"/>
              <w:rPr>
                <w:rFonts w:asciiTheme="minorHAnsi" w:hAnsiTheme="minorHAnsi"/>
              </w:rPr>
            </w:pPr>
          </w:p>
        </w:tc>
      </w:tr>
      <w:tr w:rsidR="00375BCF" w:rsidTr="007D6B81">
        <w:tc>
          <w:tcPr>
            <w:tcW w:w="10485" w:type="dxa"/>
          </w:tcPr>
          <w:p w:rsidR="00375BCF" w:rsidRPr="0008123B" w:rsidRDefault="00375BCF" w:rsidP="007D6B81">
            <w:pPr>
              <w:jc w:val="both"/>
              <w:rPr>
                <w:rFonts w:asciiTheme="minorHAnsi" w:hAnsiTheme="minorHAnsi"/>
              </w:rPr>
            </w:pPr>
            <w:r w:rsidRPr="0008123B">
              <w:rPr>
                <w:rFonts w:asciiTheme="minorHAnsi" w:hAnsiTheme="minorHAnsi"/>
              </w:rPr>
              <w:t xml:space="preserve">d) Resuelve -2x=-8 </w:t>
            </w:r>
            <w:r w:rsidRPr="0008123B">
              <w:rPr>
                <w:rFonts w:asciiTheme="minorHAnsi" w:hAnsiTheme="minorHAnsi"/>
              </w:rPr>
              <w:sym w:font="Wingdings" w:char="F0E0"/>
            </w:r>
          </w:p>
          <w:p w:rsidR="00375BCF" w:rsidRPr="0008123B" w:rsidRDefault="00375BCF" w:rsidP="007D6B81">
            <w:pPr>
              <w:jc w:val="both"/>
              <w:rPr>
                <w:rFonts w:asciiTheme="minorHAnsi" w:hAnsiTheme="minorHAnsi"/>
              </w:rPr>
            </w:pPr>
          </w:p>
        </w:tc>
      </w:tr>
    </w:tbl>
    <w:p w:rsidR="00375BCF" w:rsidRPr="00B21E2D" w:rsidRDefault="00375BCF" w:rsidP="00375BCF">
      <w:pPr>
        <w:autoSpaceDE w:val="0"/>
        <w:autoSpaceDN w:val="0"/>
        <w:adjustRightInd w:val="0"/>
        <w:rPr>
          <w:rFonts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1008FA2E" wp14:editId="437269BD">
                  <wp:extent cx="377764" cy="360000"/>
                  <wp:effectExtent l="0" t="0" r="3810" b="0"/>
                  <wp:docPr id="71726" name="Imagen 7172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w:t>
            </w:r>
            <w:r>
              <w:rPr>
                <w:rFonts w:asciiTheme="minorHAnsi" w:hAnsiTheme="minorHAnsi"/>
              </w:rPr>
              <w:t>2</w:t>
            </w:r>
            <w:r w:rsidRPr="0008123B">
              <w:rPr>
                <w:rFonts w:asciiTheme="minorHAnsi" w:hAnsiTheme="minorHAnsi"/>
              </w:rPr>
              <w:t xml:space="preserve"> de Álgebra “Ecuaciones Tipos </w:t>
            </w:r>
            <w:r>
              <w:rPr>
                <w:rFonts w:asciiTheme="minorHAnsi" w:hAnsiTheme="minorHAnsi"/>
              </w:rPr>
              <w:t>3, 4</w:t>
            </w:r>
            <w:r w:rsidRPr="0008123B">
              <w:rPr>
                <w:rFonts w:asciiTheme="minorHAnsi" w:hAnsiTheme="minorHAnsi"/>
              </w:rPr>
              <w:t xml:space="preserve"> y </w:t>
            </w:r>
            <w:r>
              <w:rPr>
                <w:rFonts w:asciiTheme="minorHAnsi" w:hAnsiTheme="minorHAnsi"/>
              </w:rPr>
              <w:t>5</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89408" behindDoc="0" locked="0" layoutInCell="1" allowOverlap="1" wp14:anchorId="174F45E3" wp14:editId="5738E137">
                  <wp:simplePos x="0" y="0"/>
                  <wp:positionH relativeFrom="column">
                    <wp:posOffset>-635</wp:posOffset>
                  </wp:positionH>
                  <wp:positionV relativeFrom="paragraph">
                    <wp:posOffset>94673</wp:posOffset>
                  </wp:positionV>
                  <wp:extent cx="553720" cy="337820"/>
                  <wp:effectExtent l="0" t="0" r="5080" b="5080"/>
                  <wp:wrapNone/>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Pr="00627FC7" w:rsidRDefault="00375BCF" w:rsidP="007D6B81">
            <w:pPr>
              <w:jc w:val="both"/>
              <w:rPr>
                <w:rFonts w:asciiTheme="minorHAnsi" w:hAnsiTheme="minorHAnsi"/>
              </w:rPr>
            </w:pPr>
            <w:r w:rsidRPr="00627FC7">
              <w:rPr>
                <w:rFonts w:asciiTheme="minorHAnsi" w:hAnsiTheme="minorHAnsi"/>
              </w:rPr>
              <w:t xml:space="preserve">a) Resuelve x/2=8 </w:t>
            </w:r>
            <w:r w:rsidRPr="00627FC7">
              <w:rPr>
                <w:rFonts w:asciiTheme="minorHAnsi" w:hAnsiTheme="minorHAnsi"/>
              </w:rPr>
              <w:sym w:font="Wingdings" w:char="F0E0"/>
            </w:r>
            <w:r w:rsidRPr="00627FC7">
              <w:rPr>
                <w:rFonts w:asciiTheme="minorHAnsi" w:hAnsiTheme="minorHAnsi"/>
              </w:rPr>
              <w:t xml:space="preserve"> </w:t>
            </w:r>
          </w:p>
          <w:p w:rsidR="00375BCF" w:rsidRPr="00627FC7" w:rsidRDefault="00375BCF" w:rsidP="007D6B81">
            <w:pPr>
              <w:jc w:val="both"/>
              <w:rPr>
                <w:rFonts w:asciiTheme="minorHAnsi" w:hAnsiTheme="minorHAnsi"/>
              </w:rPr>
            </w:pPr>
          </w:p>
        </w:tc>
      </w:tr>
      <w:tr w:rsidR="00375BCF" w:rsidTr="007D6B81">
        <w:tc>
          <w:tcPr>
            <w:tcW w:w="10485" w:type="dxa"/>
          </w:tcPr>
          <w:p w:rsidR="00375BCF" w:rsidRPr="00627FC7" w:rsidRDefault="00375BCF" w:rsidP="007D6B81">
            <w:pPr>
              <w:jc w:val="both"/>
              <w:rPr>
                <w:rFonts w:asciiTheme="minorHAnsi" w:hAnsiTheme="minorHAnsi"/>
              </w:rPr>
            </w:pPr>
            <w:r w:rsidRPr="00627FC7">
              <w:rPr>
                <w:rFonts w:asciiTheme="minorHAnsi" w:hAnsiTheme="minorHAnsi"/>
              </w:rPr>
              <w:t xml:space="preserve">b) Resuelve x/(-2)= -7 </w:t>
            </w:r>
            <w:r w:rsidRPr="00627FC7">
              <w:rPr>
                <w:rFonts w:asciiTheme="minorHAnsi" w:hAnsiTheme="minorHAnsi"/>
              </w:rPr>
              <w:sym w:font="Wingdings" w:char="F0E0"/>
            </w:r>
          </w:p>
          <w:p w:rsidR="00375BCF" w:rsidRPr="00627FC7" w:rsidRDefault="00375BCF" w:rsidP="007D6B81">
            <w:pPr>
              <w:jc w:val="both"/>
              <w:rPr>
                <w:rFonts w:asciiTheme="minorHAnsi" w:hAnsiTheme="minorHAnsi"/>
              </w:rPr>
            </w:pPr>
          </w:p>
        </w:tc>
      </w:tr>
      <w:tr w:rsidR="00375BCF" w:rsidTr="007D6B81">
        <w:tc>
          <w:tcPr>
            <w:tcW w:w="10485" w:type="dxa"/>
          </w:tcPr>
          <w:p w:rsidR="00375BCF" w:rsidRPr="00627FC7" w:rsidRDefault="00375BCF" w:rsidP="007D6B81">
            <w:pPr>
              <w:jc w:val="both"/>
              <w:rPr>
                <w:rFonts w:asciiTheme="minorHAnsi" w:hAnsiTheme="minorHAnsi"/>
              </w:rPr>
            </w:pPr>
            <w:r w:rsidRPr="00627FC7">
              <w:rPr>
                <w:rFonts w:asciiTheme="minorHAnsi" w:hAnsiTheme="minorHAnsi"/>
              </w:rPr>
              <w:t xml:space="preserve">c) Resuelve 2x+3=11 </w:t>
            </w:r>
            <w:r w:rsidRPr="00627FC7">
              <w:rPr>
                <w:rFonts w:asciiTheme="minorHAnsi" w:hAnsiTheme="minorHAnsi"/>
              </w:rPr>
              <w:sym w:font="Wingdings" w:char="F0E0"/>
            </w:r>
          </w:p>
          <w:p w:rsidR="00375BCF" w:rsidRPr="00627FC7" w:rsidRDefault="00375BCF" w:rsidP="007D6B81">
            <w:pPr>
              <w:jc w:val="both"/>
              <w:rPr>
                <w:rFonts w:asciiTheme="minorHAnsi" w:hAnsiTheme="minorHAnsi"/>
              </w:rPr>
            </w:pPr>
          </w:p>
        </w:tc>
      </w:tr>
      <w:tr w:rsidR="00375BCF" w:rsidTr="007D6B81">
        <w:tc>
          <w:tcPr>
            <w:tcW w:w="10485" w:type="dxa"/>
          </w:tcPr>
          <w:p w:rsidR="00375BCF" w:rsidRDefault="00375BCF" w:rsidP="007D6B81">
            <w:pPr>
              <w:jc w:val="both"/>
              <w:rPr>
                <w:rFonts w:asciiTheme="minorHAnsi" w:hAnsiTheme="minorHAnsi"/>
              </w:rPr>
            </w:pPr>
            <w:r w:rsidRPr="00627FC7">
              <w:rPr>
                <w:rFonts w:asciiTheme="minorHAnsi" w:hAnsiTheme="minorHAnsi"/>
              </w:rPr>
              <w:t xml:space="preserve">d) Resuelve 2x+7-x = 8 + x -6x -1 </w:t>
            </w:r>
            <w:r w:rsidRPr="00627FC7">
              <w:rPr>
                <w:rFonts w:asciiTheme="minorHAnsi" w:hAnsiTheme="minorHAnsi"/>
              </w:rPr>
              <w:sym w:font="Wingdings" w:char="F0E0"/>
            </w:r>
          </w:p>
          <w:p w:rsidR="00375BCF" w:rsidRPr="00627FC7" w:rsidRDefault="00375BCF" w:rsidP="007D6B81">
            <w:pPr>
              <w:jc w:val="both"/>
              <w:rPr>
                <w:rFonts w:asciiTheme="minorHAnsi" w:hAnsiTheme="minorHAnsi"/>
              </w:rPr>
            </w:pPr>
          </w:p>
          <w:p w:rsidR="00375BCF" w:rsidRPr="00627FC7" w:rsidRDefault="00375BCF" w:rsidP="007D6B81">
            <w:pPr>
              <w:jc w:val="both"/>
              <w:rPr>
                <w:rFonts w:asciiTheme="minorHAnsi" w:hAnsiTheme="minorHAnsi"/>
              </w:rPr>
            </w:pPr>
          </w:p>
        </w:tc>
      </w:tr>
      <w:tr w:rsidR="00375BCF" w:rsidTr="007D6B81">
        <w:tc>
          <w:tcPr>
            <w:tcW w:w="10485" w:type="dxa"/>
          </w:tcPr>
          <w:p w:rsidR="00375BCF" w:rsidRDefault="00375BCF" w:rsidP="007D6B81">
            <w:pPr>
              <w:jc w:val="both"/>
              <w:rPr>
                <w:rFonts w:asciiTheme="minorHAnsi" w:hAnsiTheme="minorHAnsi"/>
              </w:rPr>
            </w:pPr>
            <w:r w:rsidRPr="00627FC7">
              <w:rPr>
                <w:rFonts w:asciiTheme="minorHAnsi" w:hAnsiTheme="minorHAnsi"/>
              </w:rPr>
              <w:t xml:space="preserve">e) Resuelve 2x + 6 = 4x </w:t>
            </w:r>
            <w:r>
              <w:rPr>
                <w:rFonts w:asciiTheme="minorHAnsi" w:hAnsiTheme="minorHAnsi"/>
              </w:rPr>
              <w:t>–</w:t>
            </w:r>
            <w:r w:rsidRPr="00627FC7">
              <w:rPr>
                <w:rFonts w:asciiTheme="minorHAnsi" w:hAnsiTheme="minorHAnsi"/>
              </w:rPr>
              <w:t xml:space="preserve"> 2</w:t>
            </w:r>
            <w:r>
              <w:rPr>
                <w:rFonts w:asciiTheme="minorHAnsi" w:hAnsiTheme="minorHAnsi"/>
              </w:rPr>
              <w:t xml:space="preserve"> </w:t>
            </w:r>
            <w:r w:rsidRPr="009B1457">
              <w:rPr>
                <w:rFonts w:asciiTheme="minorHAnsi" w:hAnsiTheme="minorHAnsi"/>
              </w:rPr>
              <w:sym w:font="Wingdings" w:char="F0E0"/>
            </w:r>
            <w:r>
              <w:rPr>
                <w:rFonts w:asciiTheme="minorHAnsi" w:hAnsiTheme="minorHAnsi"/>
              </w:rPr>
              <w:t xml:space="preserve"> </w:t>
            </w:r>
          </w:p>
          <w:p w:rsidR="00375BCF" w:rsidRPr="00627FC7" w:rsidRDefault="00375BCF" w:rsidP="007D6B81">
            <w:pPr>
              <w:jc w:val="both"/>
              <w:rPr>
                <w:rFonts w:asciiTheme="minorHAnsi" w:hAnsiTheme="minorHAnsi"/>
              </w:rPr>
            </w:pPr>
          </w:p>
          <w:p w:rsidR="00375BCF" w:rsidRPr="00627FC7" w:rsidRDefault="00375BCF" w:rsidP="007D6B81">
            <w:pPr>
              <w:jc w:val="both"/>
              <w:rPr>
                <w:rFonts w:asciiTheme="minorHAnsi" w:hAnsiTheme="minorHAnsi"/>
              </w:rPr>
            </w:pPr>
          </w:p>
        </w:tc>
      </w:tr>
    </w:tbl>
    <w:p w:rsidR="00375BCF" w:rsidRDefault="00375BCF" w:rsidP="0048172A">
      <w:pPr>
        <w:rPr>
          <w:rFonts w:asciiTheme="minorHAnsi" w:hAnsiTheme="minorHAnsi" w:cs="Verdana-Bold"/>
          <w:bCs/>
          <w:szCs w:val="18"/>
          <w:lang w:eastAsia="es-ES"/>
        </w:rPr>
      </w:pPr>
    </w:p>
    <w:p w:rsidR="00387380" w:rsidRDefault="00387380" w:rsidP="00387380">
      <w:pPr>
        <w:pStyle w:val="Prrafodelista"/>
        <w:numPr>
          <w:ilvl w:val="0"/>
          <w:numId w:val="2"/>
        </w:numPr>
        <w:spacing w:after="120"/>
        <w:ind w:left="0" w:firstLine="0"/>
        <w:rPr>
          <w:rFonts w:asciiTheme="minorHAnsi" w:hAnsiTheme="minorHAnsi"/>
        </w:rPr>
      </w:pPr>
      <w:r>
        <w:rPr>
          <w:rFonts w:asciiTheme="minorHAnsi" w:hAnsiTheme="minorHAnsi"/>
        </w:rPr>
        <w:lastRenderedPageBreak/>
        <w:t xml:space="preserve">Resuelve las siguientes </w:t>
      </w:r>
      <w:r w:rsidRPr="00470AA3">
        <w:rPr>
          <w:rFonts w:asciiTheme="minorHAnsi" w:hAnsiTheme="minorHAnsi"/>
          <w:b/>
        </w:rPr>
        <w:t>ecuaciones de tipo 1</w:t>
      </w:r>
      <w:r>
        <w:rPr>
          <w:rFonts w:asciiTheme="minorHAnsi" w:hAnsiTheme="minorHAnsi"/>
        </w:rPr>
        <w:t>:</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sz w:val="28"/>
              </w:rPr>
              <w:t>a)  x+</w:t>
            </w:r>
            <w:r>
              <w:rPr>
                <w:rFonts w:asciiTheme="minorHAnsi" w:hAnsiTheme="minorHAnsi"/>
                <w:sz w:val="28"/>
              </w:rPr>
              <w:t>2</w:t>
            </w:r>
            <w:r w:rsidRPr="00B21E2D">
              <w:rPr>
                <w:rFonts w:asciiTheme="minorHAnsi" w:hAnsiTheme="minorHAnsi"/>
                <w:sz w:val="28"/>
              </w:rPr>
              <w:t>=</w:t>
            </w:r>
            <w:r>
              <w:rPr>
                <w:rFonts w:asciiTheme="minorHAnsi" w:hAnsiTheme="minorHAnsi"/>
                <w:sz w:val="28"/>
              </w:rPr>
              <w:t>5</w:t>
            </w:r>
            <w:r w:rsidRPr="00B21E2D">
              <w:rPr>
                <w:rFonts w:asciiTheme="minorHAnsi" w:hAnsiTheme="minorHAnsi"/>
                <w:sz w:val="28"/>
              </w:rPr>
              <w:t xml:space="preserve"> </w:t>
            </w:r>
            <w:r w:rsidRPr="00B21E2D">
              <w:rPr>
                <w:rFonts w:asciiTheme="minorHAnsi" w:hAnsiTheme="minorHAnsi"/>
                <w:sz w:val="28"/>
              </w:rPr>
              <w:sym w:font="Wingdings" w:char="F0E0"/>
            </w:r>
          </w:p>
        </w:tc>
        <w:tc>
          <w:tcPr>
            <w:tcW w:w="5225" w:type="dxa"/>
          </w:tcPr>
          <w:p w:rsidR="00470AA3" w:rsidRPr="00B21E2D" w:rsidRDefault="00470AA3" w:rsidP="00470AA3">
            <w:pPr>
              <w:spacing w:after="360"/>
              <w:rPr>
                <w:rFonts w:asciiTheme="minorHAnsi" w:hAnsiTheme="minorHAnsi"/>
                <w:sz w:val="28"/>
              </w:rPr>
            </w:pPr>
            <w:r>
              <w:rPr>
                <w:rFonts w:asciiTheme="minorHAnsi" w:hAnsiTheme="minorHAnsi"/>
                <w:sz w:val="28"/>
              </w:rPr>
              <w:t xml:space="preserve">f) </w:t>
            </w:r>
            <w:r w:rsidR="00083777">
              <w:rPr>
                <w:rFonts w:asciiTheme="minorHAnsi" w:hAnsiTheme="minorHAnsi"/>
                <w:sz w:val="28"/>
              </w:rPr>
              <w:t>7</w:t>
            </w:r>
            <w:r>
              <w:rPr>
                <w:rFonts w:asciiTheme="minorHAnsi" w:hAnsiTheme="minorHAnsi"/>
                <w:sz w:val="28"/>
              </w:rPr>
              <w:t xml:space="preserve">= x – 5 </w:t>
            </w:r>
            <w:r w:rsidRPr="00B21E2D">
              <w:rPr>
                <w:rFonts w:asciiTheme="minorHAnsi" w:hAnsiTheme="minorHAnsi"/>
                <w:sz w:val="28"/>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b)  x + </w:t>
            </w:r>
            <w:r w:rsidR="00083777">
              <w:rPr>
                <w:rFonts w:asciiTheme="minorHAnsi" w:hAnsiTheme="minorHAnsi" w:cs="Verdana-Bold"/>
                <w:bCs/>
                <w:sz w:val="28"/>
                <w:szCs w:val="18"/>
                <w:lang w:val="en-US" w:eastAsia="es-ES"/>
              </w:rPr>
              <w:t>8</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g)  x + </w:t>
            </w:r>
            <w:r w:rsidR="00083777">
              <w:rPr>
                <w:rFonts w:asciiTheme="minorHAnsi" w:hAnsiTheme="minorHAnsi" w:cs="Verdana-Bold"/>
                <w:bCs/>
                <w:sz w:val="28"/>
                <w:szCs w:val="18"/>
                <w:lang w:val="en-US" w:eastAsia="es-ES"/>
              </w:rPr>
              <w:t>3</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ab/>
            </w:r>
            <w:r w:rsidRPr="00B21E2D">
              <w:rPr>
                <w:rFonts w:asciiTheme="minorHAnsi" w:hAnsiTheme="minorHAnsi" w:cs="Verdana-Bold"/>
                <w:bCs/>
                <w:sz w:val="28"/>
                <w:szCs w:val="1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c) x – </w:t>
            </w:r>
            <w:r w:rsidR="00083777">
              <w:rPr>
                <w:rFonts w:asciiTheme="minorHAnsi" w:hAnsiTheme="minorHAnsi" w:cs="Verdana-Bold"/>
                <w:bCs/>
                <w:sz w:val="28"/>
                <w:szCs w:val="18"/>
                <w:lang w:val="en-US" w:eastAsia="es-ES"/>
              </w:rPr>
              <w:t>3</w:t>
            </w:r>
            <w:r w:rsidRPr="00B21E2D">
              <w:rPr>
                <w:rFonts w:asciiTheme="minorHAnsi" w:hAnsiTheme="minorHAnsi" w:cs="Verdana-Bold"/>
                <w:bCs/>
                <w:sz w:val="28"/>
                <w:szCs w:val="18"/>
                <w:lang w:val="en-US" w:eastAsia="es-ES"/>
              </w:rPr>
              <w:t xml:space="preserve">= - </w:t>
            </w:r>
            <w:r>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val="en-US" w:eastAsia="es-ES"/>
              </w:rPr>
              <w:t xml:space="preserve">h) x – </w:t>
            </w:r>
            <w:r w:rsidR="00083777">
              <w:rPr>
                <w:rFonts w:asciiTheme="minorHAnsi" w:hAnsiTheme="minorHAnsi" w:cs="Verdana-Bold"/>
                <w:bCs/>
                <w:sz w:val="28"/>
                <w:szCs w:val="18"/>
                <w:lang w:val="en-US" w:eastAsia="es-ES"/>
              </w:rPr>
              <w:t>8</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eastAsia="es-ES"/>
              </w:rPr>
              <w:t xml:space="preserve">d) x – </w:t>
            </w:r>
            <w:r w:rsidR="00083777">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5</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eastAsia="es-ES"/>
              </w:rPr>
              <w:t xml:space="preserve">i) x – </w:t>
            </w:r>
            <w:r w:rsidR="00083777">
              <w:rPr>
                <w:rFonts w:asciiTheme="minorHAnsi" w:hAnsiTheme="minorHAnsi" w:cs="Verdana-Bold"/>
                <w:bCs/>
                <w:sz w:val="28"/>
                <w:szCs w:val="18"/>
                <w:lang w:eastAsia="es-ES"/>
              </w:rPr>
              <w:t>6</w:t>
            </w:r>
            <w:r w:rsidRPr="00B21E2D">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rPr>
            </w:pPr>
            <w:r w:rsidRPr="00B21E2D">
              <w:rPr>
                <w:rFonts w:asciiTheme="minorHAnsi" w:hAnsiTheme="minorHAnsi" w:cs="Verdana-Bold"/>
                <w:bCs/>
                <w:sz w:val="28"/>
                <w:szCs w:val="18"/>
                <w:lang w:eastAsia="es-ES"/>
              </w:rPr>
              <w:t xml:space="preserve">e) x – </w:t>
            </w:r>
            <w:r w:rsidR="00083777">
              <w:rPr>
                <w:rFonts w:asciiTheme="minorHAnsi" w:hAnsiTheme="minorHAnsi" w:cs="Verdana-Bold"/>
                <w:bCs/>
                <w:sz w:val="28"/>
                <w:szCs w:val="18"/>
                <w:lang w:eastAsia="es-ES"/>
              </w:rPr>
              <w:t>4</w:t>
            </w:r>
            <w:r w:rsidRPr="00B21E2D">
              <w:rPr>
                <w:rFonts w:asciiTheme="minorHAnsi" w:hAnsiTheme="minorHAnsi" w:cs="Verdana-Bold"/>
                <w:bCs/>
                <w:sz w:val="28"/>
                <w:szCs w:val="18"/>
                <w:lang w:eastAsia="es-ES"/>
              </w:rPr>
              <w:t xml:space="preserve"> = - </w:t>
            </w:r>
            <w:r>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rsidR="00470AA3" w:rsidRPr="00B21E2D" w:rsidRDefault="00470AA3" w:rsidP="00470AA3">
            <w:pPr>
              <w:spacing w:after="360"/>
              <w:rPr>
                <w:rFonts w:asciiTheme="minorHAnsi" w:hAnsiTheme="minorHAnsi" w:cs="Verdana-Bold"/>
                <w:bCs/>
                <w:sz w:val="28"/>
                <w:szCs w:val="18"/>
                <w:lang w:eastAsia="es-ES"/>
              </w:rPr>
            </w:pPr>
            <w:r w:rsidRPr="00B21E2D">
              <w:rPr>
                <w:rFonts w:asciiTheme="minorHAnsi" w:hAnsiTheme="minorHAnsi" w:cs="Verdana-Bold"/>
                <w:bCs/>
                <w:sz w:val="28"/>
                <w:szCs w:val="18"/>
                <w:lang w:eastAsia="es-ES"/>
              </w:rPr>
              <w:t xml:space="preserve">j) x – </w:t>
            </w:r>
            <w:r w:rsidR="00083777">
              <w:rPr>
                <w:rFonts w:asciiTheme="minorHAnsi" w:hAnsiTheme="minorHAnsi" w:cs="Verdana-Bold"/>
                <w:bCs/>
                <w:sz w:val="28"/>
                <w:szCs w:val="18"/>
                <w:lang w:eastAsia="es-ES"/>
              </w:rPr>
              <w:t>3</w:t>
            </w:r>
            <w:r w:rsidRPr="00B21E2D">
              <w:rPr>
                <w:rFonts w:asciiTheme="minorHAnsi" w:hAnsiTheme="minorHAnsi" w:cs="Verdana-Bold"/>
                <w:bCs/>
                <w:sz w:val="28"/>
                <w:szCs w:val="18"/>
                <w:lang w:eastAsia="es-ES"/>
              </w:rPr>
              <w:t xml:space="preserve"> = - </w:t>
            </w:r>
            <w:r>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r>
    </w:tbl>
    <w:p w:rsidR="00387380" w:rsidRPr="00B21E2D" w:rsidRDefault="00387380" w:rsidP="00387380">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5937536" behindDoc="0" locked="0" layoutInCell="1" allowOverlap="1" wp14:anchorId="2A4256C1" wp14:editId="4E06FF62">
            <wp:simplePos x="0" y="0"/>
            <wp:positionH relativeFrom="column">
              <wp:posOffset>6130290</wp:posOffset>
            </wp:positionH>
            <wp:positionV relativeFrom="paragraph">
              <wp:posOffset>69157</wp:posOffset>
            </wp:positionV>
            <wp:extent cx="553720" cy="337820"/>
            <wp:effectExtent l="0" t="0" r="5080" b="5080"/>
            <wp:wrapNone/>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B21E2D">
        <w:rPr>
          <w:rFonts w:cs="Verdana-Bold"/>
          <w:bCs/>
          <w:szCs w:val="18"/>
          <w:lang w:val="en-US" w:eastAsia="es-ES"/>
        </w:rPr>
        <w:t xml:space="preserve">    </w:t>
      </w:r>
      <w:r w:rsidRPr="00B21E2D">
        <w:rPr>
          <w:rFonts w:cs="Verdana-Bold"/>
          <w:bCs/>
          <w:szCs w:val="18"/>
          <w:lang w:val="en-US" w:eastAsia="es-ES"/>
        </w:rPr>
        <w:tab/>
      </w:r>
      <w:r w:rsidRPr="00B21E2D">
        <w:rPr>
          <w:rFonts w:cs="Verdana-Bold"/>
          <w:bCs/>
          <w:szCs w:val="18"/>
          <w:lang w:val="en-US" w:eastAsia="es-ES"/>
        </w:rPr>
        <w:tab/>
      </w:r>
    </w:p>
    <w:p w:rsidR="00387380" w:rsidRDefault="00387380" w:rsidP="00387380">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083777">
        <w:rPr>
          <w:rFonts w:asciiTheme="minorHAnsi" w:hAnsiTheme="minorHAnsi"/>
          <w:b/>
        </w:rPr>
        <w:t>ecuaciones de tipo 2</w:t>
      </w:r>
      <w:r>
        <w:rPr>
          <w:rFonts w:asciiTheme="minorHAnsi" w:hAnsiTheme="minorHAnsi"/>
        </w:rPr>
        <w:t>:</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w:r w:rsidR="00083777">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x = </w:t>
            </w:r>
            <w:r w:rsidR="00083777">
              <w:rPr>
                <w:rFonts w:asciiTheme="minorHAnsi" w:hAnsiTheme="minorHAnsi" w:cs="Verdana-Bold"/>
                <w:bCs/>
                <w:sz w:val="28"/>
                <w:szCs w:val="28"/>
                <w:lang w:eastAsia="es-ES"/>
              </w:rPr>
              <w:t>8</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g)  2x =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w:r w:rsidR="00083777">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x = - 1</w:t>
            </w:r>
            <w:r w:rsidR="00083777">
              <w:rPr>
                <w:rFonts w:asciiTheme="minorHAnsi" w:hAnsiTheme="minorHAnsi" w:cs="Verdana-Bold"/>
                <w:bCs/>
                <w:sz w:val="28"/>
                <w:szCs w:val="28"/>
                <w:lang w:eastAsia="es-ES"/>
              </w:rPr>
              <w:t>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h) -</w:t>
            </w:r>
            <w:r w:rsidR="00434E83">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x = - </w:t>
            </w:r>
            <w:r w:rsidR="00434E83">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c) –</w:t>
            </w:r>
            <w:r w:rsidR="00434E83">
              <w:rPr>
                <w:rFonts w:asciiTheme="minorHAnsi" w:hAnsiTheme="minorHAnsi" w:cs="Verdana-Bold"/>
                <w:bCs/>
                <w:sz w:val="28"/>
                <w:szCs w:val="28"/>
                <w:lang w:eastAsia="es-ES"/>
              </w:rPr>
              <w:t>2</w:t>
            </w:r>
            <w:r w:rsidRPr="00B21E2D">
              <w:rPr>
                <w:rFonts w:asciiTheme="minorHAnsi" w:hAnsiTheme="minorHAnsi" w:cs="Verdana-Bold"/>
                <w:bCs/>
                <w:sz w:val="28"/>
                <w:szCs w:val="28"/>
                <w:lang w:eastAsia="es-ES"/>
              </w:rPr>
              <w:t xml:space="preserve">x = - </w:t>
            </w:r>
            <w:r>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i) </w:t>
            </w:r>
            <w:r w:rsidR="00434E83">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d) </w:t>
            </w:r>
            <w:r>
              <w:rPr>
                <w:rFonts w:asciiTheme="minorHAnsi" w:hAnsiTheme="minorHAnsi" w:cs="Verdana-Bold"/>
                <w:bCs/>
                <w:sz w:val="28"/>
                <w:szCs w:val="28"/>
                <w:lang w:eastAsia="es-ES"/>
              </w:rPr>
              <w:t>-</w:t>
            </w:r>
            <w:r w:rsidR="00434E83">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w:t>
            </w:r>
            <w:r>
              <w:rPr>
                <w:rFonts w:asciiTheme="minorHAnsi" w:hAnsiTheme="minorHAnsi" w:cs="Verdana-Bold"/>
                <w:bCs/>
                <w:sz w:val="28"/>
                <w:szCs w:val="28"/>
                <w:lang w:eastAsia="es-ES"/>
              </w:rPr>
              <w:t>18</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470AA3" w:rsidRPr="00B21E2D" w:rsidRDefault="00470AA3" w:rsidP="00470AA3">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val="en-US" w:eastAsia="es-ES"/>
              </w:rPr>
              <w:t xml:space="preserve">j) -2x = - </w:t>
            </w:r>
            <w:r>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eastAsia="es-ES"/>
              </w:rPr>
              <w:t>e) -</w:t>
            </w:r>
            <w:r w:rsidR="00434E83">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x = - </w:t>
            </w:r>
            <w:r>
              <w:rPr>
                <w:rFonts w:asciiTheme="minorHAnsi" w:hAnsiTheme="minorHAnsi" w:cs="Verdana-Bold"/>
                <w:bCs/>
                <w:sz w:val="28"/>
                <w:szCs w:val="28"/>
                <w:lang w:eastAsia="es-ES"/>
              </w:rPr>
              <w:t>12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rsidR="00470AA3" w:rsidRPr="00B21E2D" w:rsidRDefault="00470AA3" w:rsidP="00470AA3">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k) 3</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- 9</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r w:rsidR="00470AA3" w:rsidTr="002B04AE">
        <w:tc>
          <w:tcPr>
            <w:tcW w:w="5225" w:type="dxa"/>
          </w:tcPr>
          <w:p w:rsidR="00470AA3" w:rsidRPr="00B21E2D" w:rsidRDefault="00470AA3" w:rsidP="00470AA3">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f) </w:t>
            </w:r>
            <w:r>
              <w:rPr>
                <w:rFonts w:asciiTheme="minorHAnsi" w:hAnsiTheme="minorHAnsi" w:cs="Verdana-Bold"/>
                <w:bCs/>
                <w:sz w:val="28"/>
                <w:szCs w:val="28"/>
                <w:lang w:val="en-US" w:eastAsia="es-ES"/>
              </w:rPr>
              <w:t>2</w:t>
            </w:r>
            <w:r w:rsidRPr="00B21E2D">
              <w:rPr>
                <w:rFonts w:asciiTheme="minorHAnsi" w:hAnsiTheme="minorHAnsi" w:cs="Verdana-Bold"/>
                <w:bCs/>
                <w:sz w:val="28"/>
                <w:szCs w:val="28"/>
                <w:lang w:val="en-US" w:eastAsia="es-ES"/>
              </w:rPr>
              <w:t xml:space="preserve">x = </w:t>
            </w:r>
            <w:r w:rsidR="00434E83">
              <w:rPr>
                <w:rFonts w:asciiTheme="minorHAnsi" w:hAnsiTheme="minorHAnsi" w:cs="Verdana-Bold"/>
                <w:bCs/>
                <w:sz w:val="28"/>
                <w:szCs w:val="28"/>
                <w:lang w:val="en-US" w:eastAsia="es-ES"/>
              </w:rPr>
              <w:t>9</w:t>
            </w:r>
            <w:r w:rsidRPr="00B21E2D">
              <w:rPr>
                <w:rFonts w:asciiTheme="minorHAnsi" w:hAnsiTheme="minorHAnsi" w:cs="Verdana-Bold"/>
                <w:bCs/>
                <w:sz w:val="28"/>
                <w:szCs w:val="28"/>
                <w:lang w:val="en-US" w:eastAsia="es-ES"/>
              </w:rPr>
              <w:t xml:space="preserve"> </w:t>
            </w:r>
            <w:r w:rsidRPr="00B21E2D">
              <w:rPr>
                <w:rFonts w:asciiTheme="minorHAnsi" w:hAnsiTheme="minorHAnsi"/>
                <w:sz w:val="28"/>
                <w:szCs w:val="28"/>
              </w:rPr>
              <w:sym w:font="Wingdings" w:char="F0E0"/>
            </w:r>
          </w:p>
        </w:tc>
        <w:tc>
          <w:tcPr>
            <w:tcW w:w="5225" w:type="dxa"/>
          </w:tcPr>
          <w:p w:rsidR="00470AA3" w:rsidRPr="00B21E2D" w:rsidRDefault="00470AA3" w:rsidP="00470AA3">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 xml:space="preserve">l) - </w:t>
            </w:r>
            <w:r w:rsidR="00434E83">
              <w:rPr>
                <w:rFonts w:asciiTheme="minorHAnsi" w:hAnsiTheme="minorHAnsi" w:cs="Verdana-Bold"/>
                <w:bCs/>
                <w:sz w:val="28"/>
                <w:szCs w:val="28"/>
                <w:lang w:val="en-US" w:eastAsia="es-ES"/>
              </w:rPr>
              <w:t>4</w:t>
            </w:r>
            <w:r w:rsidRPr="00B21E2D">
              <w:rPr>
                <w:rFonts w:asciiTheme="minorHAnsi" w:hAnsiTheme="minorHAnsi" w:cs="Verdana-Bold"/>
                <w:bCs/>
                <w:sz w:val="28"/>
                <w:szCs w:val="28"/>
                <w:lang w:val="en-US" w:eastAsia="es-ES"/>
              </w:rPr>
              <w:t xml:space="preserve">x = </w:t>
            </w:r>
            <w:r w:rsidR="00434E83">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r>
    </w:tbl>
    <w:p w:rsidR="00387380" w:rsidRDefault="00387380" w:rsidP="00083777">
      <w:pPr>
        <w:rPr>
          <w:rFonts w:asciiTheme="minorHAnsi" w:hAnsiTheme="minorHAnsi" w:cs="Verdana-Bold"/>
          <w:bCs/>
          <w:szCs w:val="18"/>
          <w:lang w:eastAsia="es-ES"/>
        </w:rPr>
      </w:pP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083777">
        <w:rPr>
          <w:rFonts w:asciiTheme="minorHAnsi" w:hAnsiTheme="minorHAnsi"/>
          <w:b/>
        </w:rPr>
        <w:t>ecuaciones de tipo 3</w:t>
      </w:r>
      <w:r>
        <w:rPr>
          <w:rFonts w:asciiTheme="minorHAnsi" w:hAnsiTheme="minorHAnsi"/>
        </w:rPr>
        <w:t>:</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83777" w:rsidTr="002B04AE">
        <w:tc>
          <w:tcPr>
            <w:tcW w:w="5225" w:type="dxa"/>
          </w:tcPr>
          <w:p w:rsidR="00083777" w:rsidRPr="00B21E2D" w:rsidRDefault="00083777" w:rsidP="00083777">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sidR="00434E83">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rsidR="00083777" w:rsidRDefault="00083777" w:rsidP="00083777">
            <w:pPr>
              <w:spacing w:after="360"/>
            </w:pPr>
            <w:r w:rsidRPr="00414714">
              <w:rPr>
                <w:rFonts w:asciiTheme="minorHAnsi" w:hAnsiTheme="minorHAnsi" w:cs="Verdana-Bold"/>
                <w:bCs/>
                <w:sz w:val="28"/>
                <w:szCs w:val="28"/>
                <w:lang w:eastAsia="es-ES"/>
              </w:rPr>
              <w:t xml:space="preserve">d)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-4</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w:t>
            </w:r>
            <w:r w:rsidR="00434E83">
              <w:rPr>
                <w:rFonts w:asciiTheme="minorHAnsi" w:hAnsiTheme="minorHAnsi" w:cs="Verdana-Bold"/>
                <w:bCs/>
                <w:sz w:val="28"/>
                <w:szCs w:val="28"/>
                <w:lang w:eastAsia="es-ES"/>
              </w:rPr>
              <w:t>2</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r w:rsidR="00083777" w:rsidTr="002B04AE">
        <w:tc>
          <w:tcPr>
            <w:tcW w:w="5225" w:type="dxa"/>
          </w:tcPr>
          <w:p w:rsidR="00083777" w:rsidRDefault="00083777" w:rsidP="00083777">
            <w:pPr>
              <w:spacing w:after="360"/>
              <w:rPr>
                <w:rFonts w:asciiTheme="minorHAnsi" w:hAnsiTheme="minorHAnsi" w:cs="Verdana-Bold"/>
                <w:bCs/>
                <w:sz w:val="28"/>
                <w:szCs w:val="28"/>
                <w:lang w:val="en-US" w:eastAsia="es-ES"/>
              </w:rPr>
            </w:pPr>
            <w:r w:rsidRPr="00B21E2D">
              <w:rPr>
                <w:rFonts w:asciiTheme="minorHAnsi" w:hAnsiTheme="minorHAnsi" w:cs="Verdana-Bold"/>
                <w:bCs/>
                <w:sz w:val="28"/>
                <w:szCs w:val="28"/>
                <w:lang w:eastAsia="es-ES"/>
              </w:rPr>
              <w:t xml:space="preserve">b)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 - </w:t>
            </w:r>
            <w:r w:rsidR="00434E83">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p w:rsidR="00083777" w:rsidRPr="00083777" w:rsidRDefault="00083777" w:rsidP="00083777">
            <w:pPr>
              <w:spacing w:after="360"/>
              <w:rPr>
                <w:rFonts w:asciiTheme="minorHAnsi" w:hAnsiTheme="minorHAnsi" w:cs="Verdana-Bold"/>
                <w:bCs/>
                <w:sz w:val="28"/>
                <w:szCs w:val="28"/>
                <w:lang w:val="en-US" w:eastAsia="es-ES"/>
              </w:rPr>
            </w:pPr>
          </w:p>
        </w:tc>
        <w:tc>
          <w:tcPr>
            <w:tcW w:w="5225" w:type="dxa"/>
          </w:tcPr>
          <w:p w:rsidR="00083777" w:rsidRDefault="00083777" w:rsidP="00083777">
            <w:pPr>
              <w:spacing w:after="360"/>
            </w:pPr>
            <w:r>
              <w:rPr>
                <w:rFonts w:asciiTheme="minorHAnsi" w:hAnsiTheme="minorHAnsi" w:cs="Verdana-Bold"/>
                <w:bCs/>
                <w:sz w:val="28"/>
                <w:szCs w:val="28"/>
                <w:lang w:eastAsia="es-ES"/>
              </w:rPr>
              <w:t>e</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7</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w:t>
            </w:r>
            <w:r w:rsidR="00434E83">
              <w:rPr>
                <w:rFonts w:asciiTheme="minorHAnsi" w:hAnsiTheme="minorHAnsi" w:cs="Verdana-Bold"/>
                <w:bCs/>
                <w:sz w:val="28"/>
                <w:szCs w:val="28"/>
                <w:lang w:eastAsia="es-ES"/>
              </w:rPr>
              <w:t>5</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r w:rsidR="008A1602" w:rsidTr="002B04AE">
        <w:tc>
          <w:tcPr>
            <w:tcW w:w="5225" w:type="dxa"/>
          </w:tcPr>
          <w:p w:rsidR="008A1602" w:rsidRDefault="008A1602" w:rsidP="002B04AE">
            <w:pPr>
              <w:spacing w:after="360"/>
              <w:rPr>
                <w:rFonts w:asciiTheme="minorHAnsi" w:hAnsiTheme="minorHAnsi" w:cs="Verdana-Bold"/>
                <w:bCs/>
                <w:sz w:val="28"/>
                <w:szCs w:val="28"/>
                <w:lang w:val="en-US" w:eastAsia="es-ES"/>
              </w:rPr>
            </w:pPr>
            <w:r w:rsidRPr="00B21E2D">
              <w:rPr>
                <w:rFonts w:asciiTheme="minorHAnsi" w:hAnsiTheme="minorHAnsi" w:cs="Verdana-Bold"/>
                <w:bCs/>
                <w:sz w:val="28"/>
                <w:szCs w:val="28"/>
                <w:lang w:eastAsia="es-ES"/>
              </w:rPr>
              <w:t xml:space="preserve">c)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3x</m:t>
                  </m:r>
                </m:num>
                <m:den>
                  <m:r>
                    <w:rPr>
                      <w:rFonts w:ascii="Cambria Math" w:hAnsi="Cambria Math" w:cs="Verdana-Bold"/>
                      <w:sz w:val="32"/>
                      <w:szCs w:val="28"/>
                      <w:lang w:eastAsia="es-ES"/>
                    </w:rPr>
                    <m:t>4</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sidR="00434E83">
              <w:rPr>
                <w:rFonts w:asciiTheme="minorHAnsi" w:hAnsiTheme="minorHAnsi" w:cs="Verdana-Bold"/>
                <w:bCs/>
                <w:sz w:val="28"/>
                <w:szCs w:val="28"/>
                <w:lang w:eastAsia="es-ES"/>
              </w:rPr>
              <w:t>9</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p w:rsidR="00083777" w:rsidRPr="00B21E2D" w:rsidRDefault="00083777" w:rsidP="002B04AE">
            <w:pPr>
              <w:spacing w:after="360"/>
              <w:rPr>
                <w:rFonts w:asciiTheme="minorHAnsi" w:hAnsiTheme="minorHAnsi" w:cs="Verdana-Bold"/>
                <w:bCs/>
                <w:sz w:val="28"/>
                <w:szCs w:val="28"/>
                <w:lang w:eastAsia="es-ES"/>
              </w:rPr>
            </w:pPr>
          </w:p>
        </w:tc>
        <w:tc>
          <w:tcPr>
            <w:tcW w:w="5225" w:type="dxa"/>
          </w:tcPr>
          <w:p w:rsidR="008A1602" w:rsidRDefault="00083777" w:rsidP="002B04AE">
            <w:pPr>
              <w:spacing w:after="360"/>
              <w:rPr>
                <w:rFonts w:asciiTheme="minorHAnsi" w:hAnsiTheme="minorHAnsi"/>
              </w:rPr>
            </w:pPr>
            <w:r>
              <w:rPr>
                <w:rFonts w:asciiTheme="minorHAnsi" w:hAnsiTheme="minorHAnsi" w:cs="Verdana-Bold"/>
                <w:bCs/>
                <w:sz w:val="28"/>
                <w:szCs w:val="28"/>
                <w:lang w:eastAsia="es-ES"/>
              </w:rPr>
              <w:t>f</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4x</m:t>
                  </m:r>
                </m:num>
                <m:den>
                  <m:r>
                    <w:rPr>
                      <w:rFonts w:ascii="Cambria Math" w:hAnsi="Cambria Math" w:cs="Verdana-Bold"/>
                      <w:sz w:val="32"/>
                      <w:szCs w:val="28"/>
                      <w:lang w:eastAsia="es-ES"/>
                    </w:rPr>
                    <m:t>-5</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8</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bl>
    <w:p w:rsidR="008A1602" w:rsidRPr="00083777" w:rsidRDefault="00083777" w:rsidP="00083777">
      <w:pPr>
        <w:pStyle w:val="Prrafodelista"/>
        <w:numPr>
          <w:ilvl w:val="0"/>
          <w:numId w:val="2"/>
        </w:numPr>
        <w:autoSpaceDE w:val="0"/>
        <w:autoSpaceDN w:val="0"/>
        <w:adjustRightInd w:val="0"/>
        <w:spacing w:after="120"/>
        <w:rPr>
          <w:rFonts w:asciiTheme="minorHAnsi" w:hAnsiTheme="minorHAnsi"/>
        </w:rPr>
      </w:pPr>
      <w:r w:rsidRPr="00DF2434">
        <w:rPr>
          <w:noProof/>
          <w:lang w:val="es-ES_tradnl"/>
        </w:rPr>
        <w:lastRenderedPageBreak/>
        <w:drawing>
          <wp:anchor distT="0" distB="0" distL="114300" distR="114300" simplePos="0" relativeHeight="255939584" behindDoc="0" locked="0" layoutInCell="1" allowOverlap="1" wp14:anchorId="5C7CAB32" wp14:editId="35C093C7">
            <wp:simplePos x="0" y="0"/>
            <wp:positionH relativeFrom="column">
              <wp:posOffset>6096000</wp:posOffset>
            </wp:positionH>
            <wp:positionV relativeFrom="paragraph">
              <wp:posOffset>-91565</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A1602" w:rsidRPr="00083777">
        <w:rPr>
          <w:rFonts w:asciiTheme="minorHAnsi" w:hAnsiTheme="minorHAnsi"/>
        </w:rPr>
        <w:t xml:space="preserve">Resuelve las siguientes </w:t>
      </w:r>
      <w:r w:rsidR="008A1602" w:rsidRPr="00083777">
        <w:rPr>
          <w:rFonts w:asciiTheme="minorHAnsi" w:hAnsiTheme="minorHAnsi"/>
          <w:b/>
        </w:rPr>
        <w:t>ecuaciones de tipo 4</w:t>
      </w:r>
      <w:r w:rsidR="008A1602" w:rsidRPr="00083777">
        <w:rPr>
          <w:rFonts w:asciiTheme="minorHAnsi" w:hAnsiTheme="minorHAnsi"/>
        </w:rPr>
        <w:t>:</w:t>
      </w:r>
      <w:r w:rsidR="008A1602" w:rsidRPr="00083777">
        <w:rPr>
          <w:noProof/>
          <w:lang w:val="es-ES_tradnl"/>
        </w:rPr>
        <w:t xml:space="preserve"> </w:t>
      </w:r>
    </w:p>
    <w:tbl>
      <w:tblPr>
        <w:tblStyle w:val="Tablaconcuadrcula"/>
        <w:tblW w:w="0" w:type="auto"/>
        <w:tblLook w:val="04A0" w:firstRow="1" w:lastRow="0" w:firstColumn="1" w:lastColumn="0" w:noHBand="0" w:noVBand="1"/>
      </w:tblPr>
      <w:tblGrid>
        <w:gridCol w:w="10450"/>
      </w:tblGrid>
      <w:tr w:rsidR="00083777" w:rsidTr="009F4494">
        <w:tc>
          <w:tcPr>
            <w:tcW w:w="10450" w:type="dxa"/>
          </w:tcPr>
          <w:p w:rsidR="00083777" w:rsidRDefault="00083777" w:rsidP="002B04AE">
            <w:pPr>
              <w:spacing w:after="360"/>
              <w:rPr>
                <w:rFonts w:asciiTheme="minorHAnsi" w:hAnsiTheme="minorHAnsi"/>
              </w:rPr>
            </w:pPr>
            <w:r w:rsidRPr="00851A3A">
              <w:rPr>
                <w:rFonts w:asciiTheme="minorHAnsi" w:hAnsiTheme="minorHAnsi" w:cs="Verdana-Bold"/>
                <w:bCs/>
                <w:sz w:val="28"/>
                <w:szCs w:val="18"/>
                <w:lang w:eastAsia="es-ES"/>
              </w:rPr>
              <w:t xml:space="preserve">a) </w:t>
            </w:r>
            <w:r w:rsidR="00434E83">
              <w:rPr>
                <w:rFonts w:asciiTheme="minorHAnsi" w:hAnsiTheme="minorHAnsi" w:cs="Verdana-Bold"/>
                <w:bCs/>
                <w:sz w:val="28"/>
                <w:szCs w:val="18"/>
                <w:lang w:eastAsia="es-ES"/>
              </w:rPr>
              <w:t>4</w:t>
            </w:r>
            <w:r w:rsidRPr="00851A3A">
              <w:rPr>
                <w:rFonts w:asciiTheme="minorHAnsi" w:hAnsiTheme="minorHAnsi" w:cs="Verdana-Bold"/>
                <w:bCs/>
                <w:sz w:val="28"/>
                <w:szCs w:val="18"/>
                <w:lang w:eastAsia="es-ES"/>
              </w:rPr>
              <w:t>x +1 = 5</w:t>
            </w:r>
            <w:r w:rsidRPr="00851A3A">
              <w:rPr>
                <w:rFonts w:asciiTheme="minorHAnsi" w:hAnsiTheme="minorHAnsi"/>
                <w:sz w:val="28"/>
                <w:szCs w:val="28"/>
              </w:rPr>
              <w:sym w:font="Wingdings" w:char="F0E0"/>
            </w:r>
          </w:p>
        </w:tc>
      </w:tr>
      <w:tr w:rsidR="00083777" w:rsidTr="009F4494">
        <w:tc>
          <w:tcPr>
            <w:tcW w:w="10450" w:type="dxa"/>
          </w:tcPr>
          <w:p w:rsidR="00083777" w:rsidRDefault="00083777" w:rsidP="002B04AE">
            <w:pPr>
              <w:spacing w:after="360"/>
              <w:rPr>
                <w:rFonts w:asciiTheme="minorHAnsi" w:hAnsiTheme="minorHAnsi"/>
              </w:rPr>
            </w:pPr>
            <w:r w:rsidRPr="00851A3A">
              <w:rPr>
                <w:rFonts w:asciiTheme="minorHAnsi" w:hAnsiTheme="minorHAnsi" w:cs="Verdana-Bold"/>
                <w:bCs/>
                <w:sz w:val="28"/>
                <w:szCs w:val="18"/>
                <w:lang w:eastAsia="es-ES"/>
              </w:rPr>
              <w:t>b)  -</w:t>
            </w:r>
            <w:r w:rsidR="00434E83">
              <w:rPr>
                <w:rFonts w:asciiTheme="minorHAnsi" w:hAnsiTheme="minorHAnsi" w:cs="Verdana-Bold"/>
                <w:bCs/>
                <w:sz w:val="28"/>
                <w:szCs w:val="18"/>
                <w:lang w:eastAsia="es-ES"/>
              </w:rPr>
              <w:t>5</w:t>
            </w:r>
            <w:r w:rsidRPr="00851A3A">
              <w:rPr>
                <w:rFonts w:asciiTheme="minorHAnsi" w:hAnsiTheme="minorHAnsi" w:cs="Verdana-Bold"/>
                <w:bCs/>
                <w:sz w:val="28"/>
                <w:szCs w:val="18"/>
                <w:lang w:eastAsia="es-ES"/>
              </w:rPr>
              <w:t>x+2 = - 13</w:t>
            </w:r>
            <w:r w:rsidRPr="00851A3A">
              <w:rPr>
                <w:rFonts w:asciiTheme="minorHAnsi" w:hAnsiTheme="minorHAnsi" w:cs="Verdana-Bold"/>
                <w:bCs/>
                <w:sz w:val="28"/>
                <w:szCs w:val="28"/>
                <w:lang w:val="en-US" w:eastAsia="es-ES"/>
              </w:rPr>
              <w:sym w:font="Wingdings" w:char="F0E0"/>
            </w:r>
          </w:p>
        </w:tc>
      </w:tr>
      <w:tr w:rsidR="008A1602" w:rsidTr="002B04AE">
        <w:tc>
          <w:tcPr>
            <w:tcW w:w="10450" w:type="dxa"/>
          </w:tcPr>
          <w:p w:rsidR="008A1602" w:rsidRPr="00851A3A" w:rsidRDefault="008A1602" w:rsidP="00083777">
            <w:pPr>
              <w:spacing w:after="360"/>
              <w:rPr>
                <w:rFonts w:asciiTheme="minorHAnsi" w:hAnsiTheme="minorHAnsi"/>
              </w:rPr>
            </w:pPr>
            <w:r w:rsidRPr="00851A3A">
              <w:rPr>
                <w:rFonts w:asciiTheme="minorHAnsi" w:hAnsiTheme="minorHAnsi" w:cs="Verdana-Bold"/>
                <w:bCs/>
                <w:sz w:val="28"/>
                <w:szCs w:val="18"/>
                <w:lang w:eastAsia="es-ES"/>
              </w:rPr>
              <w:t>c) –</w:t>
            </w:r>
            <w:r w:rsidR="000A5E4E">
              <w:rPr>
                <w:rFonts w:asciiTheme="minorHAnsi" w:hAnsiTheme="minorHAnsi" w:cs="Verdana-Bold"/>
                <w:bCs/>
                <w:sz w:val="28"/>
                <w:szCs w:val="18"/>
                <w:lang w:eastAsia="es-ES"/>
              </w:rPr>
              <w:t>3</w:t>
            </w:r>
            <w:r w:rsidRPr="00851A3A">
              <w:rPr>
                <w:rFonts w:asciiTheme="minorHAnsi" w:hAnsiTheme="minorHAnsi" w:cs="Verdana-Bold"/>
                <w:bCs/>
                <w:sz w:val="28"/>
                <w:szCs w:val="18"/>
                <w:lang w:eastAsia="es-ES"/>
              </w:rPr>
              <w:t xml:space="preserve">x+2 = - 4 </w:t>
            </w:r>
            <w:r w:rsidRPr="00851A3A">
              <w:rPr>
                <w:rFonts w:asciiTheme="minorHAnsi" w:hAnsiTheme="minorHAnsi" w:cs="Verdana-Bold"/>
                <w:bCs/>
                <w:sz w:val="28"/>
                <w:szCs w:val="28"/>
                <w:lang w:val="en-US" w:eastAsia="es-ES"/>
              </w:rPr>
              <w:sym w:font="Wingdings" w:char="F0E0"/>
            </w:r>
          </w:p>
        </w:tc>
      </w:tr>
      <w:tr w:rsidR="008A1602" w:rsidTr="002B04AE">
        <w:tc>
          <w:tcPr>
            <w:tcW w:w="10450" w:type="dxa"/>
          </w:tcPr>
          <w:p w:rsidR="008A1602" w:rsidRPr="00851A3A" w:rsidRDefault="008A1602" w:rsidP="00083777">
            <w:pPr>
              <w:spacing w:after="36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 xml:space="preserve">d) </w:t>
            </w:r>
            <w:r w:rsidR="000A5E4E">
              <w:rPr>
                <w:rFonts w:asciiTheme="minorHAnsi" w:hAnsiTheme="minorHAnsi" w:cs="Verdana-Bold"/>
                <w:bCs/>
                <w:sz w:val="28"/>
                <w:szCs w:val="18"/>
                <w:lang w:eastAsia="es-ES"/>
              </w:rPr>
              <w:t>3</w:t>
            </w:r>
            <w:r w:rsidRPr="00851A3A">
              <w:rPr>
                <w:rFonts w:asciiTheme="minorHAnsi" w:hAnsiTheme="minorHAnsi" w:cs="Verdana-Bold"/>
                <w:bCs/>
                <w:sz w:val="28"/>
                <w:szCs w:val="18"/>
                <w:lang w:eastAsia="es-ES"/>
              </w:rPr>
              <w:t xml:space="preserve">x-3 = </w:t>
            </w:r>
            <w:r w:rsidR="000A5E4E">
              <w:rPr>
                <w:rFonts w:asciiTheme="minorHAnsi" w:hAnsiTheme="minorHAnsi" w:cs="Verdana-Bold"/>
                <w:bCs/>
                <w:sz w:val="28"/>
                <w:szCs w:val="18"/>
                <w:lang w:eastAsia="es-ES"/>
              </w:rPr>
              <w:t>6</w:t>
            </w:r>
            <w:r w:rsidRPr="00851A3A">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p>
        </w:tc>
      </w:tr>
      <w:tr w:rsidR="008A1602" w:rsidTr="002B04AE">
        <w:tc>
          <w:tcPr>
            <w:tcW w:w="10450" w:type="dxa"/>
          </w:tcPr>
          <w:p w:rsidR="008A1602" w:rsidRPr="00851A3A" w:rsidRDefault="008A1602" w:rsidP="00083777">
            <w:pPr>
              <w:spacing w:after="36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e) -3x -4= -</w:t>
            </w:r>
            <w:r w:rsidR="000A5E4E">
              <w:rPr>
                <w:rFonts w:asciiTheme="minorHAnsi" w:hAnsiTheme="minorHAnsi" w:cs="Verdana-Bold"/>
                <w:bCs/>
                <w:sz w:val="28"/>
                <w:szCs w:val="18"/>
                <w:lang w:eastAsia="es-ES"/>
              </w:rPr>
              <w:t>7</w:t>
            </w:r>
            <w:r w:rsidRPr="00851A3A">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tc>
      </w:tr>
    </w:tbl>
    <w:p w:rsidR="008A1602" w:rsidRDefault="008A1602" w:rsidP="008A1602">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5941632" behindDoc="0" locked="0" layoutInCell="1" allowOverlap="1" wp14:anchorId="37F20160" wp14:editId="5A2B8FAC">
            <wp:simplePos x="0" y="0"/>
            <wp:positionH relativeFrom="column">
              <wp:posOffset>5993093</wp:posOffset>
            </wp:positionH>
            <wp:positionV relativeFrom="paragraph">
              <wp:posOffset>65405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w:t>
      </w:r>
      <w:r w:rsidRPr="00083777">
        <w:rPr>
          <w:rFonts w:asciiTheme="minorHAnsi" w:hAnsiTheme="minorHAnsi"/>
          <w:b/>
        </w:rPr>
        <w:t>ecuaciones de tipo 5</w:t>
      </w:r>
      <w:r>
        <w:rPr>
          <w:rFonts w:asciiTheme="minorHAnsi" w:hAnsiTheme="minorHAnsi"/>
        </w:rPr>
        <w:t xml:space="preserve"> e inventa un problema que de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8A1602" w:rsidTr="002B04AE">
        <w:tc>
          <w:tcPr>
            <w:tcW w:w="6232" w:type="dxa"/>
          </w:tcPr>
          <w:p w:rsidR="008A1602" w:rsidRPr="00851A3A" w:rsidRDefault="008A1602" w:rsidP="002B04AE">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rsidR="008A1602" w:rsidRDefault="008A1602" w:rsidP="002B04AE">
            <w:pPr>
              <w:spacing w:before="60" w:after="60"/>
              <w:jc w:val="center"/>
              <w:rPr>
                <w:rFonts w:asciiTheme="minorHAnsi" w:hAnsiTheme="minorHAnsi"/>
              </w:rPr>
            </w:pPr>
            <w:r>
              <w:rPr>
                <w:rFonts w:asciiTheme="minorHAnsi" w:hAnsiTheme="minorHAnsi"/>
                <w:b/>
              </w:rPr>
              <w:t>Problema</w:t>
            </w:r>
            <w:r w:rsidRPr="000842CD">
              <w:rPr>
                <w:rFonts w:asciiTheme="minorHAnsi" w:hAnsiTheme="minorHAnsi"/>
                <w:b/>
              </w:rPr>
              <w:t xml:space="preserve"> que da lugar a dicha ecuación</w:t>
            </w:r>
          </w:p>
        </w:tc>
      </w:tr>
      <w:tr w:rsidR="008A1602" w:rsidTr="002B04AE">
        <w:tc>
          <w:tcPr>
            <w:tcW w:w="6232" w:type="dxa"/>
          </w:tcPr>
          <w:p w:rsidR="008A1602" w:rsidRDefault="008A1602" w:rsidP="002B04AE">
            <w:pPr>
              <w:spacing w:before="120" w:after="360"/>
              <w:rPr>
                <w:rFonts w:asciiTheme="minorHAnsi" w:hAnsiTheme="minorHAnsi"/>
                <w:sz w:val="28"/>
                <w:szCs w:val="28"/>
              </w:rPr>
            </w:pPr>
            <w:r w:rsidRPr="00851A3A">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 xml:space="preserve">x+x+1+x+2 = </w:t>
            </w:r>
            <w:r w:rsidR="000A5E4E">
              <w:rPr>
                <w:rFonts w:asciiTheme="minorHAnsi" w:hAnsiTheme="minorHAnsi" w:cs="Verdana-Bold"/>
                <w:bCs/>
                <w:sz w:val="28"/>
                <w:szCs w:val="18"/>
                <w:lang w:eastAsia="es-ES"/>
              </w:rPr>
              <w:t>36</w:t>
            </w:r>
            <w:r w:rsidRPr="007130C1">
              <w:rPr>
                <w:rFonts w:asciiTheme="minorHAnsi" w:hAnsiTheme="minorHAnsi" w:cs="Verdana-Bold"/>
                <w:bCs/>
                <w:sz w:val="28"/>
                <w:szCs w:val="18"/>
                <w:lang w:eastAsia="es-ES"/>
              </w:rPr>
              <w:t xml:space="preserve"> </w:t>
            </w:r>
            <w:r w:rsidRPr="00851A3A">
              <w:rPr>
                <w:rFonts w:asciiTheme="minorHAnsi" w:hAnsiTheme="minorHAnsi"/>
                <w:sz w:val="28"/>
                <w:szCs w:val="28"/>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083777">
            <w:pPr>
              <w:spacing w:before="120" w:after="12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r w:rsidR="008A1602" w:rsidTr="002B04AE">
        <w:tc>
          <w:tcPr>
            <w:tcW w:w="6232" w:type="dxa"/>
          </w:tcPr>
          <w:p w:rsidR="008A1602" w:rsidRDefault="008A1602" w:rsidP="002B04AE">
            <w:pPr>
              <w:spacing w:before="120" w:after="360"/>
              <w:rPr>
                <w:rFonts w:asciiTheme="minorHAnsi" w:hAnsiTheme="minorHAnsi" w:cs="Verdana-Bold"/>
                <w:bCs/>
                <w:sz w:val="28"/>
                <w:szCs w:val="28"/>
                <w:lang w:val="en-US" w:eastAsia="es-ES"/>
              </w:rPr>
            </w:pPr>
            <w:r w:rsidRPr="00851A3A">
              <w:rPr>
                <w:rFonts w:asciiTheme="minorHAnsi" w:hAnsiTheme="minorHAnsi" w:cs="Verdana-Bold"/>
                <w:bCs/>
                <w:sz w:val="28"/>
                <w:szCs w:val="18"/>
                <w:lang w:eastAsia="es-ES"/>
              </w:rPr>
              <w:t xml:space="preserve">b)  </w:t>
            </w:r>
            <w:r>
              <w:rPr>
                <w:rFonts w:asciiTheme="minorHAnsi" w:hAnsiTheme="minorHAnsi" w:cs="Verdana-Bold"/>
                <w:bCs/>
                <w:sz w:val="28"/>
                <w:szCs w:val="18"/>
                <w:lang w:eastAsia="es-ES"/>
              </w:rPr>
              <w:t xml:space="preserve">2x + 2x+1 = </w:t>
            </w:r>
            <w:r w:rsidR="000A5E4E">
              <w:rPr>
                <w:rFonts w:asciiTheme="minorHAnsi" w:hAnsiTheme="minorHAnsi" w:cs="Verdana-Bold"/>
                <w:bCs/>
                <w:sz w:val="28"/>
                <w:szCs w:val="18"/>
                <w:lang w:eastAsia="es-ES"/>
              </w:rPr>
              <w:t>35</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083777">
            <w:pPr>
              <w:spacing w:before="120" w:after="12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r w:rsidR="008A1602" w:rsidTr="002B04AE">
        <w:tc>
          <w:tcPr>
            <w:tcW w:w="6232" w:type="dxa"/>
          </w:tcPr>
          <w:p w:rsidR="008A1602" w:rsidRDefault="008A1602" w:rsidP="002B04AE">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c</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w:t>
            </w:r>
            <w:r w:rsidR="000A5E4E">
              <w:rPr>
                <w:rFonts w:asciiTheme="minorHAnsi" w:hAnsiTheme="minorHAnsi" w:cs="Verdana-Bold"/>
                <w:bCs/>
                <w:sz w:val="28"/>
                <w:szCs w:val="18"/>
                <w:lang w:eastAsia="es-ES"/>
              </w:rPr>
              <w:t>5</w:t>
            </w:r>
            <w:r>
              <w:rPr>
                <w:rFonts w:asciiTheme="minorHAnsi" w:hAnsiTheme="minorHAnsi" w:cs="Verdana-Bold"/>
                <w:bCs/>
                <w:sz w:val="28"/>
                <w:szCs w:val="18"/>
                <w:lang w:eastAsia="es-ES"/>
              </w:rPr>
              <w:t xml:space="preserve">x + </w:t>
            </w:r>
            <w:r w:rsidR="000A5E4E">
              <w:rPr>
                <w:rFonts w:asciiTheme="minorHAnsi" w:hAnsiTheme="minorHAnsi" w:cs="Verdana-Bold"/>
                <w:bCs/>
                <w:sz w:val="28"/>
                <w:szCs w:val="18"/>
                <w:lang w:eastAsia="es-ES"/>
              </w:rPr>
              <w:t>7</w:t>
            </w:r>
            <w:r>
              <w:rPr>
                <w:rFonts w:asciiTheme="minorHAnsi" w:hAnsiTheme="minorHAnsi" w:cs="Verdana-Bold"/>
                <w:bCs/>
                <w:sz w:val="28"/>
                <w:szCs w:val="18"/>
                <w:lang w:eastAsia="es-ES"/>
              </w:rPr>
              <w:t xml:space="preserve">x = </w:t>
            </w:r>
            <w:r w:rsidR="000A5E4E">
              <w:rPr>
                <w:rFonts w:asciiTheme="minorHAnsi" w:hAnsiTheme="minorHAnsi" w:cs="Verdana-Bold"/>
                <w:bCs/>
                <w:sz w:val="28"/>
                <w:szCs w:val="18"/>
                <w:lang w:eastAsia="es-ES"/>
              </w:rPr>
              <w:t>28</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083777">
            <w:pPr>
              <w:spacing w:before="120" w:after="12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r w:rsidR="008A1602" w:rsidTr="002B04AE">
        <w:tc>
          <w:tcPr>
            <w:tcW w:w="6232" w:type="dxa"/>
          </w:tcPr>
          <w:p w:rsidR="008A1602" w:rsidRDefault="008A1602" w:rsidP="002B04AE">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+ 2x + 2 = </w:t>
            </w:r>
            <w:r w:rsidR="000A5E4E">
              <w:rPr>
                <w:rFonts w:asciiTheme="minorHAnsi" w:hAnsiTheme="minorHAnsi" w:cs="Verdana-Bold"/>
                <w:bCs/>
                <w:sz w:val="28"/>
                <w:szCs w:val="18"/>
                <w:lang w:eastAsia="es-ES"/>
              </w:rPr>
              <w:t>82</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p>
          <w:p w:rsidR="008A1602" w:rsidRDefault="008A1602" w:rsidP="002B04AE">
            <w:pPr>
              <w:spacing w:before="120" w:after="360"/>
              <w:rPr>
                <w:rFonts w:asciiTheme="minorHAnsi" w:hAnsiTheme="minorHAnsi"/>
                <w:sz w:val="28"/>
                <w:szCs w:val="28"/>
              </w:rPr>
            </w:pPr>
          </w:p>
          <w:p w:rsidR="008A1602" w:rsidRPr="00851A3A" w:rsidRDefault="008A1602" w:rsidP="002B04AE">
            <w:pPr>
              <w:spacing w:before="120" w:after="360"/>
              <w:rPr>
                <w:rFonts w:asciiTheme="minorHAnsi" w:hAnsiTheme="minorHAnsi"/>
                <w:sz w:val="28"/>
                <w:szCs w:val="28"/>
              </w:rPr>
            </w:pPr>
          </w:p>
        </w:tc>
        <w:tc>
          <w:tcPr>
            <w:tcW w:w="4218" w:type="dxa"/>
          </w:tcPr>
          <w:p w:rsidR="008A1602" w:rsidRDefault="008A1602" w:rsidP="002B04AE">
            <w:pPr>
              <w:spacing w:after="360"/>
              <w:rPr>
                <w:rFonts w:asciiTheme="minorHAnsi" w:hAnsiTheme="minorHAnsi"/>
              </w:rPr>
            </w:pPr>
          </w:p>
        </w:tc>
      </w:tr>
    </w:tbl>
    <w:p w:rsidR="008A1602" w:rsidRDefault="008A1602" w:rsidP="008A1602">
      <w:pPr>
        <w:autoSpaceDE w:val="0"/>
        <w:autoSpaceDN w:val="0"/>
        <w:adjustRightInd w:val="0"/>
        <w:rPr>
          <w:rFonts w:asciiTheme="minorHAnsi" w:hAnsiTheme="minorHAnsi" w:cs="Verdana-Bold"/>
          <w:bCs/>
          <w:szCs w:val="18"/>
          <w:lang w:eastAsia="es-ES"/>
        </w:rPr>
      </w:pPr>
    </w:p>
    <w:p w:rsidR="008A1602" w:rsidRPr="003D22BA" w:rsidRDefault="008A1602" w:rsidP="008A1602">
      <w:pPr>
        <w:pStyle w:val="Prrafodelista"/>
        <w:numPr>
          <w:ilvl w:val="0"/>
          <w:numId w:val="2"/>
        </w:numPr>
        <w:autoSpaceDE w:val="0"/>
        <w:autoSpaceDN w:val="0"/>
        <w:adjustRightInd w:val="0"/>
        <w:spacing w:after="240"/>
        <w:ind w:left="0" w:firstLine="0"/>
        <w:rPr>
          <w:rFonts w:asciiTheme="minorHAnsi" w:hAnsiTheme="minorHAnsi"/>
        </w:rPr>
      </w:pPr>
      <w:r w:rsidRPr="00DF2434">
        <w:rPr>
          <w:noProof/>
          <w:lang w:val="es-ES_tradnl"/>
        </w:rPr>
        <w:lastRenderedPageBreak/>
        <w:drawing>
          <wp:anchor distT="0" distB="0" distL="114300" distR="114300" simplePos="0" relativeHeight="255940608" behindDoc="0" locked="0" layoutInCell="1" allowOverlap="1" wp14:anchorId="5433A47B" wp14:editId="5C39EB35">
            <wp:simplePos x="0" y="0"/>
            <wp:positionH relativeFrom="column">
              <wp:posOffset>5986780</wp:posOffset>
            </wp:positionH>
            <wp:positionV relativeFrom="paragraph">
              <wp:posOffset>-21052</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D22BA">
        <w:rPr>
          <w:rFonts w:asciiTheme="minorHAnsi" w:hAnsiTheme="minorHAnsi"/>
        </w:rPr>
        <w:t xml:space="preserve">Resuelve las siguientes </w:t>
      </w:r>
      <w:r w:rsidRPr="000A5E4E">
        <w:rPr>
          <w:rFonts w:asciiTheme="minorHAnsi" w:hAnsiTheme="minorHAnsi"/>
          <w:b/>
        </w:rPr>
        <w:t>ecuaciones de tipo 5</w:t>
      </w:r>
      <w:r w:rsidRPr="003D22BA">
        <w:rPr>
          <w:rFonts w:asciiTheme="minorHAnsi" w:hAnsiTheme="minorHAnsi"/>
        </w:rPr>
        <w:t>:</w:t>
      </w:r>
    </w:p>
    <w:tbl>
      <w:tblPr>
        <w:tblStyle w:val="Tablaconcuadrcula"/>
        <w:tblW w:w="0" w:type="auto"/>
        <w:tblLook w:val="04A0" w:firstRow="1" w:lastRow="0" w:firstColumn="1" w:lastColumn="0" w:noHBand="0" w:noVBand="1"/>
      </w:tblPr>
      <w:tblGrid>
        <w:gridCol w:w="816"/>
        <w:gridCol w:w="8535"/>
        <w:gridCol w:w="1099"/>
      </w:tblGrid>
      <w:tr w:rsidR="008A1602" w:rsidTr="002B04AE">
        <w:tc>
          <w:tcPr>
            <w:tcW w:w="10450" w:type="dxa"/>
            <w:gridSpan w:val="3"/>
          </w:tcPr>
          <w:p w:rsidR="008A1602" w:rsidRPr="00851A3A" w:rsidRDefault="008A1602" w:rsidP="002B04AE">
            <w:pPr>
              <w:spacing w:before="120" w:after="840"/>
              <w:rPr>
                <w:rFonts w:asciiTheme="minorHAnsi" w:hAnsiTheme="minorHAnsi"/>
              </w:rPr>
            </w:pPr>
            <w:r w:rsidRPr="007130C1">
              <w:rPr>
                <w:rFonts w:asciiTheme="minorHAnsi" w:hAnsiTheme="minorHAnsi" w:cs="Verdana-Bold"/>
                <w:bCs/>
                <w:sz w:val="28"/>
                <w:szCs w:val="18"/>
                <w:lang w:eastAsia="es-ES"/>
              </w:rPr>
              <w:t xml:space="preserve">a) </w:t>
            </w:r>
            <w:r w:rsidR="000A5E4E">
              <w:rPr>
                <w:rFonts w:asciiTheme="minorHAnsi" w:hAnsiTheme="minorHAnsi" w:cs="Verdana-Bold"/>
                <w:bCs/>
                <w:sz w:val="28"/>
                <w:szCs w:val="18"/>
                <w:lang w:eastAsia="es-ES"/>
              </w:rPr>
              <w:t>8</w:t>
            </w:r>
            <w:r>
              <w:rPr>
                <w:rFonts w:asciiTheme="minorHAnsi" w:hAnsiTheme="minorHAnsi" w:cs="Verdana-Bold"/>
                <w:bCs/>
                <w:sz w:val="28"/>
                <w:szCs w:val="18"/>
                <w:lang w:eastAsia="es-ES"/>
              </w:rPr>
              <w:t>x-2x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w:t>
            </w:r>
            <w:r w:rsidR="000A5E4E">
              <w:rPr>
                <w:rFonts w:asciiTheme="minorHAnsi" w:hAnsiTheme="minorHAnsi" w:cs="Verdana-Bold"/>
                <w:bCs/>
                <w:sz w:val="28"/>
                <w:szCs w:val="18"/>
                <w:lang w:eastAsia="es-ES"/>
              </w:rPr>
              <w:t>8</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(Solución: 3)</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w:r w:rsidR="000A5E4E">
              <w:rPr>
                <w:rFonts w:asciiTheme="minorHAnsi" w:hAnsiTheme="minorHAnsi" w:cs="Verdana-Bold"/>
                <w:bCs/>
                <w:sz w:val="28"/>
                <w:szCs w:val="18"/>
                <w:lang w:eastAsia="es-ES"/>
              </w:rPr>
              <w:t>3</w:t>
            </w:r>
            <w:r w:rsidRPr="007130C1">
              <w:rPr>
                <w:rFonts w:asciiTheme="minorHAnsi" w:hAnsiTheme="minorHAnsi" w:cs="Verdana-Bold"/>
                <w:bCs/>
                <w:sz w:val="28"/>
                <w:szCs w:val="18"/>
                <w:lang w:eastAsia="es-ES"/>
              </w:rPr>
              <w:t xml:space="preserve">x </w:t>
            </w:r>
            <w:r>
              <w:rPr>
                <w:rFonts w:asciiTheme="minorHAnsi" w:hAnsiTheme="minorHAnsi" w:cs="Verdana-Bold"/>
                <w:bCs/>
                <w:sz w:val="28"/>
                <w:szCs w:val="18"/>
                <w:lang w:eastAsia="es-ES"/>
              </w:rPr>
              <w:t>-</w:t>
            </w:r>
            <w:r w:rsidR="000A5E4E">
              <w:rPr>
                <w:rFonts w:asciiTheme="minorHAnsi" w:hAnsiTheme="minorHAnsi" w:cs="Verdana-Bold"/>
                <w:bCs/>
                <w:sz w:val="28"/>
                <w:szCs w:val="18"/>
                <w:lang w:eastAsia="es-ES"/>
              </w:rPr>
              <w:t>7</w:t>
            </w:r>
            <w:r>
              <w:rPr>
                <w:rFonts w:asciiTheme="minorHAnsi" w:hAnsiTheme="minorHAnsi" w:cs="Verdana-Bold"/>
                <w:bCs/>
                <w:sz w:val="28"/>
                <w:szCs w:val="18"/>
                <w:lang w:eastAsia="es-ES"/>
              </w:rPr>
              <w:t>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w:t>
            </w:r>
            <w:r w:rsidR="000A5E4E">
              <w:rPr>
                <w:rFonts w:asciiTheme="minorHAnsi" w:hAnsiTheme="minorHAnsi" w:cs="Verdana-Bold"/>
                <w:bCs/>
                <w:sz w:val="28"/>
                <w:szCs w:val="18"/>
                <w:lang w:eastAsia="es-ES"/>
              </w:rPr>
              <w:t>8</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sidR="000A5E4E">
              <w:rPr>
                <w:rFonts w:asciiTheme="minorHAnsi" w:hAnsiTheme="minorHAnsi" w:cs="Verdana-Bold"/>
                <w:bCs/>
                <w:sz w:val="28"/>
                <w:szCs w:val="28"/>
                <w:lang w:eastAsia="es-ES"/>
              </w:rPr>
              <w:t>2</w:t>
            </w:r>
            <w:r w:rsidRPr="006E7E7C">
              <w:rPr>
                <w:rFonts w:asciiTheme="minorHAnsi" w:hAnsiTheme="minorHAnsi" w:cs="Verdana-Bold"/>
                <w:bCs/>
                <w:sz w:val="28"/>
                <w:szCs w:val="28"/>
                <w:lang w:eastAsia="es-ES"/>
              </w:rPr>
              <w:t>)</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sidR="000A5E4E">
              <w:rPr>
                <w:rFonts w:asciiTheme="minorHAnsi" w:hAnsiTheme="minorHAnsi" w:cs="Verdana-Bold"/>
                <w:bCs/>
                <w:sz w:val="28"/>
                <w:szCs w:val="18"/>
                <w:lang w:eastAsia="es-ES"/>
              </w:rPr>
              <w:t>6</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10</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0A5E4E">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(Solución: 1)</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2x +1 = 5x</w:t>
            </w:r>
            <w:r w:rsidR="000A5E4E">
              <w:rPr>
                <w:rFonts w:asciiTheme="minorHAnsi" w:hAnsiTheme="minorHAnsi" w:cs="Verdana-Bold"/>
                <w:bCs/>
                <w:sz w:val="28"/>
                <w:szCs w:val="18"/>
                <w:lang w:eastAsia="es-ES"/>
              </w:rPr>
              <w:t xml:space="preserve"> +7</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w:t>
            </w:r>
            <w:r w:rsidR="000A5E4E">
              <w:rPr>
                <w:rFonts w:asciiTheme="minorHAnsi" w:hAnsiTheme="minorHAnsi" w:cs="Verdana-Bold"/>
                <w:bCs/>
                <w:sz w:val="28"/>
                <w:szCs w:val="28"/>
                <w:lang w:val="en-US" w:eastAsia="es-ES"/>
              </w:rPr>
              <w:t>-</w:t>
            </w:r>
            <w:r>
              <w:rPr>
                <w:rFonts w:asciiTheme="minorHAnsi" w:hAnsiTheme="minorHAnsi" w:cs="Verdana-Bold"/>
                <w:bCs/>
                <w:sz w:val="28"/>
                <w:szCs w:val="28"/>
                <w:lang w:val="en-US" w:eastAsia="es-ES"/>
              </w:rPr>
              <w:t>2)</w:t>
            </w:r>
          </w:p>
        </w:tc>
      </w:tr>
      <w:tr w:rsidR="008A1602" w:rsidTr="002B04AE">
        <w:tc>
          <w:tcPr>
            <w:tcW w:w="10450" w:type="dxa"/>
            <w:gridSpan w:val="3"/>
          </w:tcPr>
          <w:p w:rsidR="008A1602" w:rsidRPr="00851A3A" w:rsidRDefault="008A1602" w:rsidP="002B04AE">
            <w:pPr>
              <w:autoSpaceDE w:val="0"/>
              <w:autoSpaceDN w:val="0"/>
              <w:adjustRightInd w:val="0"/>
              <w:spacing w:before="120" w:after="840"/>
              <w:rPr>
                <w:rFonts w:asciiTheme="minorHAnsi" w:hAnsiTheme="minorHAnsi" w:cs="Verdana-Bold"/>
                <w:bCs/>
                <w:sz w:val="28"/>
                <w:szCs w:val="1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-3x+2 = 2x+ 12</w:t>
            </w:r>
            <w:r>
              <w:rPr>
                <w:rFonts w:asciiTheme="minorHAnsi" w:hAnsiTheme="minorHAnsi" w:cs="Verdana-Bold"/>
                <w:bCs/>
                <w:sz w:val="28"/>
                <w:szCs w:val="18"/>
                <w:lang w:eastAsia="es-ES"/>
              </w:rPr>
              <w:t xml:space="preserve"> </w:t>
            </w:r>
            <w:r w:rsidRPr="007130C1">
              <w:rPr>
                <w:rFonts w:asciiTheme="minorHAnsi" w:hAnsiTheme="minorHAnsi" w:cs="Verdana-Bold"/>
                <w:bCs/>
                <w:sz w:val="28"/>
                <w:szCs w:val="18"/>
                <w:lang w:eastAsia="es-ES"/>
              </w:rPr>
              <w:sym w:font="Wingdings" w:char="F0E0"/>
            </w:r>
            <w:r w:rsidRPr="007130C1">
              <w:rPr>
                <w:rFonts w:asciiTheme="minorHAnsi" w:hAnsiTheme="minorHAnsi" w:cs="Verdana-Bold"/>
                <w:bCs/>
                <w:sz w:val="28"/>
                <w:szCs w:val="18"/>
                <w:lang w:eastAsia="es-ES"/>
              </w:rPr>
              <w:t xml:space="preserve">    </w:t>
            </w:r>
            <w:r>
              <w:rPr>
                <w:rFonts w:asciiTheme="minorHAnsi" w:hAnsiTheme="minorHAnsi" w:cs="Verdana-Bold"/>
                <w:bCs/>
                <w:sz w:val="28"/>
                <w:szCs w:val="28"/>
                <w:lang w:val="en-US" w:eastAsia="es-ES"/>
              </w:rPr>
              <w:t xml:space="preserve">                                                                                               (Solución: -2)</w:t>
            </w:r>
            <w:r w:rsidRPr="007130C1">
              <w:rPr>
                <w:rFonts w:asciiTheme="minorHAnsi" w:hAnsiTheme="minorHAnsi" w:cs="Verdana-Bold"/>
                <w:bCs/>
                <w:sz w:val="28"/>
                <w:szCs w:val="18"/>
                <w:lang w:eastAsia="es-ES"/>
              </w:rPr>
              <w:t xml:space="preserve">     </w:t>
            </w:r>
          </w:p>
        </w:tc>
      </w:tr>
      <w:tr w:rsidR="008A1602" w:rsidTr="002B04AE">
        <w:tc>
          <w:tcPr>
            <w:tcW w:w="10450" w:type="dxa"/>
            <w:gridSpan w:val="3"/>
          </w:tcPr>
          <w:p w:rsidR="008A1602" w:rsidRPr="00851A3A" w:rsidRDefault="008A1602" w:rsidP="002B04AE">
            <w:pPr>
              <w:spacing w:before="120" w:after="8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2x+2 = - 4 +x</w:t>
            </w:r>
            <w:r w:rsidRPr="00851A3A">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-6)</w:t>
            </w:r>
          </w:p>
        </w:tc>
      </w:tr>
      <w:tr w:rsidR="008A1602" w:rsidTr="002B04AE">
        <w:tc>
          <w:tcPr>
            <w:tcW w:w="10450" w:type="dxa"/>
            <w:gridSpan w:val="3"/>
          </w:tcPr>
          <w:p w:rsidR="008A1602" w:rsidRPr="009D73CA"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g</w:t>
            </w:r>
            <w:r w:rsidR="008A1602">
              <w:rPr>
                <w:rFonts w:asciiTheme="minorHAnsi" w:hAnsiTheme="minorHAnsi" w:cs="Verdana-Bold"/>
                <w:bCs/>
                <w:sz w:val="28"/>
                <w:szCs w:val="18"/>
                <w:lang w:eastAsia="es-ES"/>
              </w:rPr>
              <w:t xml:space="preserve">) </w:t>
            </w:r>
            <w:r w:rsidR="008A1602" w:rsidRPr="007130C1">
              <w:rPr>
                <w:rFonts w:asciiTheme="minorHAnsi" w:hAnsiTheme="minorHAnsi" w:cs="Verdana-Bold"/>
                <w:bCs/>
                <w:sz w:val="28"/>
                <w:szCs w:val="18"/>
                <w:lang w:eastAsia="es-ES"/>
              </w:rPr>
              <w:t>4x-3</w:t>
            </w:r>
            <w:r w:rsidR="009D73CA">
              <w:rPr>
                <w:rFonts w:asciiTheme="minorHAnsi" w:hAnsiTheme="minorHAnsi" w:cs="Verdana-Bold"/>
                <w:bCs/>
                <w:sz w:val="28"/>
                <w:szCs w:val="18"/>
                <w:lang w:eastAsia="es-ES"/>
              </w:rPr>
              <w:t xml:space="preserve">+x </w:t>
            </w:r>
            <w:r w:rsidR="008A1602" w:rsidRPr="007130C1">
              <w:rPr>
                <w:rFonts w:asciiTheme="minorHAnsi" w:hAnsiTheme="minorHAnsi" w:cs="Verdana-Bold"/>
                <w:bCs/>
                <w:sz w:val="28"/>
                <w:szCs w:val="18"/>
                <w:lang w:eastAsia="es-ES"/>
              </w:rPr>
              <w:t>=</w:t>
            </w:r>
            <w:r w:rsidR="009D73CA">
              <w:rPr>
                <w:rFonts w:asciiTheme="minorHAnsi" w:hAnsiTheme="minorHAnsi" w:cs="Verdana-Bold"/>
                <w:bCs/>
                <w:sz w:val="28"/>
                <w:szCs w:val="18"/>
                <w:lang w:eastAsia="es-ES"/>
              </w:rPr>
              <w:t xml:space="preserve"> </w:t>
            </w:r>
            <w:r w:rsidR="008A1602" w:rsidRPr="007130C1">
              <w:rPr>
                <w:rFonts w:asciiTheme="minorHAnsi" w:hAnsiTheme="minorHAnsi" w:cs="Verdana-Bold"/>
                <w:bCs/>
                <w:sz w:val="28"/>
                <w:szCs w:val="18"/>
                <w:lang w:eastAsia="es-ES"/>
              </w:rPr>
              <w:t>2x+</w:t>
            </w:r>
            <w:r w:rsidR="009D73CA">
              <w:rPr>
                <w:rFonts w:asciiTheme="minorHAnsi" w:hAnsiTheme="minorHAnsi" w:cs="Verdana-Bold"/>
                <w:bCs/>
                <w:sz w:val="28"/>
                <w:szCs w:val="18"/>
                <w:lang w:eastAsia="es-ES"/>
              </w:rPr>
              <w:t>3</w:t>
            </w:r>
            <w:r w:rsidR="008A1602" w:rsidRPr="007130C1">
              <w:rPr>
                <w:rFonts w:asciiTheme="minorHAnsi" w:hAnsiTheme="minorHAnsi" w:cs="Verdana-Bold"/>
                <w:bCs/>
                <w:sz w:val="28"/>
                <w:szCs w:val="18"/>
                <w:lang w:eastAsia="es-ES"/>
              </w:rPr>
              <w:t xml:space="preserve"> </w:t>
            </w:r>
            <w:r w:rsidR="008A1602" w:rsidRPr="00851A3A">
              <w:rPr>
                <w:lang w:val="en-US" w:eastAsia="es-ES"/>
              </w:rPr>
              <w:sym w:font="Wingdings" w:char="F0E0"/>
            </w:r>
            <w:r w:rsidR="008A1602" w:rsidRPr="009D73CA">
              <w:rPr>
                <w:rFonts w:asciiTheme="minorHAnsi" w:hAnsiTheme="minorHAnsi" w:cs="Verdana-Bold"/>
                <w:bCs/>
                <w:sz w:val="28"/>
                <w:szCs w:val="28"/>
                <w:lang w:eastAsia="es-ES"/>
              </w:rPr>
              <w:t xml:space="preserve">                                                                                                      (Solución: 2)</w:t>
            </w:r>
          </w:p>
        </w:tc>
      </w:tr>
      <w:tr w:rsidR="008A1602" w:rsidTr="002B04AE">
        <w:tc>
          <w:tcPr>
            <w:tcW w:w="10450" w:type="dxa"/>
            <w:gridSpan w:val="3"/>
          </w:tcPr>
          <w:p w:rsidR="008A1602" w:rsidRPr="000C46E0"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h</w:t>
            </w:r>
            <w:r w:rsidR="008A1602">
              <w:rPr>
                <w:rFonts w:asciiTheme="minorHAnsi" w:hAnsiTheme="minorHAnsi" w:cs="Verdana-Bold"/>
                <w:bCs/>
                <w:sz w:val="28"/>
                <w:szCs w:val="18"/>
                <w:lang w:eastAsia="es-ES"/>
              </w:rPr>
              <w:t xml:space="preserve">) </w:t>
            </w:r>
            <w:r w:rsidR="009D73CA">
              <w:rPr>
                <w:rFonts w:asciiTheme="minorHAnsi" w:hAnsiTheme="minorHAnsi" w:cs="Verdana-Bold"/>
                <w:bCs/>
                <w:sz w:val="28"/>
                <w:szCs w:val="18"/>
                <w:lang w:eastAsia="es-ES"/>
              </w:rPr>
              <w:t>6</w:t>
            </w:r>
            <w:r w:rsidR="008A1602">
              <w:rPr>
                <w:rFonts w:asciiTheme="minorHAnsi" w:hAnsiTheme="minorHAnsi" w:cs="Verdana-Bold"/>
                <w:bCs/>
                <w:sz w:val="28"/>
                <w:szCs w:val="18"/>
                <w:lang w:eastAsia="es-ES"/>
              </w:rPr>
              <w:t>x-</w:t>
            </w:r>
            <w:r w:rsidR="009D73CA">
              <w:rPr>
                <w:rFonts w:asciiTheme="minorHAnsi" w:hAnsiTheme="minorHAnsi" w:cs="Verdana-Bold"/>
                <w:bCs/>
                <w:sz w:val="28"/>
                <w:szCs w:val="18"/>
                <w:lang w:eastAsia="es-ES"/>
              </w:rPr>
              <w:t>4</w:t>
            </w:r>
            <w:r w:rsidR="008A1602">
              <w:rPr>
                <w:rFonts w:asciiTheme="minorHAnsi" w:hAnsiTheme="minorHAnsi" w:cs="Verdana-Bold"/>
                <w:bCs/>
                <w:sz w:val="28"/>
                <w:szCs w:val="18"/>
                <w:lang w:eastAsia="es-ES"/>
              </w:rPr>
              <w:t>x</w:t>
            </w:r>
            <w:r w:rsidR="008A1602" w:rsidRPr="007130C1">
              <w:rPr>
                <w:rFonts w:asciiTheme="minorHAnsi" w:hAnsiTheme="minorHAnsi" w:cs="Verdana-Bold"/>
                <w:bCs/>
                <w:sz w:val="28"/>
                <w:szCs w:val="18"/>
                <w:lang w:eastAsia="es-ES"/>
              </w:rPr>
              <w:t>=</w:t>
            </w:r>
            <w:r w:rsidR="009D73CA">
              <w:rPr>
                <w:rFonts w:asciiTheme="minorHAnsi" w:hAnsiTheme="minorHAnsi" w:cs="Verdana-Bold"/>
                <w:bCs/>
                <w:sz w:val="28"/>
                <w:szCs w:val="18"/>
                <w:lang w:eastAsia="es-ES"/>
              </w:rPr>
              <w:t>2</w:t>
            </w:r>
            <w:r w:rsidR="008A1602" w:rsidRPr="007130C1">
              <w:rPr>
                <w:rFonts w:asciiTheme="minorHAnsi" w:hAnsiTheme="minorHAnsi" w:cs="Verdana-Bold"/>
                <w:bCs/>
                <w:sz w:val="28"/>
                <w:szCs w:val="18"/>
                <w:lang w:eastAsia="es-ES"/>
              </w:rPr>
              <w:t xml:space="preserve">x+1 </w:t>
            </w:r>
            <w:r w:rsidR="008A1602" w:rsidRPr="00851A3A">
              <w:rPr>
                <w:lang w:val="en-US" w:eastAsia="es-ES"/>
              </w:rPr>
              <w:sym w:font="Wingdings" w:char="F0E0"/>
            </w:r>
            <w:r w:rsidR="008A1602" w:rsidRPr="000C46E0">
              <w:rPr>
                <w:rFonts w:asciiTheme="minorHAnsi" w:hAnsiTheme="minorHAnsi" w:cs="Verdana-Bold"/>
                <w:bCs/>
                <w:sz w:val="28"/>
                <w:szCs w:val="28"/>
                <w:lang w:eastAsia="es-ES"/>
              </w:rPr>
              <w:t xml:space="preserve">                                                                                               </w:t>
            </w:r>
            <w:r w:rsidR="008A1602">
              <w:rPr>
                <w:rFonts w:asciiTheme="minorHAnsi" w:hAnsiTheme="minorHAnsi" w:cs="Verdana-Bold"/>
                <w:bCs/>
                <w:sz w:val="28"/>
                <w:szCs w:val="28"/>
                <w:lang w:eastAsia="es-ES"/>
              </w:rPr>
              <w:t xml:space="preserve"> </w:t>
            </w:r>
            <w:r w:rsidR="008A1602" w:rsidRPr="000C46E0">
              <w:rPr>
                <w:rFonts w:asciiTheme="minorHAnsi" w:hAnsiTheme="minorHAnsi" w:cs="Verdana-Bold"/>
                <w:bCs/>
                <w:sz w:val="28"/>
                <w:szCs w:val="28"/>
                <w:lang w:eastAsia="es-ES"/>
              </w:rPr>
              <w:t xml:space="preserve">(Solución: </w:t>
            </w:r>
            <w:r w:rsidR="008A1602">
              <w:rPr>
                <w:rFonts w:asciiTheme="minorHAnsi" w:hAnsiTheme="minorHAnsi" w:cs="Verdana-Bold"/>
                <w:bCs/>
                <w:sz w:val="28"/>
                <w:szCs w:val="28"/>
                <w:lang w:eastAsia="es-ES"/>
              </w:rPr>
              <w:t>No tiene</w:t>
            </w:r>
            <w:r w:rsidR="008A1602" w:rsidRPr="000C46E0">
              <w:rPr>
                <w:rFonts w:asciiTheme="minorHAnsi" w:hAnsiTheme="minorHAnsi" w:cs="Verdana-Bold"/>
                <w:bCs/>
                <w:sz w:val="28"/>
                <w:szCs w:val="28"/>
                <w:lang w:eastAsia="es-ES"/>
              </w:rPr>
              <w:t>)</w:t>
            </w:r>
          </w:p>
        </w:tc>
      </w:tr>
      <w:tr w:rsidR="008A1602" w:rsidTr="002B04AE">
        <w:tc>
          <w:tcPr>
            <w:tcW w:w="10450" w:type="dxa"/>
            <w:gridSpan w:val="3"/>
          </w:tcPr>
          <w:p w:rsidR="008A1602" w:rsidRPr="000C46E0"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i</w:t>
            </w:r>
            <w:r w:rsidR="008A1602">
              <w:rPr>
                <w:rFonts w:asciiTheme="minorHAnsi" w:hAnsiTheme="minorHAnsi" w:cs="Verdana-Bold"/>
                <w:bCs/>
                <w:sz w:val="28"/>
                <w:szCs w:val="18"/>
                <w:lang w:eastAsia="es-ES"/>
              </w:rPr>
              <w:t xml:space="preserve">) </w:t>
            </w:r>
            <w:r w:rsidR="009D73CA">
              <w:rPr>
                <w:rFonts w:asciiTheme="minorHAnsi" w:hAnsiTheme="minorHAnsi" w:cs="Verdana-Bold"/>
                <w:bCs/>
                <w:sz w:val="28"/>
                <w:szCs w:val="18"/>
                <w:lang w:eastAsia="es-ES"/>
              </w:rPr>
              <w:t>5</w:t>
            </w:r>
            <w:r w:rsidR="008A1602" w:rsidRPr="007130C1">
              <w:rPr>
                <w:rFonts w:asciiTheme="minorHAnsi" w:hAnsiTheme="minorHAnsi" w:cs="Verdana-Bold"/>
                <w:bCs/>
                <w:sz w:val="28"/>
                <w:szCs w:val="18"/>
                <w:lang w:eastAsia="es-ES"/>
              </w:rPr>
              <w:t>x-3</w:t>
            </w:r>
            <w:r w:rsidR="008A1602">
              <w:rPr>
                <w:rFonts w:asciiTheme="minorHAnsi" w:hAnsiTheme="minorHAnsi" w:cs="Verdana-Bold"/>
                <w:bCs/>
                <w:sz w:val="28"/>
                <w:szCs w:val="18"/>
                <w:lang w:eastAsia="es-ES"/>
              </w:rPr>
              <w:t>x+2</w:t>
            </w:r>
            <w:r w:rsidR="008A1602" w:rsidRPr="007130C1">
              <w:rPr>
                <w:rFonts w:asciiTheme="minorHAnsi" w:hAnsiTheme="minorHAnsi" w:cs="Verdana-Bold"/>
                <w:bCs/>
                <w:sz w:val="28"/>
                <w:szCs w:val="18"/>
                <w:lang w:eastAsia="es-ES"/>
              </w:rPr>
              <w:t>=</w:t>
            </w:r>
            <w:r w:rsidR="009D73CA">
              <w:rPr>
                <w:rFonts w:asciiTheme="minorHAnsi" w:hAnsiTheme="minorHAnsi" w:cs="Verdana-Bold"/>
                <w:bCs/>
                <w:sz w:val="28"/>
                <w:szCs w:val="18"/>
                <w:lang w:eastAsia="es-ES"/>
              </w:rPr>
              <w:t>2</w:t>
            </w:r>
            <w:r w:rsidR="008A1602" w:rsidRPr="007130C1">
              <w:rPr>
                <w:rFonts w:asciiTheme="minorHAnsi" w:hAnsiTheme="minorHAnsi" w:cs="Verdana-Bold"/>
                <w:bCs/>
                <w:sz w:val="28"/>
                <w:szCs w:val="18"/>
                <w:lang w:eastAsia="es-ES"/>
              </w:rPr>
              <w:t>x+</w:t>
            </w:r>
            <w:r w:rsidR="008A1602">
              <w:rPr>
                <w:rFonts w:asciiTheme="minorHAnsi" w:hAnsiTheme="minorHAnsi" w:cs="Verdana-Bold"/>
                <w:bCs/>
                <w:sz w:val="28"/>
                <w:szCs w:val="18"/>
                <w:lang w:eastAsia="es-ES"/>
              </w:rPr>
              <w:t>2</w:t>
            </w:r>
            <w:r w:rsidR="008A1602" w:rsidRPr="007130C1">
              <w:rPr>
                <w:rFonts w:asciiTheme="minorHAnsi" w:hAnsiTheme="minorHAnsi" w:cs="Verdana-Bold"/>
                <w:bCs/>
                <w:sz w:val="28"/>
                <w:szCs w:val="18"/>
                <w:lang w:eastAsia="es-ES"/>
              </w:rPr>
              <w:t xml:space="preserve"> </w:t>
            </w:r>
            <w:r w:rsidR="008A1602" w:rsidRPr="00851A3A">
              <w:rPr>
                <w:lang w:val="en-US" w:eastAsia="es-ES"/>
              </w:rPr>
              <w:sym w:font="Wingdings" w:char="F0E0"/>
            </w:r>
            <w:r w:rsidR="008A1602" w:rsidRPr="000C46E0">
              <w:rPr>
                <w:rFonts w:asciiTheme="minorHAnsi" w:hAnsiTheme="minorHAnsi" w:cs="Verdana-Bold"/>
                <w:bCs/>
                <w:sz w:val="28"/>
                <w:szCs w:val="28"/>
                <w:lang w:eastAsia="es-ES"/>
              </w:rPr>
              <w:t xml:space="preserve">                                                                          (Solución: </w:t>
            </w:r>
            <w:r w:rsidR="008A1602">
              <w:rPr>
                <w:rFonts w:asciiTheme="minorHAnsi" w:hAnsiTheme="minorHAnsi" w:cs="Verdana-Bold"/>
                <w:bCs/>
                <w:sz w:val="28"/>
                <w:szCs w:val="28"/>
                <w:lang w:eastAsia="es-ES"/>
              </w:rPr>
              <w:t>Infinitas soluciones</w:t>
            </w:r>
            <w:r w:rsidR="008A1602" w:rsidRPr="000C46E0">
              <w:rPr>
                <w:rFonts w:asciiTheme="minorHAnsi" w:hAnsiTheme="minorHAnsi" w:cs="Verdana-Bold"/>
                <w:bCs/>
                <w:sz w:val="28"/>
                <w:szCs w:val="28"/>
                <w:lang w:eastAsia="es-ES"/>
              </w:rPr>
              <w:t>)</w:t>
            </w:r>
          </w:p>
        </w:tc>
      </w:tr>
      <w:tr w:rsidR="008A1602" w:rsidTr="002B04AE">
        <w:tc>
          <w:tcPr>
            <w:tcW w:w="10450" w:type="dxa"/>
            <w:gridSpan w:val="3"/>
          </w:tcPr>
          <w:p w:rsidR="008A1602" w:rsidRPr="006F1987" w:rsidRDefault="000A5E4E" w:rsidP="002B04AE">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j</w:t>
            </w:r>
            <w:r w:rsidR="008A1602">
              <w:rPr>
                <w:rFonts w:asciiTheme="minorHAnsi" w:hAnsiTheme="minorHAnsi" w:cs="Verdana-Bold"/>
                <w:bCs/>
                <w:sz w:val="28"/>
                <w:szCs w:val="18"/>
                <w:lang w:eastAsia="es-ES"/>
              </w:rPr>
              <w:t>) 2</w:t>
            </w:r>
            <w:r w:rsidR="008A1602" w:rsidRPr="007130C1">
              <w:rPr>
                <w:rFonts w:asciiTheme="minorHAnsi" w:hAnsiTheme="minorHAnsi" w:cs="Verdana-Bold"/>
                <w:bCs/>
                <w:sz w:val="28"/>
                <w:szCs w:val="18"/>
                <w:lang w:eastAsia="es-ES"/>
              </w:rPr>
              <w:t>x-</w:t>
            </w:r>
            <w:r w:rsidR="008A1602">
              <w:rPr>
                <w:rFonts w:asciiTheme="minorHAnsi" w:hAnsiTheme="minorHAnsi" w:cs="Verdana-Bold"/>
                <w:bCs/>
                <w:sz w:val="28"/>
                <w:szCs w:val="18"/>
                <w:lang w:eastAsia="es-ES"/>
              </w:rPr>
              <w:t>4+</w:t>
            </w:r>
            <w:r w:rsidR="009D73CA">
              <w:rPr>
                <w:rFonts w:asciiTheme="minorHAnsi" w:hAnsiTheme="minorHAnsi" w:cs="Verdana-Bold"/>
                <w:bCs/>
                <w:sz w:val="28"/>
                <w:szCs w:val="18"/>
                <w:lang w:eastAsia="es-ES"/>
              </w:rPr>
              <w:t>7</w:t>
            </w:r>
            <w:r w:rsidR="008A1602">
              <w:rPr>
                <w:rFonts w:asciiTheme="minorHAnsi" w:hAnsiTheme="minorHAnsi" w:cs="Verdana-Bold"/>
                <w:bCs/>
                <w:sz w:val="28"/>
                <w:szCs w:val="18"/>
                <w:lang w:eastAsia="es-ES"/>
              </w:rPr>
              <w:t>x</w:t>
            </w:r>
            <w:r w:rsidR="008A1602" w:rsidRPr="007130C1">
              <w:rPr>
                <w:rFonts w:asciiTheme="minorHAnsi" w:hAnsiTheme="minorHAnsi" w:cs="Verdana-Bold"/>
                <w:bCs/>
                <w:sz w:val="28"/>
                <w:szCs w:val="18"/>
                <w:lang w:eastAsia="es-ES"/>
              </w:rPr>
              <w:t>=</w:t>
            </w:r>
            <w:r w:rsidR="008A1602">
              <w:rPr>
                <w:rFonts w:asciiTheme="minorHAnsi" w:hAnsiTheme="minorHAnsi" w:cs="Verdana-Bold"/>
                <w:bCs/>
                <w:sz w:val="28"/>
                <w:szCs w:val="18"/>
                <w:lang w:eastAsia="es-ES"/>
              </w:rPr>
              <w:t>4</w:t>
            </w:r>
            <w:r w:rsidR="008A1602" w:rsidRPr="007130C1">
              <w:rPr>
                <w:rFonts w:asciiTheme="minorHAnsi" w:hAnsiTheme="minorHAnsi" w:cs="Verdana-Bold"/>
                <w:bCs/>
                <w:sz w:val="28"/>
                <w:szCs w:val="18"/>
                <w:lang w:eastAsia="es-ES"/>
              </w:rPr>
              <w:t>x</w:t>
            </w:r>
            <w:r w:rsidR="008A1602">
              <w:rPr>
                <w:rFonts w:asciiTheme="minorHAnsi" w:hAnsiTheme="minorHAnsi" w:cs="Verdana-Bold"/>
                <w:bCs/>
                <w:sz w:val="28"/>
                <w:szCs w:val="18"/>
                <w:lang w:eastAsia="es-ES"/>
              </w:rPr>
              <w:t>-</w:t>
            </w:r>
            <w:r w:rsidR="008A1602" w:rsidRPr="007130C1">
              <w:rPr>
                <w:rFonts w:asciiTheme="minorHAnsi" w:hAnsiTheme="minorHAnsi" w:cs="Verdana-Bold"/>
                <w:bCs/>
                <w:sz w:val="28"/>
                <w:szCs w:val="18"/>
                <w:lang w:eastAsia="es-ES"/>
              </w:rPr>
              <w:t>1</w:t>
            </w:r>
            <w:r w:rsidR="008A1602">
              <w:rPr>
                <w:rFonts w:asciiTheme="minorHAnsi" w:hAnsiTheme="minorHAnsi" w:cs="Verdana-Bold"/>
                <w:bCs/>
                <w:sz w:val="28"/>
                <w:szCs w:val="18"/>
                <w:lang w:eastAsia="es-ES"/>
              </w:rPr>
              <w:t>-3x</w:t>
            </w:r>
            <w:r w:rsidR="008A1602" w:rsidRPr="007130C1">
              <w:rPr>
                <w:rFonts w:asciiTheme="minorHAnsi" w:hAnsiTheme="minorHAnsi" w:cs="Verdana-Bold"/>
                <w:bCs/>
                <w:sz w:val="28"/>
                <w:szCs w:val="18"/>
                <w:lang w:eastAsia="es-ES"/>
              </w:rPr>
              <w:t xml:space="preserve"> </w:t>
            </w:r>
            <w:r w:rsidR="008A1602" w:rsidRPr="00851A3A">
              <w:rPr>
                <w:lang w:val="en-US" w:eastAsia="es-ES"/>
              </w:rPr>
              <w:sym w:font="Wingdings" w:char="F0E0"/>
            </w:r>
            <w:r w:rsidR="008A1602" w:rsidRPr="006F1987">
              <w:rPr>
                <w:rFonts w:asciiTheme="minorHAnsi" w:hAnsiTheme="minorHAnsi" w:cs="Verdana-Bold"/>
                <w:bCs/>
                <w:sz w:val="28"/>
                <w:szCs w:val="28"/>
                <w:lang w:eastAsia="es-ES"/>
              </w:rPr>
              <w:t xml:space="preserve">                                                                                                 (Solución: </w:t>
            </w:r>
            <w:r w:rsidR="009D73CA">
              <w:rPr>
                <w:rFonts w:asciiTheme="minorHAnsi" w:hAnsiTheme="minorHAnsi" w:cs="Verdana-Bold"/>
                <w:bCs/>
                <w:sz w:val="28"/>
                <w:szCs w:val="28"/>
                <w:lang w:eastAsia="es-ES"/>
              </w:rPr>
              <w:t>3</w:t>
            </w:r>
            <w:r w:rsidR="008A1602">
              <w:rPr>
                <w:rFonts w:asciiTheme="minorHAnsi" w:hAnsiTheme="minorHAnsi" w:cs="Verdana-Bold"/>
                <w:bCs/>
                <w:sz w:val="28"/>
                <w:szCs w:val="28"/>
                <w:lang w:eastAsia="es-ES"/>
              </w:rPr>
              <w:t>/</w:t>
            </w:r>
            <w:r w:rsidR="009D73CA">
              <w:rPr>
                <w:rFonts w:asciiTheme="minorHAnsi" w:hAnsiTheme="minorHAnsi" w:cs="Verdana-Bold"/>
                <w:bCs/>
                <w:sz w:val="28"/>
                <w:szCs w:val="28"/>
                <w:lang w:eastAsia="es-ES"/>
              </w:rPr>
              <w:t>8</w:t>
            </w:r>
            <w:r w:rsidR="008A1602" w:rsidRPr="006F1987">
              <w:rPr>
                <w:rFonts w:asciiTheme="minorHAnsi" w:hAnsiTheme="minorHAnsi" w:cs="Verdana-Bold"/>
                <w:bCs/>
                <w:sz w:val="28"/>
                <w:szCs w:val="28"/>
                <w:lang w:eastAsia="es-ES"/>
              </w:rPr>
              <w:t>)</w:t>
            </w:r>
          </w:p>
        </w:tc>
      </w:tr>
      <w:tr w:rsidR="00375BCF" w:rsidTr="007D6B81">
        <w:tc>
          <w:tcPr>
            <w:tcW w:w="816" w:type="dxa"/>
          </w:tcPr>
          <w:p w:rsidR="00375BCF" w:rsidRDefault="00375BCF" w:rsidP="007D6B81">
            <w:pPr>
              <w:spacing w:before="120" w:after="120"/>
              <w:rPr>
                <w:rFonts w:asciiTheme="minorHAnsi" w:hAnsiTheme="minorHAnsi"/>
              </w:rPr>
            </w:pPr>
            <w:r w:rsidRPr="0008123B">
              <w:lastRenderedPageBreak/>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44C6BB57" wp14:editId="170DCC74">
                  <wp:extent cx="377764" cy="360000"/>
                  <wp:effectExtent l="0" t="0" r="3810" b="0"/>
                  <wp:docPr id="71702" name="Imagen 7170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w:t>
            </w:r>
            <w:r>
              <w:rPr>
                <w:rFonts w:asciiTheme="minorHAnsi" w:hAnsiTheme="minorHAnsi"/>
              </w:rPr>
              <w:t>3</w:t>
            </w:r>
            <w:r w:rsidRPr="0008123B">
              <w:rPr>
                <w:rFonts w:asciiTheme="minorHAnsi" w:hAnsiTheme="minorHAnsi"/>
              </w:rPr>
              <w:t xml:space="preserve"> de Álgebra “Ecuaciones Tipo </w:t>
            </w:r>
            <w:r>
              <w:rPr>
                <w:rFonts w:asciiTheme="minorHAnsi" w:hAnsiTheme="minorHAnsi"/>
              </w:rPr>
              <w:t>6</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91456" behindDoc="0" locked="0" layoutInCell="1" allowOverlap="1" wp14:anchorId="07693B70" wp14:editId="6B19DB20">
                  <wp:simplePos x="0" y="0"/>
                  <wp:positionH relativeFrom="column">
                    <wp:posOffset>-635</wp:posOffset>
                  </wp:positionH>
                  <wp:positionV relativeFrom="paragraph">
                    <wp:posOffset>94673</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Pr="001E2FC2" w:rsidRDefault="00375BCF" w:rsidP="007D6B81">
            <w:pPr>
              <w:jc w:val="both"/>
              <w:rPr>
                <w:rFonts w:asciiTheme="minorHAnsi" w:hAnsiTheme="minorHAnsi"/>
                <w:sz w:val="28"/>
              </w:rPr>
            </w:pPr>
            <w:r w:rsidRPr="001E2FC2">
              <w:rPr>
                <w:rFonts w:asciiTheme="minorHAnsi" w:hAnsiTheme="minorHAnsi"/>
                <w:sz w:val="28"/>
              </w:rPr>
              <w:t xml:space="preserve">a) Resuelve 2(x+1)=5 </w:t>
            </w:r>
            <w:r w:rsidRPr="001E2FC2">
              <w:rPr>
                <w:rFonts w:asciiTheme="minorHAnsi" w:hAnsiTheme="minorHAnsi"/>
                <w:sz w:val="28"/>
              </w:rPr>
              <w:sym w:font="Wingdings" w:char="F0E0"/>
            </w:r>
            <w:r w:rsidRPr="001E2FC2">
              <w:rPr>
                <w:rFonts w:asciiTheme="minorHAnsi" w:hAnsiTheme="minorHAnsi"/>
                <w:sz w:val="28"/>
              </w:rPr>
              <w:t xml:space="preserve"> </w:t>
            </w:r>
          </w:p>
          <w:p w:rsidR="00375BCF" w:rsidRDefault="00375BCF" w:rsidP="007D6B81">
            <w:pPr>
              <w:jc w:val="both"/>
              <w:rPr>
                <w:rFonts w:asciiTheme="minorHAnsi" w:hAnsiTheme="minorHAnsi"/>
                <w:sz w:val="28"/>
              </w:rPr>
            </w:pPr>
          </w:p>
          <w:p w:rsidR="00375BCF" w:rsidRDefault="00375BCF" w:rsidP="007D6B81">
            <w:pPr>
              <w:jc w:val="both"/>
              <w:rPr>
                <w:rFonts w:asciiTheme="minorHAnsi" w:hAnsiTheme="minorHAnsi"/>
                <w:sz w:val="28"/>
              </w:rPr>
            </w:pPr>
          </w:p>
          <w:p w:rsidR="00375BCF" w:rsidRPr="001E2FC2" w:rsidRDefault="00375BCF" w:rsidP="007D6B81">
            <w:pPr>
              <w:jc w:val="both"/>
              <w:rPr>
                <w:rFonts w:asciiTheme="minorHAnsi" w:hAnsiTheme="minorHAnsi"/>
                <w:sz w:val="28"/>
              </w:rPr>
            </w:pPr>
          </w:p>
        </w:tc>
      </w:tr>
      <w:tr w:rsidR="00375BCF" w:rsidTr="007D6B81">
        <w:tc>
          <w:tcPr>
            <w:tcW w:w="10485" w:type="dxa"/>
          </w:tcPr>
          <w:p w:rsidR="00375BCF" w:rsidRDefault="00375BCF" w:rsidP="007D6B81">
            <w:pPr>
              <w:jc w:val="both"/>
              <w:rPr>
                <w:rFonts w:asciiTheme="minorHAnsi" w:hAnsiTheme="minorHAnsi"/>
                <w:sz w:val="28"/>
              </w:rPr>
            </w:pPr>
            <w:r w:rsidRPr="001E2FC2">
              <w:rPr>
                <w:rFonts w:asciiTheme="minorHAnsi" w:hAnsiTheme="minorHAnsi"/>
                <w:sz w:val="28"/>
              </w:rPr>
              <w:t>b) Resuelve -3(2x-1)-(x-7)=1</w:t>
            </w:r>
            <w:r w:rsidRPr="001E2FC2">
              <w:rPr>
                <w:rFonts w:asciiTheme="minorHAnsi" w:hAnsiTheme="minorHAnsi"/>
                <w:sz w:val="28"/>
              </w:rPr>
              <w:sym w:font="Wingdings" w:char="F0E0"/>
            </w:r>
          </w:p>
          <w:p w:rsidR="00375BCF" w:rsidRDefault="00375BCF" w:rsidP="007D6B81">
            <w:pPr>
              <w:jc w:val="both"/>
              <w:rPr>
                <w:rFonts w:asciiTheme="minorHAnsi" w:hAnsiTheme="minorHAnsi"/>
                <w:sz w:val="28"/>
              </w:rPr>
            </w:pPr>
          </w:p>
          <w:p w:rsidR="00375BCF" w:rsidRDefault="00375BCF" w:rsidP="007D6B81">
            <w:pPr>
              <w:jc w:val="both"/>
              <w:rPr>
                <w:rFonts w:asciiTheme="minorHAnsi" w:hAnsiTheme="minorHAnsi"/>
                <w:sz w:val="28"/>
              </w:rPr>
            </w:pPr>
          </w:p>
          <w:p w:rsidR="00375BCF" w:rsidRPr="001E2FC2" w:rsidRDefault="00375BCF" w:rsidP="007D6B81">
            <w:pPr>
              <w:jc w:val="both"/>
              <w:rPr>
                <w:rFonts w:asciiTheme="minorHAnsi" w:hAnsiTheme="minorHAnsi"/>
                <w:sz w:val="28"/>
              </w:rPr>
            </w:pPr>
          </w:p>
        </w:tc>
      </w:tr>
    </w:tbl>
    <w:p w:rsidR="00375BCF" w:rsidRPr="00077C00" w:rsidRDefault="00375BCF" w:rsidP="00375BCF">
      <w:pPr>
        <w:autoSpaceDE w:val="0"/>
        <w:autoSpaceDN w:val="0"/>
        <w:adjustRightInd w:val="0"/>
        <w:rPr>
          <w:rFonts w:asciiTheme="minorHAnsi" w:hAnsiTheme="minorHAnsi"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375BCF" w:rsidTr="007D6B81">
        <w:tc>
          <w:tcPr>
            <w:tcW w:w="816" w:type="dxa"/>
          </w:tcPr>
          <w:p w:rsidR="00375BCF" w:rsidRDefault="00375BCF" w:rsidP="007D6B81">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485D179F" wp14:editId="36601B55">
                  <wp:extent cx="377764" cy="360000"/>
                  <wp:effectExtent l="0" t="0" r="3810" b="0"/>
                  <wp:docPr id="71706" name="Imagen 7170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375BCF" w:rsidRPr="0008123B" w:rsidRDefault="00375BCF" w:rsidP="007D6B81">
            <w:pPr>
              <w:rPr>
                <w:rFonts w:asciiTheme="minorHAnsi" w:hAnsiTheme="minorHAnsi"/>
              </w:rPr>
            </w:pPr>
            <w:r w:rsidRPr="0008123B">
              <w:rPr>
                <w:rFonts w:asciiTheme="minorHAnsi" w:hAnsiTheme="minorHAnsi"/>
              </w:rPr>
              <w:t xml:space="preserve">Visualiza el vídeo </w:t>
            </w:r>
            <w:r>
              <w:rPr>
                <w:rFonts w:asciiTheme="minorHAnsi" w:hAnsiTheme="minorHAnsi"/>
              </w:rPr>
              <w:t>4</w:t>
            </w:r>
            <w:r w:rsidRPr="0008123B">
              <w:rPr>
                <w:rFonts w:asciiTheme="minorHAnsi" w:hAnsiTheme="minorHAnsi"/>
              </w:rPr>
              <w:t xml:space="preserve"> de Álgebra “Ecuaciones Tipo </w:t>
            </w:r>
            <w:r>
              <w:rPr>
                <w:rFonts w:asciiTheme="minorHAnsi" w:hAnsiTheme="minorHAnsi"/>
              </w:rPr>
              <w:t>7 y 8</w:t>
            </w:r>
            <w:r w:rsidRPr="0008123B">
              <w:rPr>
                <w:rFonts w:asciiTheme="minorHAnsi" w:hAnsiTheme="minorHAnsi"/>
              </w:rPr>
              <w:t>” y completa los siguientes apartados:</w:t>
            </w:r>
          </w:p>
        </w:tc>
        <w:tc>
          <w:tcPr>
            <w:tcW w:w="1099" w:type="dxa"/>
          </w:tcPr>
          <w:p w:rsidR="00375BCF" w:rsidRDefault="00375BCF" w:rsidP="007D6B81">
            <w:pPr>
              <w:spacing w:before="120" w:after="120"/>
              <w:rPr>
                <w:rFonts w:asciiTheme="minorHAnsi" w:hAnsiTheme="minorHAnsi"/>
              </w:rPr>
            </w:pPr>
            <w:r w:rsidRPr="00DF2434">
              <w:rPr>
                <w:noProof/>
                <w:lang w:val="es-ES_tradnl"/>
              </w:rPr>
              <w:drawing>
                <wp:anchor distT="0" distB="0" distL="114300" distR="114300" simplePos="0" relativeHeight="255894528" behindDoc="0" locked="0" layoutInCell="1" allowOverlap="1" wp14:anchorId="20056D4A" wp14:editId="0B3E6875">
                  <wp:simplePos x="0" y="0"/>
                  <wp:positionH relativeFrom="column">
                    <wp:posOffset>-635</wp:posOffset>
                  </wp:positionH>
                  <wp:positionV relativeFrom="paragraph">
                    <wp:posOffset>94673</wp:posOffset>
                  </wp:positionV>
                  <wp:extent cx="553720" cy="337820"/>
                  <wp:effectExtent l="0" t="0" r="5080" b="5080"/>
                  <wp:wrapNone/>
                  <wp:docPr id="22574" name="Imagen 2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375BCF" w:rsidRDefault="00375BCF" w:rsidP="00375BCF"/>
    <w:tbl>
      <w:tblPr>
        <w:tblStyle w:val="Tablaconcuadrcula"/>
        <w:tblW w:w="10485" w:type="dxa"/>
        <w:tblLook w:val="04A0" w:firstRow="1" w:lastRow="0" w:firstColumn="1" w:lastColumn="0" w:noHBand="0" w:noVBand="1"/>
      </w:tblPr>
      <w:tblGrid>
        <w:gridCol w:w="10485"/>
      </w:tblGrid>
      <w:tr w:rsidR="00375BCF" w:rsidTr="007D6B81">
        <w:tc>
          <w:tcPr>
            <w:tcW w:w="10485" w:type="dxa"/>
          </w:tcPr>
          <w:p w:rsidR="00375BCF" w:rsidRDefault="00375BCF" w:rsidP="007D6B81">
            <w:pPr>
              <w:jc w:val="both"/>
              <w:rPr>
                <w:rFonts w:asciiTheme="minorHAnsi" w:hAnsiTheme="minorHAnsi"/>
                <w:sz w:val="28"/>
                <w:szCs w:val="28"/>
              </w:rPr>
            </w:pPr>
            <w:r w:rsidRPr="008F211A">
              <w:rPr>
                <w:rFonts w:asciiTheme="minorHAnsi" w:hAnsiTheme="minorHAnsi"/>
                <w:sz w:val="28"/>
                <w:szCs w:val="28"/>
              </w:rPr>
              <w:t xml:space="preserve">a)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r w:rsidRPr="008F211A">
              <w:rPr>
                <w:rFonts w:asciiTheme="minorHAnsi" w:hAnsiTheme="minorHAnsi"/>
                <w:sz w:val="28"/>
                <w:szCs w:val="28"/>
              </w:rPr>
              <w:t xml:space="preserve"> </w:t>
            </w: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Pr="008F211A" w:rsidRDefault="00375BCF" w:rsidP="007D6B81">
            <w:pPr>
              <w:spacing w:after="120"/>
              <w:jc w:val="both"/>
              <w:rPr>
                <w:rFonts w:asciiTheme="minorHAnsi" w:hAnsiTheme="minorHAnsi"/>
                <w:sz w:val="28"/>
                <w:szCs w:val="28"/>
              </w:rPr>
            </w:pPr>
          </w:p>
        </w:tc>
      </w:tr>
      <w:tr w:rsidR="00375BCF" w:rsidTr="007D6B81">
        <w:tc>
          <w:tcPr>
            <w:tcW w:w="10485" w:type="dxa"/>
          </w:tcPr>
          <w:p w:rsidR="00375BCF" w:rsidRPr="008F211A" w:rsidRDefault="00375BCF" w:rsidP="007D6B81">
            <w:pPr>
              <w:jc w:val="both"/>
              <w:rPr>
                <w:rFonts w:asciiTheme="minorHAnsi" w:hAnsiTheme="minorHAnsi"/>
                <w:sz w:val="28"/>
                <w:szCs w:val="28"/>
              </w:rPr>
            </w:pPr>
            <w:r w:rsidRPr="008F211A">
              <w:rPr>
                <w:rFonts w:asciiTheme="minorHAnsi" w:hAnsiTheme="minorHAnsi"/>
                <w:sz w:val="28"/>
                <w:szCs w:val="28"/>
              </w:rPr>
              <w:t xml:space="preserve">b)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2x-1</m:t>
                  </m:r>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p>
          <w:p w:rsidR="00375BCF" w:rsidRPr="008F211A"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p w:rsidR="00375BCF" w:rsidRPr="008F211A" w:rsidRDefault="00375BCF" w:rsidP="007D6B81">
            <w:pPr>
              <w:jc w:val="both"/>
              <w:rPr>
                <w:rFonts w:asciiTheme="minorHAnsi" w:hAnsiTheme="minorHAnsi"/>
                <w:sz w:val="28"/>
                <w:szCs w:val="28"/>
              </w:rPr>
            </w:pPr>
          </w:p>
        </w:tc>
      </w:tr>
    </w:tbl>
    <w:p w:rsidR="005C7120" w:rsidRDefault="005C7120" w:rsidP="000A5E4E">
      <w:pPr>
        <w:pStyle w:val="Prrafodelista"/>
        <w:spacing w:line="276" w:lineRule="auto"/>
        <w:ind w:left="0"/>
        <w:jc w:val="both"/>
        <w:rPr>
          <w:rFonts w:asciiTheme="minorHAnsi" w:hAnsiTheme="minorHAnsi"/>
        </w:rPr>
      </w:pP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E86C63">
        <w:rPr>
          <w:rFonts w:asciiTheme="minorHAnsi" w:hAnsiTheme="minorHAnsi"/>
          <w:b/>
        </w:rPr>
        <w:t>ecuaciones de tipo 6</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8A1602" w:rsidTr="002B04AE">
        <w:tc>
          <w:tcPr>
            <w:tcW w:w="10450" w:type="dxa"/>
          </w:tcPr>
          <w:p w:rsidR="008A1602" w:rsidRDefault="008A1602" w:rsidP="002B04AE">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w:r w:rsidR="009F4494">
              <w:rPr>
                <w:rFonts w:asciiTheme="minorHAnsi" w:hAnsiTheme="minorHAnsi" w:cs="Verdana-Bold"/>
                <w:bCs/>
                <w:sz w:val="28"/>
                <w:szCs w:val="18"/>
                <w:lang w:eastAsia="es-ES"/>
              </w:rPr>
              <w:t>3x+3=x+1+3(x-4)</w:t>
            </w:r>
            <w:r w:rsidRPr="00FA4BDC">
              <w:rPr>
                <w:rFonts w:asciiTheme="minorHAnsi" w:hAnsiTheme="minorHAnsi" w:cs="Verdana-Bold"/>
                <w:bCs/>
                <w:sz w:val="28"/>
                <w:szCs w:val="2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(Solución: </w:t>
            </w:r>
            <w:r>
              <w:rPr>
                <w:rFonts w:asciiTheme="minorHAnsi" w:hAnsiTheme="minorHAnsi" w:cs="Verdana-Bold"/>
                <w:bCs/>
                <w:sz w:val="28"/>
                <w:szCs w:val="28"/>
                <w:lang w:eastAsia="es-ES"/>
              </w:rPr>
              <w:t>1</w:t>
            </w:r>
            <w:r w:rsidR="00CE45E3">
              <w:rPr>
                <w:rFonts w:asciiTheme="minorHAnsi" w:hAnsiTheme="minorHAnsi" w:cs="Verdana-Bold"/>
                <w:bCs/>
                <w:sz w:val="28"/>
                <w:szCs w:val="28"/>
                <w:lang w:eastAsia="es-ES"/>
              </w:rPr>
              <w:t>4</w:t>
            </w:r>
            <w:r w:rsidRPr="006E7E7C">
              <w:rPr>
                <w:rFonts w:asciiTheme="minorHAnsi" w:hAnsiTheme="minorHAnsi" w:cs="Verdana-Bold"/>
                <w:bCs/>
                <w:sz w:val="28"/>
                <w:szCs w:val="28"/>
                <w:lang w:eastAsia="es-ES"/>
              </w:rPr>
              <w:t>)</w:t>
            </w:r>
          </w:p>
          <w:p w:rsidR="008A1602" w:rsidRPr="00851A3A" w:rsidRDefault="008A1602" w:rsidP="002B04AE">
            <w:pPr>
              <w:spacing w:before="120" w:after="480"/>
              <w:rPr>
                <w:rFonts w:asciiTheme="minorHAnsi" w:hAnsiTheme="minorHAnsi"/>
              </w:rPr>
            </w:pPr>
          </w:p>
        </w:tc>
      </w:tr>
      <w:tr w:rsidR="008A1602" w:rsidTr="002B04AE">
        <w:tc>
          <w:tcPr>
            <w:tcW w:w="10450" w:type="dxa"/>
          </w:tcPr>
          <w:p w:rsidR="008A1602" w:rsidRPr="00851A3A" w:rsidRDefault="008A1602" w:rsidP="00CE45E3">
            <w:pPr>
              <w:spacing w:before="120" w:after="1320"/>
              <w:rPr>
                <w:rFonts w:asciiTheme="minorHAnsi" w:hAnsiTheme="minorHAnsi"/>
              </w:rPr>
            </w:pPr>
            <w:r>
              <w:rPr>
                <w:rFonts w:asciiTheme="minorHAnsi" w:hAnsiTheme="minorHAnsi" w:cs="Verdana-Bold"/>
                <w:bCs/>
                <w:sz w:val="28"/>
                <w:szCs w:val="18"/>
                <w:lang w:eastAsia="es-ES"/>
              </w:rPr>
              <w:lastRenderedPageBreak/>
              <w:t>b</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w:t>
            </w:r>
            <w:r w:rsidR="00CE45E3">
              <w:rPr>
                <w:rFonts w:asciiTheme="minorHAnsi" w:hAnsiTheme="minorHAnsi" w:cs="Verdana-Bold"/>
                <w:bCs/>
                <w:sz w:val="28"/>
                <w:szCs w:val="18"/>
                <w:lang w:eastAsia="es-ES"/>
              </w:rPr>
              <w:t>2</w:t>
            </w:r>
            <w:r w:rsidRPr="00FA4BDC">
              <w:rPr>
                <w:rFonts w:asciiTheme="minorHAnsi" w:hAnsiTheme="minorHAnsi" w:cs="Verdana-Bold"/>
                <w:bCs/>
                <w:sz w:val="28"/>
                <w:szCs w:val="18"/>
                <w:lang w:eastAsia="es-ES"/>
              </w:rPr>
              <w:t>(x-2)+</w:t>
            </w:r>
            <w:r w:rsidR="00CE45E3">
              <w:rPr>
                <w:rFonts w:asciiTheme="minorHAnsi" w:hAnsiTheme="minorHAnsi" w:cs="Verdana-Bold"/>
                <w:bCs/>
                <w:sz w:val="28"/>
                <w:szCs w:val="18"/>
                <w:lang w:eastAsia="es-ES"/>
              </w:rPr>
              <w:t>4</w:t>
            </w:r>
            <w:r w:rsidRPr="00FA4BDC">
              <w:rPr>
                <w:rFonts w:asciiTheme="minorHAnsi" w:hAnsiTheme="minorHAnsi" w:cs="Verdana-Bold"/>
                <w:bCs/>
                <w:sz w:val="28"/>
                <w:szCs w:val="18"/>
                <w:lang w:eastAsia="es-ES"/>
              </w:rPr>
              <w:t>(x-4) = 2x-1</w:t>
            </w:r>
            <w:r>
              <w:rPr>
                <w:rFonts w:asciiTheme="minorHAnsi" w:hAnsiTheme="minorHAnsi" w:cs="Verdana-Bold"/>
                <w:bCs/>
                <w:sz w:val="28"/>
                <w:szCs w:val="18"/>
                <w:lang w:eastAsia="es-ES"/>
              </w:rPr>
              <w:t xml:space="preserve">2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Sin solución</w:t>
            </w:r>
            <w:r w:rsidRPr="006E7E7C">
              <w:rPr>
                <w:rFonts w:asciiTheme="minorHAnsi" w:hAnsiTheme="minorHAnsi" w:cs="Verdana-Bold"/>
                <w:bCs/>
                <w:sz w:val="28"/>
                <w:szCs w:val="28"/>
                <w:lang w:eastAsia="es-ES"/>
              </w:rPr>
              <w:t>)</w:t>
            </w:r>
          </w:p>
        </w:tc>
      </w:tr>
      <w:tr w:rsidR="008A1602" w:rsidTr="002B04AE">
        <w:tc>
          <w:tcPr>
            <w:tcW w:w="10450" w:type="dxa"/>
          </w:tcPr>
          <w:p w:rsidR="008A1602" w:rsidRPr="00851A3A" w:rsidRDefault="008A1602" w:rsidP="002B04AE">
            <w:pPr>
              <w:spacing w:before="120" w:after="14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2(x-2) +2 = -2(1-x)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735496">
              <w:rPr>
                <w:rFonts w:asciiTheme="minorHAnsi" w:hAnsiTheme="minorHAnsi" w:cs="Verdana-Bold"/>
                <w:bCs/>
                <w:sz w:val="28"/>
                <w:szCs w:val="28"/>
                <w:lang w:eastAsia="es-ES"/>
              </w:rPr>
              <w:t xml:space="preserve">                                                                (Solución: Infin</w:t>
            </w:r>
            <w:r>
              <w:rPr>
                <w:rFonts w:asciiTheme="minorHAnsi" w:hAnsiTheme="minorHAnsi" w:cs="Verdana-Bold"/>
                <w:bCs/>
                <w:sz w:val="28"/>
                <w:szCs w:val="28"/>
                <w:lang w:eastAsia="es-ES"/>
              </w:rPr>
              <w:t>itas soluciones</w:t>
            </w:r>
            <w:r w:rsidRPr="00735496">
              <w:rPr>
                <w:rFonts w:asciiTheme="minorHAnsi" w:hAnsiTheme="minorHAnsi" w:cs="Verdana-Bold"/>
                <w:bCs/>
                <w:sz w:val="28"/>
                <w:szCs w:val="28"/>
                <w:lang w:eastAsia="es-ES"/>
              </w:rPr>
              <w:t>)</w:t>
            </w:r>
          </w:p>
        </w:tc>
      </w:tr>
      <w:tr w:rsidR="008A1602" w:rsidTr="002B04AE">
        <w:tc>
          <w:tcPr>
            <w:tcW w:w="10450" w:type="dxa"/>
          </w:tcPr>
          <w:p w:rsidR="00CE45E3" w:rsidRPr="00CE45E3" w:rsidRDefault="008A1602" w:rsidP="002B04AE">
            <w:pPr>
              <w:spacing w:before="120" w:after="144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w:r w:rsidR="00CE45E3">
              <w:rPr>
                <w:rFonts w:asciiTheme="minorHAnsi" w:hAnsiTheme="minorHAnsi" w:cs="Verdana-Bold"/>
                <w:bCs/>
                <w:sz w:val="28"/>
                <w:szCs w:val="18"/>
                <w:lang w:eastAsia="es-ES"/>
              </w:rPr>
              <w:t>20 – 4x = 2(x+4)</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r w:rsidR="00CE45E3">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(Solución: </w:t>
            </w:r>
            <w:r w:rsidR="00CE45E3">
              <w:rPr>
                <w:rFonts w:asciiTheme="minorHAnsi" w:hAnsiTheme="minorHAnsi" w:cs="Verdana-Bold"/>
                <w:bCs/>
                <w:sz w:val="28"/>
                <w:szCs w:val="28"/>
                <w:lang w:val="en-US" w:eastAsia="es-ES"/>
              </w:rPr>
              <w:t>2</w:t>
            </w:r>
            <w:r>
              <w:rPr>
                <w:rFonts w:asciiTheme="minorHAnsi" w:hAnsiTheme="minorHAnsi" w:cs="Verdana-Bold"/>
                <w:bCs/>
                <w:sz w:val="28"/>
                <w:szCs w:val="28"/>
                <w:lang w:val="en-US" w:eastAsia="es-ES"/>
              </w:rPr>
              <w:t>)</w:t>
            </w:r>
          </w:p>
        </w:tc>
      </w:tr>
      <w:tr w:rsidR="008A1602" w:rsidTr="002B04AE">
        <w:tc>
          <w:tcPr>
            <w:tcW w:w="10450" w:type="dxa"/>
          </w:tcPr>
          <w:p w:rsidR="00CE45E3" w:rsidRPr="00CE45E3" w:rsidRDefault="008A1602" w:rsidP="002B04AE">
            <w:pPr>
              <w:spacing w:before="120" w:after="144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w:r w:rsidR="00CE45E3">
              <w:rPr>
                <w:rFonts w:asciiTheme="minorHAnsi" w:hAnsiTheme="minorHAnsi" w:cs="Verdana-Bold"/>
                <w:bCs/>
                <w:sz w:val="28"/>
                <w:szCs w:val="18"/>
                <w:lang w:eastAsia="es-ES"/>
              </w:rPr>
              <w:t>x – (2x+2) = -3</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00CE45E3">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(Solución: </w:t>
            </w:r>
            <w:r w:rsidR="00CE45E3">
              <w:rPr>
                <w:rFonts w:asciiTheme="minorHAnsi" w:hAnsiTheme="minorHAnsi" w:cs="Verdana-Bold"/>
                <w:bCs/>
                <w:sz w:val="28"/>
                <w:szCs w:val="28"/>
                <w:lang w:eastAsia="es-ES"/>
              </w:rPr>
              <w:t>1</w:t>
            </w:r>
            <w:r w:rsidRPr="00EF2055">
              <w:rPr>
                <w:rFonts w:asciiTheme="minorHAnsi" w:hAnsiTheme="minorHAnsi" w:cs="Verdana-Bold"/>
                <w:bCs/>
                <w:sz w:val="28"/>
                <w:szCs w:val="28"/>
                <w:lang w:eastAsia="es-ES"/>
              </w:rPr>
              <w:t>)</w:t>
            </w:r>
          </w:p>
        </w:tc>
      </w:tr>
      <w:tr w:rsidR="008A1602" w:rsidTr="002B04AE">
        <w:tc>
          <w:tcPr>
            <w:tcW w:w="10450" w:type="dxa"/>
          </w:tcPr>
          <w:p w:rsidR="008A1602" w:rsidRPr="00851A3A" w:rsidRDefault="008A1602" w:rsidP="002B04AE">
            <w:pPr>
              <w:spacing w:before="120" w:after="14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8-(2x+</w:t>
            </w:r>
            <w:r w:rsidR="00CE45E3">
              <w:rPr>
                <w:rFonts w:asciiTheme="minorHAnsi" w:hAnsiTheme="minorHAnsi" w:cs="Verdana-Bold"/>
                <w:bCs/>
                <w:sz w:val="28"/>
                <w:szCs w:val="18"/>
                <w:lang w:eastAsia="es-ES"/>
              </w:rPr>
              <w:t>4</w:t>
            </w:r>
            <w:r>
              <w:rPr>
                <w:rFonts w:asciiTheme="minorHAnsi" w:hAnsiTheme="minorHAnsi" w:cs="Verdana-Bold"/>
                <w:bCs/>
                <w:sz w:val="28"/>
                <w:szCs w:val="18"/>
                <w:lang w:eastAsia="es-ES"/>
              </w:rPr>
              <w:t xml:space="preserve">)=10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(Solución: -</w:t>
            </w:r>
            <w:r w:rsidR="00CE45E3">
              <w:rPr>
                <w:rFonts w:asciiTheme="minorHAnsi" w:hAnsiTheme="minorHAnsi" w:cs="Verdana-Bold"/>
                <w:bCs/>
                <w:sz w:val="28"/>
                <w:szCs w:val="28"/>
                <w:lang w:val="en-US" w:eastAsia="es-ES"/>
              </w:rPr>
              <w:t>3</w:t>
            </w:r>
            <w:r>
              <w:rPr>
                <w:rFonts w:asciiTheme="minorHAnsi" w:hAnsiTheme="minorHAnsi" w:cs="Verdana-Bold"/>
                <w:bCs/>
                <w:sz w:val="28"/>
                <w:szCs w:val="28"/>
                <w:lang w:val="en-US" w:eastAsia="es-ES"/>
              </w:rPr>
              <w:t>)</w:t>
            </w:r>
          </w:p>
        </w:tc>
      </w:tr>
      <w:tr w:rsidR="008A1602" w:rsidTr="002B04AE">
        <w:tc>
          <w:tcPr>
            <w:tcW w:w="10450" w:type="dxa"/>
          </w:tcPr>
          <w:p w:rsidR="008A1602" w:rsidRPr="00851A3A" w:rsidRDefault="008A1602" w:rsidP="002B04AE">
            <w:pPr>
              <w:spacing w:before="120" w:after="1680"/>
              <w:rPr>
                <w:rFonts w:asciiTheme="minorHAnsi" w:hAnsiTheme="minorHAnsi"/>
              </w:rPr>
            </w:pPr>
            <w:r>
              <w:rPr>
                <w:rFonts w:asciiTheme="minorHAnsi" w:hAnsiTheme="minorHAnsi" w:cs="Verdana-Bold"/>
                <w:bCs/>
                <w:sz w:val="28"/>
                <w:szCs w:val="18"/>
                <w:lang w:eastAsia="es-ES"/>
              </w:rPr>
              <w:t>g</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9 - (3x-5) + 2(x-1) =2x +3</w:t>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(Solución: 3)</w:t>
            </w:r>
          </w:p>
        </w:tc>
      </w:tr>
      <w:tr w:rsidR="008A1602" w:rsidTr="002B04AE">
        <w:tc>
          <w:tcPr>
            <w:tcW w:w="10450" w:type="dxa"/>
          </w:tcPr>
          <w:p w:rsidR="008A1602" w:rsidRPr="00851A3A" w:rsidRDefault="008A1602" w:rsidP="002B04AE">
            <w:pPr>
              <w:spacing w:before="120" w:after="1440"/>
              <w:rPr>
                <w:rFonts w:asciiTheme="minorHAnsi" w:hAnsiTheme="minorHAnsi"/>
              </w:rPr>
            </w:pPr>
            <w:r>
              <w:rPr>
                <w:rFonts w:asciiTheme="minorHAnsi" w:hAnsiTheme="minorHAnsi" w:cs="Verdana-Bold"/>
                <w:bCs/>
                <w:sz w:val="28"/>
                <w:szCs w:val="18"/>
                <w:lang w:eastAsia="es-ES"/>
              </w:rPr>
              <w:t>h</w:t>
            </w:r>
            <w:r w:rsidRPr="007130C1">
              <w:rPr>
                <w:rFonts w:asciiTheme="minorHAnsi" w:hAnsiTheme="minorHAnsi" w:cs="Verdana-Bold"/>
                <w:bCs/>
                <w:sz w:val="28"/>
                <w:szCs w:val="18"/>
                <w:lang w:eastAsia="es-ES"/>
              </w:rPr>
              <w:t xml:space="preserve">) </w:t>
            </w:r>
            <w:r w:rsidR="00CE45E3">
              <w:rPr>
                <w:rFonts w:asciiTheme="minorHAnsi" w:hAnsiTheme="minorHAnsi" w:cs="Verdana-Bold"/>
                <w:bCs/>
                <w:sz w:val="28"/>
                <w:szCs w:val="18"/>
                <w:lang w:eastAsia="es-ES"/>
              </w:rPr>
              <w:t>7– (2x+2) = –2x – (–7 – x)</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CE45E3">
              <w:rPr>
                <w:rFonts w:asciiTheme="minorHAnsi" w:hAnsiTheme="minorHAnsi" w:cs="Verdana-Bold"/>
                <w:bCs/>
                <w:sz w:val="28"/>
                <w:szCs w:val="28"/>
                <w:lang w:eastAsia="es-ES"/>
              </w:rPr>
              <w:t xml:space="preserve">                                                                          (Solución: 2</w:t>
            </w:r>
            <w:r w:rsidR="00CE45E3">
              <w:rPr>
                <w:rFonts w:asciiTheme="minorHAnsi" w:hAnsiTheme="minorHAnsi" w:cs="Verdana-Bold"/>
                <w:bCs/>
                <w:sz w:val="28"/>
                <w:szCs w:val="28"/>
                <w:lang w:eastAsia="es-ES"/>
              </w:rPr>
              <w:t>1/-13</w:t>
            </w:r>
            <w:r w:rsidRPr="00CE45E3">
              <w:rPr>
                <w:rFonts w:asciiTheme="minorHAnsi" w:hAnsiTheme="minorHAnsi" w:cs="Verdana-Bold"/>
                <w:bCs/>
                <w:sz w:val="28"/>
                <w:szCs w:val="28"/>
                <w:lang w:eastAsia="es-ES"/>
              </w:rPr>
              <w:t>)</w:t>
            </w:r>
          </w:p>
        </w:tc>
      </w:tr>
    </w:tbl>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lastRenderedPageBreak/>
        <w:t xml:space="preserve">Resuelve las siguientes </w:t>
      </w:r>
      <w:r w:rsidRPr="00E86C63">
        <w:rPr>
          <w:rFonts w:asciiTheme="minorHAnsi" w:hAnsiTheme="minorHAnsi"/>
          <w:b/>
        </w:rPr>
        <w:t>ecuaciones de tipo 7</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5711"/>
        <w:gridCol w:w="4739"/>
      </w:tblGrid>
      <w:tr w:rsidR="00E86C63" w:rsidTr="00E86C63">
        <w:tc>
          <w:tcPr>
            <w:tcW w:w="5711" w:type="dxa"/>
          </w:tcPr>
          <w:p w:rsidR="00E86C63" w:rsidRDefault="00E86C63" w:rsidP="00E86C63">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m:t>
                  </m:r>
                </m:num>
                <m:den>
                  <m:r>
                    <w:rPr>
                      <w:rFonts w:ascii="Cambria Math" w:hAnsi="Cambria Math" w:cs="Verdana-Bold"/>
                      <w:sz w:val="28"/>
                      <w:szCs w:val="18"/>
                      <w:lang w:eastAsia="es-ES"/>
                    </w:rPr>
                    <m:t>3</m:t>
                  </m:r>
                </m:den>
              </m:f>
              <m:r>
                <w:rPr>
                  <w:rFonts w:ascii="Cambria Math" w:hAnsi="Cambria Math" w:cs="Verdana-Bold"/>
                  <w:sz w:val="28"/>
                  <w:szCs w:val="18"/>
                  <w:lang w:eastAsia="es-ES"/>
                </w:rPr>
                <m:t>+6=4</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br/>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tc>
        <w:tc>
          <w:tcPr>
            <w:tcW w:w="4739" w:type="dxa"/>
          </w:tcPr>
          <w:p w:rsidR="00E86C63" w:rsidRDefault="00E86C63" w:rsidP="00E86C63">
            <w:r w:rsidRPr="002E1042">
              <w:rPr>
                <w:rFonts w:asciiTheme="minorHAnsi" w:hAnsiTheme="minorHAnsi" w:cs="Verdana-Bold"/>
                <w:bCs/>
                <w:sz w:val="28"/>
                <w:szCs w:val="18"/>
                <w:lang w:eastAsia="es-ES"/>
              </w:rPr>
              <w:t xml:space="preserve">b)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6x</m:t>
                  </m:r>
                </m:num>
                <m:den>
                  <m:r>
                    <w:rPr>
                      <w:rFonts w:ascii="Cambria Math" w:hAnsi="Cambria Math" w:cs="Verdana-Bold"/>
                      <w:sz w:val="28"/>
                      <w:szCs w:val="18"/>
                      <w:lang w:eastAsia="es-ES"/>
                    </w:rPr>
                    <m:t>7</m:t>
                  </m:r>
                </m:den>
              </m:f>
              <m:r>
                <w:rPr>
                  <w:rFonts w:ascii="Cambria Math" w:hAnsi="Cambria Math" w:cs="Verdana-Bold"/>
                  <w:sz w:val="28"/>
                  <w:szCs w:val="18"/>
                  <w:lang w:eastAsia="es-ES"/>
                </w:rPr>
                <m:t>-2=4</m:t>
              </m:r>
            </m:oMath>
            <w:r w:rsidRPr="002E1042">
              <w:rPr>
                <w:rFonts w:cs="Verdana-Bold"/>
                <w:bCs/>
                <w:sz w:val="28"/>
                <w:szCs w:val="18"/>
                <w:lang w:eastAsia="es-ES"/>
              </w:rPr>
              <w:t xml:space="preserve"> </w:t>
            </w:r>
            <w:r w:rsidRPr="002E1042">
              <w:rPr>
                <w:rFonts w:asciiTheme="minorHAnsi" w:hAnsiTheme="minorHAnsi" w:cs="Verdana-Bold"/>
                <w:bCs/>
                <w:sz w:val="28"/>
                <w:szCs w:val="28"/>
                <w:lang w:val="en-US" w:eastAsia="es-ES"/>
              </w:rPr>
              <w:sym w:font="Wingdings" w:char="F0E0"/>
            </w:r>
            <w:r w:rsidRPr="002E1042">
              <w:rPr>
                <w:rFonts w:asciiTheme="minorHAnsi" w:hAnsiTheme="minorHAnsi" w:cs="Verdana-Bold"/>
                <w:bCs/>
                <w:sz w:val="28"/>
                <w:szCs w:val="28"/>
                <w:lang w:eastAsia="es-ES"/>
              </w:rPr>
              <w:t xml:space="preserve">                                                                                             </w:t>
            </w:r>
          </w:p>
        </w:tc>
      </w:tr>
      <w:tr w:rsidR="00E86C63" w:rsidTr="00E86C63">
        <w:tc>
          <w:tcPr>
            <w:tcW w:w="5711" w:type="dxa"/>
          </w:tcPr>
          <w:p w:rsidR="00E86C63" w:rsidRDefault="00E86C63" w:rsidP="00E86C63">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4x</m:t>
                  </m:r>
                </m:num>
                <m:den>
                  <m:r>
                    <w:rPr>
                      <w:rFonts w:ascii="Cambria Math" w:hAnsi="Cambria Math" w:cs="Verdana-Bold"/>
                      <w:sz w:val="28"/>
                      <w:szCs w:val="18"/>
                      <w:lang w:eastAsia="es-ES"/>
                    </w:rPr>
                    <m:t>3</m:t>
                  </m:r>
                </m:den>
              </m:f>
              <m:r>
                <w:rPr>
                  <w:rFonts w:ascii="Cambria Math" w:hAnsi="Cambria Math" w:cs="Verdana-Bold"/>
                  <w:sz w:val="28"/>
                  <w:szCs w:val="18"/>
                  <w:lang w:eastAsia="es-ES"/>
                </w:rPr>
                <m:t>+2=6</m:t>
              </m:r>
            </m:oMath>
            <w:r w:rsidRPr="003C30B9">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tc>
        <w:tc>
          <w:tcPr>
            <w:tcW w:w="4739" w:type="dxa"/>
          </w:tcPr>
          <w:p w:rsidR="00E86C63" w:rsidRDefault="00E86C63" w:rsidP="00E86C63">
            <w:r>
              <w:rPr>
                <w:rFonts w:asciiTheme="minorHAnsi" w:hAnsiTheme="minorHAnsi" w:cs="Verdana-Bold"/>
                <w:bCs/>
                <w:sz w:val="28"/>
                <w:szCs w:val="18"/>
                <w:lang w:eastAsia="es-ES"/>
              </w:rPr>
              <w:t>d</w:t>
            </w:r>
            <w:r w:rsidRPr="002E1042">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+3=3x-2</m:t>
              </m:r>
            </m:oMath>
            <w:r w:rsidRPr="002E1042">
              <w:rPr>
                <w:rFonts w:cs="Verdana-Bold"/>
                <w:bCs/>
                <w:sz w:val="28"/>
                <w:szCs w:val="18"/>
                <w:lang w:eastAsia="es-ES"/>
              </w:rPr>
              <w:t xml:space="preserve">  </w:t>
            </w:r>
            <w:r w:rsidRPr="002E1042">
              <w:rPr>
                <w:rFonts w:asciiTheme="minorHAnsi" w:hAnsiTheme="minorHAnsi" w:cs="Verdana-Bold"/>
                <w:bCs/>
                <w:sz w:val="28"/>
                <w:szCs w:val="28"/>
                <w:lang w:val="en-US" w:eastAsia="es-ES"/>
              </w:rPr>
              <w:sym w:font="Wingdings" w:char="F0E0"/>
            </w:r>
            <w:r w:rsidRPr="002E1042">
              <w:rPr>
                <w:rFonts w:asciiTheme="minorHAnsi" w:hAnsiTheme="minorHAnsi" w:cs="Verdana-Bold"/>
                <w:bCs/>
                <w:sz w:val="28"/>
                <w:szCs w:val="28"/>
                <w:lang w:eastAsia="es-ES"/>
              </w:rPr>
              <w:t xml:space="preserve">                                                                                             </w:t>
            </w:r>
          </w:p>
        </w:tc>
      </w:tr>
      <w:tr w:rsidR="008A1602" w:rsidTr="002B04AE">
        <w:tc>
          <w:tcPr>
            <w:tcW w:w="10450" w:type="dxa"/>
            <w:gridSpan w:val="2"/>
          </w:tcPr>
          <w:p w:rsidR="00E86C63" w:rsidRDefault="00E86C63" w:rsidP="002B04AE">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008A1602"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5</m:t>
                  </m:r>
                </m:den>
              </m:f>
              <m:r>
                <w:rPr>
                  <w:rFonts w:ascii="Cambria Math" w:hAnsi="Cambria Math" w:cs="Verdana-Bold"/>
                  <w:sz w:val="28"/>
                  <w:szCs w:val="18"/>
                  <w:lang w:eastAsia="es-ES"/>
                </w:rPr>
                <m:t>+3=2x-6</m:t>
              </m:r>
            </m:oMath>
            <w:r w:rsidR="008A1602">
              <w:rPr>
                <w:rFonts w:asciiTheme="minorHAnsi" w:hAnsiTheme="minorHAnsi" w:cs="Verdana-Bold"/>
                <w:sz w:val="28"/>
                <w:szCs w:val="18"/>
                <w:lang w:eastAsia="es-ES"/>
              </w:rPr>
              <w:t xml:space="preserve">  </w:t>
            </w:r>
            <w:r w:rsidR="008A1602" w:rsidRPr="00851A3A">
              <w:rPr>
                <w:rFonts w:asciiTheme="minorHAnsi" w:hAnsiTheme="minorHAnsi" w:cs="Verdana-Bold"/>
                <w:bCs/>
                <w:sz w:val="28"/>
                <w:szCs w:val="28"/>
                <w:lang w:val="en-US" w:eastAsia="es-ES"/>
              </w:rPr>
              <w:sym w:font="Wingdings" w:char="F0E0"/>
            </w:r>
            <w:r w:rsidR="008A1602" w:rsidRPr="006E7E7C">
              <w:rPr>
                <w:rFonts w:asciiTheme="minorHAnsi" w:hAnsiTheme="minorHAnsi" w:cs="Verdana-Bold"/>
                <w:bCs/>
                <w:sz w:val="28"/>
                <w:szCs w:val="28"/>
                <w:lang w:eastAsia="es-ES"/>
              </w:rPr>
              <w:t xml:space="preserve">                                                                                </w:t>
            </w:r>
            <w:r w:rsidR="008A1602">
              <w:rPr>
                <w:rFonts w:asciiTheme="minorHAnsi" w:hAnsiTheme="minorHAnsi" w:cs="Verdana-Bold"/>
                <w:bCs/>
                <w:sz w:val="28"/>
                <w:szCs w:val="28"/>
                <w:lang w:eastAsia="es-ES"/>
              </w:rPr>
              <w:t xml:space="preserve">           </w:t>
            </w:r>
          </w:p>
          <w:p w:rsidR="008A1602" w:rsidRPr="00851A3A" w:rsidRDefault="008A1602" w:rsidP="002B04AE">
            <w:pPr>
              <w:spacing w:before="120" w:after="720"/>
              <w:rPr>
                <w:rFonts w:asciiTheme="minorHAnsi" w:hAnsiTheme="minorHAnsi"/>
              </w:rPr>
            </w:pPr>
          </w:p>
        </w:tc>
      </w:tr>
    </w:tbl>
    <w:p w:rsidR="008A1602" w:rsidRDefault="008A1602" w:rsidP="001029F9">
      <w:pPr>
        <w:rPr>
          <w:rFonts w:asciiTheme="minorHAnsi" w:hAnsiTheme="minorHAnsi"/>
        </w:rPr>
      </w:pPr>
      <w:r w:rsidRPr="00DF2434">
        <w:rPr>
          <w:noProof/>
          <w:lang w:val="es-ES_tradnl"/>
        </w:rPr>
        <w:drawing>
          <wp:anchor distT="0" distB="0" distL="114300" distR="114300" simplePos="0" relativeHeight="255943680" behindDoc="0" locked="0" layoutInCell="1" allowOverlap="1" wp14:anchorId="3605A0CF" wp14:editId="10F6F227">
            <wp:simplePos x="0" y="0"/>
            <wp:positionH relativeFrom="column">
              <wp:posOffset>6073815</wp:posOffset>
            </wp:positionH>
            <wp:positionV relativeFrom="paragraph">
              <wp:posOffset>61740</wp:posOffset>
            </wp:positionV>
            <wp:extent cx="553720" cy="337820"/>
            <wp:effectExtent l="0" t="0" r="5080" b="508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A1602" w:rsidRDefault="008A1602" w:rsidP="008A1602">
      <w:pPr>
        <w:pStyle w:val="Prrafodelista"/>
        <w:numPr>
          <w:ilvl w:val="0"/>
          <w:numId w:val="2"/>
        </w:numPr>
        <w:spacing w:after="120"/>
        <w:ind w:left="0" w:firstLine="0"/>
        <w:rPr>
          <w:rFonts w:asciiTheme="minorHAnsi" w:hAnsiTheme="minorHAnsi"/>
        </w:rPr>
      </w:pPr>
      <w:r>
        <w:rPr>
          <w:rFonts w:asciiTheme="minorHAnsi" w:hAnsiTheme="minorHAnsi"/>
        </w:rPr>
        <w:t xml:space="preserve">Resuelve las siguientes </w:t>
      </w:r>
      <w:r w:rsidRPr="001029F9">
        <w:rPr>
          <w:rFonts w:asciiTheme="minorHAnsi" w:hAnsiTheme="minorHAnsi"/>
          <w:b/>
        </w:rPr>
        <w:t>ecuaciones de tipo 8</w:t>
      </w:r>
      <w:r>
        <w:rPr>
          <w:rFonts w:asciiTheme="minorHAnsi" w:hAnsiTheme="minorHAnsi"/>
        </w:rPr>
        <w:t>:</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8A1602" w:rsidTr="002B04AE">
        <w:tc>
          <w:tcPr>
            <w:tcW w:w="10450" w:type="dxa"/>
          </w:tcPr>
          <w:p w:rsidR="008A1602" w:rsidRDefault="008A1602" w:rsidP="002B04AE">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4</m:t>
                  </m:r>
                </m:den>
              </m:f>
              <m:r>
                <w:rPr>
                  <w:rFonts w:ascii="Cambria Math" w:hAnsi="Cambria Math" w:cs="Verdana-Bold"/>
                  <w:sz w:val="28"/>
                  <w:szCs w:val="18"/>
                  <w:lang w:eastAsia="es-ES"/>
                </w:rPr>
                <m:t>+5=</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x+3</m:t>
                  </m:r>
                </m:num>
                <m:den>
                  <m:r>
                    <w:rPr>
                      <w:rFonts w:ascii="Cambria Math" w:hAnsi="Cambria Math" w:cs="Verdana-Bold"/>
                      <w:sz w:val="28"/>
                      <w:szCs w:val="18"/>
                      <w:lang w:eastAsia="es-ES"/>
                    </w:rPr>
                    <m:t>2</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p w:rsidR="008A1602" w:rsidRPr="00851A3A" w:rsidRDefault="008A1602" w:rsidP="002B04AE">
            <w:pPr>
              <w:spacing w:before="120" w:after="840"/>
              <w:rPr>
                <w:rFonts w:asciiTheme="minorHAnsi" w:hAnsiTheme="minorHAnsi"/>
              </w:rPr>
            </w:pPr>
          </w:p>
        </w:tc>
      </w:tr>
      <w:tr w:rsidR="008A1602" w:rsidTr="002B04AE">
        <w:tc>
          <w:tcPr>
            <w:tcW w:w="10450" w:type="dxa"/>
          </w:tcPr>
          <w:p w:rsidR="008A1602" w:rsidRPr="001029F9" w:rsidRDefault="008A1602" w:rsidP="001029F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m:t>
                  </m:r>
                </m:num>
                <m:den>
                  <m:r>
                    <w:rPr>
                      <w:rFonts w:ascii="Cambria Math" w:hAnsi="Cambria Math" w:cs="Verdana-Bold"/>
                      <w:sz w:val="28"/>
                      <w:szCs w:val="18"/>
                      <w:lang w:eastAsia="es-ES"/>
                    </w:rPr>
                    <m:t>5</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10</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15</m:t>
                  </m:r>
                </m:den>
              </m:f>
              <m:r>
                <w:rPr>
                  <w:rFonts w:ascii="Cambria Math" w:hAnsi="Cambria Math" w:cs="Verdana-Bold"/>
                  <w:sz w:val="28"/>
                  <w:szCs w:val="18"/>
                  <w:lang w:eastAsia="es-ES"/>
                </w:rPr>
                <m:t>+13</m:t>
              </m:r>
            </m:oMath>
            <w:r w:rsidR="001029F9">
              <w:rPr>
                <w:rFonts w:asciiTheme="minorHAnsi" w:hAnsiTheme="minorHAnsi" w:cs="Verdana-Bold"/>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sidR="001029F9">
              <w:rPr>
                <w:rFonts w:asciiTheme="minorHAnsi" w:hAnsiTheme="minorHAnsi" w:cs="Verdana-Bold"/>
                <w:bCs/>
                <w:sz w:val="28"/>
                <w:szCs w:val="28"/>
                <w:lang w:eastAsia="es-ES"/>
              </w:rPr>
              <w:br/>
            </w:r>
            <w:r w:rsidR="001029F9">
              <w:rPr>
                <w:rFonts w:asciiTheme="minorHAnsi" w:hAnsiTheme="minorHAnsi" w:cs="Verdana-Bold"/>
                <w:bCs/>
                <w:sz w:val="28"/>
                <w:szCs w:val="28"/>
                <w:lang w:eastAsia="es-ES"/>
              </w:rPr>
              <w:br/>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tc>
      </w:tr>
      <w:tr w:rsidR="008A1602" w:rsidTr="002B04AE">
        <w:tc>
          <w:tcPr>
            <w:tcW w:w="10450" w:type="dxa"/>
          </w:tcPr>
          <w:p w:rsidR="008A1602" w:rsidRPr="00851A3A" w:rsidRDefault="008A1602" w:rsidP="001029F9">
            <w:pPr>
              <w:spacing w:before="120" w:after="1560"/>
              <w:rPr>
                <w:rFonts w:asciiTheme="minorHAnsi" w:hAnsiTheme="minorHAnsi"/>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Pr>
                <w:rFonts w:cs="Verdana-Bold"/>
                <w:bCs/>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2</m:t>
                  </m:r>
                </m:den>
              </m:f>
              <m:r>
                <w:rPr>
                  <w:rFonts w:ascii="Cambria Math" w:hAnsi="Cambria Math" w:cs="Verdana-Bold"/>
                  <w:sz w:val="28"/>
                  <w:szCs w:val="18"/>
                  <w:lang w:eastAsia="es-ES"/>
                </w:rPr>
                <m:t>-x=</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x+4</m:t>
                  </m:r>
                </m:num>
                <m:den>
                  <m:r>
                    <w:rPr>
                      <w:rFonts w:ascii="Cambria Math" w:hAnsi="Cambria Math" w:cs="Verdana-Bold"/>
                      <w:sz w:val="28"/>
                      <w:szCs w:val="18"/>
                      <w:lang w:eastAsia="es-ES"/>
                    </w:rPr>
                    <m:t>5</m:t>
                  </m:r>
                </m:den>
              </m:f>
              <m:r>
                <w:rPr>
                  <w:rFonts w:ascii="Cambria Math" w:hAnsi="Cambria Math" w:cs="Verdana-Bold"/>
                  <w:sz w:val="28"/>
                  <w:szCs w:val="18"/>
                  <w:lang w:eastAsia="es-ES"/>
                </w:rPr>
                <m:t xml:space="preserve">-1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p>
        </w:tc>
      </w:tr>
      <w:tr w:rsidR="008A1602" w:rsidTr="002B04AE">
        <w:tc>
          <w:tcPr>
            <w:tcW w:w="10450" w:type="dxa"/>
          </w:tcPr>
          <w:p w:rsidR="008A1602" w:rsidRDefault="008A1602" w:rsidP="002B04AE">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m:t>
                  </m:r>
                </m:num>
                <m:den>
                  <m:r>
                    <w:rPr>
                      <w:rFonts w:ascii="Cambria Math" w:hAnsi="Cambria Math" w:cs="Verdana-Bold"/>
                      <w:sz w:val="28"/>
                      <w:szCs w:val="18"/>
                      <w:lang w:eastAsia="es-ES"/>
                    </w:rPr>
                    <m:t>3</m:t>
                  </m:r>
                </m:den>
              </m:f>
              <m:r>
                <w:rPr>
                  <w:rFonts w:ascii="Cambria Math" w:hAnsi="Cambria Math" w:cs="Verdana-Bold"/>
                  <w:sz w:val="28"/>
                  <w:szCs w:val="18"/>
                  <w:lang w:eastAsia="es-ES"/>
                </w:rPr>
                <m:t>-7=</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3x</m:t>
                  </m:r>
                </m:num>
                <m:den>
                  <m:r>
                    <w:rPr>
                      <w:rFonts w:ascii="Cambria Math" w:hAnsi="Cambria Math" w:cs="Verdana-Bold"/>
                      <w:sz w:val="28"/>
                      <w:szCs w:val="18"/>
                      <w:lang w:eastAsia="es-ES"/>
                    </w:rPr>
                    <m:t>5</m:t>
                  </m:r>
                </m:den>
              </m:f>
              <m:r>
                <w:rPr>
                  <w:rFonts w:ascii="Cambria Math" w:hAnsi="Cambria Math" w:cs="Verdana-Bold"/>
                  <w:sz w:val="28"/>
                  <w:szCs w:val="18"/>
                  <w:lang w:eastAsia="es-ES"/>
                </w:rPr>
                <m:t>-9</m:t>
              </m:r>
            </m:oMath>
            <w:r w:rsidRPr="005652BB">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
          <w:p w:rsidR="008A1602" w:rsidRPr="00851A3A" w:rsidRDefault="008A1602" w:rsidP="002B04AE">
            <w:pPr>
              <w:spacing w:before="120" w:after="720"/>
              <w:rPr>
                <w:rFonts w:asciiTheme="minorHAnsi" w:hAnsiTheme="minorHAnsi"/>
              </w:rPr>
            </w:pPr>
          </w:p>
        </w:tc>
      </w:tr>
    </w:tbl>
    <w:p w:rsidR="001029F9" w:rsidRPr="001029F9" w:rsidRDefault="001029F9" w:rsidP="001029F9">
      <w:pPr>
        <w:pStyle w:val="Prrafodelista"/>
        <w:numPr>
          <w:ilvl w:val="0"/>
          <w:numId w:val="2"/>
        </w:numPr>
        <w:spacing w:before="240" w:after="240"/>
        <w:rPr>
          <w:rFonts w:asciiTheme="minorHAnsi" w:hAnsiTheme="minorHAnsi"/>
        </w:rPr>
      </w:pPr>
      <w:r w:rsidRPr="007A19CF">
        <w:rPr>
          <w:noProof/>
        </w:rPr>
        <w:drawing>
          <wp:anchor distT="0" distB="0" distL="114300" distR="114300" simplePos="0" relativeHeight="255944704" behindDoc="0" locked="0" layoutInCell="1" allowOverlap="1" wp14:anchorId="2969681F">
            <wp:simplePos x="0" y="0"/>
            <wp:positionH relativeFrom="column">
              <wp:posOffset>3371850</wp:posOffset>
            </wp:positionH>
            <wp:positionV relativeFrom="paragraph">
              <wp:posOffset>487680</wp:posOffset>
            </wp:positionV>
            <wp:extent cx="1468755" cy="1758950"/>
            <wp:effectExtent l="0" t="0" r="4445" b="0"/>
            <wp:wrapNone/>
            <wp:docPr id="2065" name="Imagen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1468755" cy="1758950"/>
                    </a:xfrm>
                    <a:prstGeom prst="rect">
                      <a:avLst/>
                    </a:prstGeom>
                  </pic:spPr>
                </pic:pic>
              </a:graphicData>
            </a:graphic>
            <wp14:sizeRelH relativeFrom="page">
              <wp14:pctWidth>0</wp14:pctWidth>
            </wp14:sizeRelH>
            <wp14:sizeRelV relativeFrom="page">
              <wp14:pctHeight>0</wp14:pctHeight>
            </wp14:sizeRelV>
          </wp:anchor>
        </w:drawing>
      </w:r>
      <w:r w:rsidRPr="001029F9">
        <w:rPr>
          <w:rFonts w:asciiTheme="minorHAnsi" w:hAnsiTheme="minorHAnsi"/>
        </w:rPr>
        <w:t>Crucigrama de ecuaciones:</w:t>
      </w:r>
    </w:p>
    <w:p w:rsidR="001029F9" w:rsidRDefault="001029F9" w:rsidP="001029F9">
      <w:r w:rsidRPr="007A19CF">
        <w:rPr>
          <w:noProof/>
        </w:rPr>
        <w:drawing>
          <wp:anchor distT="0" distB="0" distL="114300" distR="114300" simplePos="0" relativeHeight="255945728" behindDoc="0" locked="0" layoutInCell="1" allowOverlap="1" wp14:anchorId="73F942D5">
            <wp:simplePos x="0" y="0"/>
            <wp:positionH relativeFrom="column">
              <wp:posOffset>5034915</wp:posOffset>
            </wp:positionH>
            <wp:positionV relativeFrom="paragraph">
              <wp:posOffset>38100</wp:posOffset>
            </wp:positionV>
            <wp:extent cx="1431290" cy="1720850"/>
            <wp:effectExtent l="0" t="0" r="3810" b="6350"/>
            <wp:wrapNone/>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1431290" cy="1720850"/>
                    </a:xfrm>
                    <a:prstGeom prst="rect">
                      <a:avLst/>
                    </a:prstGeom>
                  </pic:spPr>
                </pic:pic>
              </a:graphicData>
            </a:graphic>
            <wp14:sizeRelH relativeFrom="page">
              <wp14:pctWidth>0</wp14:pctWidth>
            </wp14:sizeRelH>
            <wp14:sizeRelV relativeFrom="page">
              <wp14:pctHeight>0</wp14:pctHeight>
            </wp14:sizeRelV>
          </wp:anchor>
        </w:drawing>
      </w:r>
      <w:r w:rsidRPr="007A19CF">
        <w:rPr>
          <w:noProof/>
        </w:rPr>
        <w:drawing>
          <wp:inline distT="0" distB="0" distL="0" distR="0" wp14:anchorId="7F999C94" wp14:editId="4318CC7B">
            <wp:extent cx="3132210" cy="3095469"/>
            <wp:effectExtent l="0" t="0" r="5080" b="3810"/>
            <wp:docPr id="2064" name="Imagen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136241" cy="3099453"/>
                    </a:xfrm>
                    <a:prstGeom prst="rect">
                      <a:avLst/>
                    </a:prstGeom>
                  </pic:spPr>
                </pic:pic>
              </a:graphicData>
            </a:graphic>
          </wp:inline>
        </w:drawing>
      </w:r>
    </w:p>
    <w:p w:rsidR="001029F9" w:rsidRDefault="001029F9" w:rsidP="001029F9"/>
    <w:p w:rsidR="001029F9" w:rsidRDefault="001029F9" w:rsidP="001029F9">
      <w:r>
        <w:t xml:space="preserve">   </w:t>
      </w:r>
    </w:p>
    <w:p w:rsidR="001029F9" w:rsidRDefault="001029F9" w:rsidP="001029F9"/>
    <w:p w:rsidR="001029F9" w:rsidRDefault="001029F9" w:rsidP="001029F9"/>
    <w:p w:rsidR="001029F9" w:rsidRDefault="001029F9" w:rsidP="001029F9"/>
    <w:p w:rsidR="001029F9" w:rsidRDefault="001029F9" w:rsidP="001029F9"/>
    <w:p w:rsidR="001029F9" w:rsidRDefault="001029F9" w:rsidP="001029F9"/>
    <w:p w:rsidR="001029F9" w:rsidRDefault="001029F9" w:rsidP="001029F9"/>
    <w:p w:rsidR="008A1602" w:rsidRDefault="008A1602" w:rsidP="00375BCF">
      <w:pPr>
        <w:pStyle w:val="Prrafodelista"/>
        <w:spacing w:before="120" w:after="120" w:line="276" w:lineRule="auto"/>
        <w:ind w:left="0"/>
        <w:jc w:val="both"/>
        <w:rPr>
          <w:rFonts w:asciiTheme="minorHAnsi" w:hAnsiTheme="minorHAnsi"/>
        </w:rPr>
      </w:pPr>
    </w:p>
    <w:p w:rsidR="000B74DA" w:rsidRPr="000B74DA" w:rsidRDefault="000B74DA" w:rsidP="000B74DA">
      <w:pPr>
        <w:pStyle w:val="Tituloborde"/>
        <w:ind w:right="112"/>
        <w:rPr>
          <w:rFonts w:asciiTheme="minorHAnsi" w:hAnsiTheme="minorHAnsi"/>
        </w:rPr>
      </w:pPr>
      <w:r>
        <w:rPr>
          <w:rFonts w:asciiTheme="minorHAnsi" w:hAnsiTheme="minorHAnsi"/>
        </w:rPr>
        <w:lastRenderedPageBreak/>
        <w:t>Problemas de ecuaciones de grado 1</w:t>
      </w:r>
    </w:p>
    <w:p w:rsidR="000B74DA" w:rsidRPr="000B74DA" w:rsidRDefault="000B74DA" w:rsidP="000B74DA">
      <w:pPr>
        <w:pStyle w:val="Prrafodelista"/>
        <w:numPr>
          <w:ilvl w:val="0"/>
          <w:numId w:val="2"/>
        </w:numPr>
        <w:spacing w:before="120" w:after="120" w:line="276" w:lineRule="auto"/>
        <w:jc w:val="both"/>
        <w:rPr>
          <w:rFonts w:asciiTheme="minorHAnsi" w:hAnsiTheme="minorHAnsi"/>
        </w:rPr>
      </w:pPr>
      <w:r w:rsidRPr="000B74DA">
        <w:rPr>
          <w:rFonts w:asciiTheme="minorHAnsi" w:hAnsiTheme="minorHAnsi"/>
        </w:rPr>
        <w:t>Tres números consecutivos suman 51, ¿Cu</w:t>
      </w:r>
      <w:r>
        <w:rPr>
          <w:rFonts w:asciiTheme="minorHAnsi" w:hAnsiTheme="minorHAnsi"/>
        </w:rPr>
        <w:t>á</w:t>
      </w:r>
      <w:r w:rsidRPr="000B74DA">
        <w:rPr>
          <w:rFonts w:asciiTheme="minorHAnsi" w:hAnsiTheme="minorHAnsi"/>
        </w:rPr>
        <w:t>les son?</w:t>
      </w:r>
      <w:r>
        <w:rPr>
          <w:rFonts w:asciiTheme="minorHAnsi" w:hAnsiTheme="minorHAnsi"/>
        </w:rPr>
        <w:t>. Calcúlalo con ecuaciones. (Sol: 16,17 y 18).</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3273B1" w:rsidRDefault="003273B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11104" behindDoc="1" locked="0" layoutInCell="1" allowOverlap="1" wp14:anchorId="0468CA99" wp14:editId="4330F93E">
                  <wp:simplePos x="0" y="0"/>
                  <wp:positionH relativeFrom="column">
                    <wp:posOffset>-16256</wp:posOffset>
                  </wp:positionH>
                  <wp:positionV relativeFrom="paragraph">
                    <wp:posOffset>3175</wp:posOffset>
                  </wp:positionV>
                  <wp:extent cx="553720" cy="337820"/>
                  <wp:effectExtent l="0" t="0" r="5080" b="508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4E3182" w:rsidRDefault="004E3182" w:rsidP="000B74DA"/>
    <w:p w:rsidR="000B74DA" w:rsidRPr="000B74DA" w:rsidRDefault="000B74DA" w:rsidP="000B74DA">
      <w:pPr>
        <w:pStyle w:val="Prrafodelista"/>
        <w:numPr>
          <w:ilvl w:val="0"/>
          <w:numId w:val="2"/>
        </w:numPr>
        <w:spacing w:after="120" w:line="276" w:lineRule="auto"/>
        <w:jc w:val="both"/>
        <w:rPr>
          <w:rFonts w:asciiTheme="minorHAnsi" w:hAnsiTheme="minorHAnsi"/>
        </w:rPr>
      </w:pPr>
      <w:r w:rsidRPr="000B74DA">
        <w:rPr>
          <w:rFonts w:asciiTheme="minorHAnsi" w:hAnsiTheme="minorHAnsi"/>
        </w:rPr>
        <w:t xml:space="preserve">Si al doble de un número le sumamos su tercera parte obtenemos 14, ¿Cuál es dicho número? </w:t>
      </w:r>
      <w:r>
        <w:rPr>
          <w:rFonts w:asciiTheme="minorHAnsi" w:hAnsiTheme="minorHAnsi"/>
        </w:rPr>
        <w:t>(Sol: 6).</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47776"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22576" name="Imagen 2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7A19CF" w:rsidRDefault="007A19CF" w:rsidP="000B74DA">
      <w:pPr>
        <w:jc w:val="both"/>
        <w:rPr>
          <w:rFonts w:asciiTheme="minorHAnsi" w:hAnsiTheme="minorHAnsi" w:cstheme="minorHAnsi"/>
          <w:b/>
        </w:rPr>
      </w:pPr>
    </w:p>
    <w:p w:rsidR="000B74DA" w:rsidRPr="000B74DA" w:rsidRDefault="000B74DA" w:rsidP="000B74DA">
      <w:pPr>
        <w:pStyle w:val="Prrafodelista"/>
        <w:numPr>
          <w:ilvl w:val="0"/>
          <w:numId w:val="2"/>
        </w:numPr>
        <w:spacing w:after="120" w:line="276" w:lineRule="auto"/>
        <w:jc w:val="both"/>
        <w:rPr>
          <w:rFonts w:asciiTheme="minorHAnsi" w:hAnsiTheme="minorHAnsi"/>
        </w:rPr>
      </w:pPr>
      <w:r>
        <w:rPr>
          <w:rFonts w:asciiTheme="minorHAnsi" w:hAnsiTheme="minorHAnsi"/>
        </w:rPr>
        <w:t xml:space="preserve">La </w:t>
      </w:r>
      <w:r w:rsidRPr="000B74DA">
        <w:rPr>
          <w:rFonts w:asciiTheme="minorHAnsi" w:hAnsiTheme="minorHAnsi"/>
        </w:rPr>
        <w:t xml:space="preserve">suma de dos números impares consecutivos es 36. </w:t>
      </w:r>
      <w:r>
        <w:rPr>
          <w:rFonts w:asciiTheme="minorHAnsi" w:hAnsiTheme="minorHAnsi"/>
        </w:rPr>
        <w:t>¿Cuáles son?</w:t>
      </w:r>
      <w:r w:rsidRPr="000B74DA">
        <w:rPr>
          <w:rFonts w:asciiTheme="minorHAnsi" w:hAnsiTheme="minorHAnsi"/>
        </w:rPr>
        <w:t>.</w:t>
      </w:r>
      <w:r w:rsidRPr="000B74DA">
        <w:rPr>
          <w:rFonts w:ascii="Souvenir Light BT" w:hAnsi="Souvenir Light BT"/>
          <w:sz w:val="20"/>
          <w:szCs w:val="20"/>
        </w:rPr>
        <w:t xml:space="preserve"> </w:t>
      </w:r>
      <w:r>
        <w:rPr>
          <w:rFonts w:ascii="Souvenir Light BT" w:hAnsi="Souvenir Light BT"/>
          <w:sz w:val="20"/>
          <w:szCs w:val="20"/>
        </w:rPr>
        <w:t>(</w:t>
      </w:r>
      <w:r>
        <w:rPr>
          <w:rFonts w:asciiTheme="minorHAnsi" w:hAnsiTheme="minorHAnsi"/>
        </w:rPr>
        <w:t>Sol: 17 y 19).</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49824"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1" name="Imagen 6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0B74DA">
      <w:pPr>
        <w:jc w:val="both"/>
        <w:rPr>
          <w:rFonts w:asciiTheme="minorHAnsi" w:hAnsiTheme="minorHAnsi" w:cstheme="minorHAnsi"/>
          <w:b/>
        </w:rPr>
      </w:pPr>
    </w:p>
    <w:p w:rsidR="000B74DA" w:rsidRPr="000B74DA" w:rsidRDefault="000B74DA" w:rsidP="000B74DA">
      <w:pPr>
        <w:pStyle w:val="Prrafodelista"/>
        <w:numPr>
          <w:ilvl w:val="0"/>
          <w:numId w:val="2"/>
        </w:numPr>
        <w:spacing w:after="120" w:line="276" w:lineRule="auto"/>
        <w:ind w:left="0" w:firstLine="0"/>
        <w:jc w:val="both"/>
        <w:rPr>
          <w:rFonts w:asciiTheme="minorHAnsi" w:hAnsiTheme="minorHAnsi"/>
        </w:rPr>
      </w:pPr>
      <w:r>
        <w:rPr>
          <w:rFonts w:asciiTheme="minorHAnsi" w:hAnsiTheme="minorHAnsi"/>
        </w:rPr>
        <w:t>En una clase de 2º de ESO hay el doble de chicos que de chicas. Si hay 30 alumnos, ¿Cuántas chichas y chicos hay?. (Sol: 20 chicos y 10 chicas).</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1872"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2" name="Imagen 6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C2175">
      <w:pPr>
        <w:jc w:val="both"/>
        <w:rPr>
          <w:rFonts w:asciiTheme="minorHAnsi" w:hAnsiTheme="minorHAnsi" w:cstheme="minorHAnsi"/>
          <w:b/>
        </w:rPr>
      </w:pPr>
    </w:p>
    <w:p w:rsidR="004C2175" w:rsidRPr="004C2175" w:rsidRDefault="004C2175" w:rsidP="004C2175">
      <w:pPr>
        <w:pStyle w:val="Prrafodelista"/>
        <w:numPr>
          <w:ilvl w:val="0"/>
          <w:numId w:val="2"/>
        </w:numPr>
        <w:spacing w:after="120" w:line="276" w:lineRule="auto"/>
        <w:ind w:left="0" w:firstLine="0"/>
        <w:jc w:val="both"/>
        <w:rPr>
          <w:rFonts w:asciiTheme="minorHAnsi" w:hAnsiTheme="minorHAnsi"/>
        </w:rPr>
      </w:pPr>
      <w:r w:rsidRPr="004C2175">
        <w:rPr>
          <w:rFonts w:asciiTheme="minorHAnsi" w:hAnsiTheme="minorHAnsi"/>
        </w:rPr>
        <w:t>Si Elena es tres años menor que Lucio, y este es uno mayor que Berta, y entre los tres suman 41 años, ¿Qué edad tiene cada uno?</w:t>
      </w:r>
      <w:r w:rsidRPr="004C2175">
        <w:rPr>
          <w:rFonts w:ascii="Souvenir Light BT" w:hAnsi="Souvenir Light BT"/>
          <w:sz w:val="20"/>
          <w:szCs w:val="20"/>
        </w:rPr>
        <w:t xml:space="preserve"> </w:t>
      </w:r>
      <w:r>
        <w:rPr>
          <w:rFonts w:asciiTheme="minorHAnsi" w:hAnsiTheme="minorHAnsi"/>
        </w:rPr>
        <w:t>(Sol: Berta 14, Lucio 15 y Elena 12).</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4C2175" w:rsidRDefault="004C2175"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3920"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3" name="Imagen 6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4C2175" w:rsidRPr="004C2175" w:rsidRDefault="004C2175" w:rsidP="004C2175">
      <w:pPr>
        <w:pStyle w:val="Prrafodelista"/>
        <w:numPr>
          <w:ilvl w:val="0"/>
          <w:numId w:val="2"/>
        </w:numPr>
        <w:spacing w:before="120" w:after="120" w:line="276" w:lineRule="auto"/>
        <w:ind w:left="0" w:firstLine="0"/>
        <w:jc w:val="both"/>
        <w:rPr>
          <w:rFonts w:asciiTheme="minorHAnsi" w:hAnsiTheme="minorHAnsi"/>
        </w:rPr>
      </w:pPr>
      <w:r w:rsidRPr="004C2175">
        <w:rPr>
          <w:rFonts w:asciiTheme="minorHAnsi" w:hAnsiTheme="minorHAnsi"/>
        </w:rPr>
        <w:lastRenderedPageBreak/>
        <w:t>Una ma</w:t>
      </w:r>
      <w:r>
        <w:rPr>
          <w:rFonts w:asciiTheme="minorHAnsi" w:hAnsiTheme="minorHAnsi"/>
        </w:rPr>
        <w:t>dre</w:t>
      </w:r>
      <w:r w:rsidRPr="004C2175">
        <w:rPr>
          <w:rFonts w:asciiTheme="minorHAnsi" w:hAnsiTheme="minorHAnsi"/>
        </w:rPr>
        <w:t xml:space="preserve"> tiene el cuádruplo de la edad de su hijo, y dentro de cinco años, tendrá́ el triple de años que él. Indicar que edad tienen ambos. </w:t>
      </w:r>
      <w:r>
        <w:rPr>
          <w:rFonts w:asciiTheme="minorHAnsi" w:hAnsiTheme="minorHAnsi"/>
        </w:rPr>
        <w:t>(Sol: Madre 40, Hijo 10).</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4C2175" w:rsidRDefault="004C2175"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5968"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5" name="Imagen 6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C2175">
      <w:pPr>
        <w:jc w:val="both"/>
        <w:rPr>
          <w:rFonts w:asciiTheme="minorHAnsi" w:hAnsiTheme="minorHAnsi" w:cstheme="minorHAnsi"/>
          <w:b/>
        </w:rPr>
      </w:pPr>
    </w:p>
    <w:p w:rsidR="00E17BE8" w:rsidRPr="00E17BE8" w:rsidRDefault="00E17BE8" w:rsidP="00E17BE8">
      <w:pPr>
        <w:pStyle w:val="Prrafodelista"/>
        <w:numPr>
          <w:ilvl w:val="0"/>
          <w:numId w:val="2"/>
        </w:numPr>
        <w:spacing w:after="120" w:line="276" w:lineRule="auto"/>
        <w:ind w:left="0" w:firstLine="0"/>
        <w:jc w:val="both"/>
        <w:rPr>
          <w:rFonts w:asciiTheme="minorHAnsi" w:hAnsiTheme="minorHAnsi"/>
        </w:rPr>
      </w:pPr>
      <w:r w:rsidRPr="00E17BE8">
        <w:rPr>
          <w:rFonts w:asciiTheme="minorHAnsi" w:hAnsiTheme="minorHAnsi"/>
        </w:rPr>
        <w:t xml:space="preserve">La edad actual de Sergio es el doble que la de su hermana Raquel, pero hace 10 años la edad de Sergio era el triple que la de Raquel. ¿Cuántos años tienen actualmente cada uno? (Sol: </w:t>
      </w:r>
      <w:r>
        <w:rPr>
          <w:rFonts w:asciiTheme="minorHAnsi" w:hAnsiTheme="minorHAnsi"/>
        </w:rPr>
        <w:t>40</w:t>
      </w:r>
      <w:r w:rsidRPr="00E17BE8">
        <w:rPr>
          <w:rFonts w:asciiTheme="minorHAnsi" w:hAnsiTheme="minorHAnsi"/>
        </w:rPr>
        <w:t xml:space="preserve"> y </w:t>
      </w:r>
      <w:r>
        <w:rPr>
          <w:rFonts w:asciiTheme="minorHAnsi" w:hAnsiTheme="minorHAnsi"/>
        </w:rPr>
        <w:t>20</w:t>
      </w:r>
      <w:r w:rsidRPr="00E17BE8">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E17BE8" w:rsidRDefault="00E17BE8"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58016"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E17BE8">
      <w:pPr>
        <w:jc w:val="both"/>
        <w:rPr>
          <w:rFonts w:asciiTheme="minorHAnsi" w:hAnsiTheme="minorHAnsi" w:cstheme="minorHAnsi"/>
          <w:b/>
        </w:rPr>
      </w:pPr>
    </w:p>
    <w:p w:rsidR="00E17BE8" w:rsidRPr="00E17BE8" w:rsidRDefault="00E17BE8" w:rsidP="00E17BE8">
      <w:pPr>
        <w:pStyle w:val="Prrafodelista"/>
        <w:numPr>
          <w:ilvl w:val="0"/>
          <w:numId w:val="2"/>
        </w:numPr>
        <w:spacing w:after="120" w:line="276" w:lineRule="auto"/>
        <w:ind w:left="0" w:firstLine="0"/>
        <w:jc w:val="both"/>
        <w:rPr>
          <w:rFonts w:asciiTheme="minorHAnsi" w:hAnsiTheme="minorHAnsi"/>
        </w:rPr>
      </w:pPr>
      <w:r w:rsidRPr="00E17BE8">
        <w:rPr>
          <w:rFonts w:asciiTheme="minorHAnsi" w:hAnsiTheme="minorHAnsi"/>
        </w:rPr>
        <w:t>Un padre tiene 51 años y su hijo 16. ¿Hace cuántos años el hijo tenia la sexta parte de la edad del padre?</w:t>
      </w:r>
      <w:r>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412C58" w:rsidRDefault="00412C58"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0064"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12C58">
      <w:pPr>
        <w:jc w:val="both"/>
        <w:rPr>
          <w:rFonts w:asciiTheme="minorHAnsi" w:hAnsiTheme="minorHAnsi" w:cstheme="minorHAnsi"/>
          <w:b/>
        </w:rPr>
      </w:pPr>
    </w:p>
    <w:p w:rsidR="00412C58" w:rsidRPr="00412C58" w:rsidRDefault="00412C58" w:rsidP="00412C58">
      <w:pPr>
        <w:pStyle w:val="Prrafodelista"/>
        <w:numPr>
          <w:ilvl w:val="0"/>
          <w:numId w:val="2"/>
        </w:numPr>
        <w:spacing w:after="120" w:line="276" w:lineRule="auto"/>
        <w:ind w:left="0" w:firstLine="0"/>
        <w:jc w:val="both"/>
        <w:rPr>
          <w:rFonts w:asciiTheme="minorHAnsi" w:hAnsiTheme="minorHAnsi"/>
        </w:rPr>
      </w:pPr>
      <w:r w:rsidRPr="00412C58">
        <w:rPr>
          <w:rFonts w:asciiTheme="minorHAnsi" w:hAnsiTheme="minorHAnsi"/>
        </w:rPr>
        <w:t xml:space="preserve">Determina las medidas de un rectángulo de 1800 m de perímetro y cuya altura es dos tercios de la base. </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2112"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501" name="Imagen 6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0B74DA" w:rsidRDefault="000B74DA" w:rsidP="00412C58">
      <w:pPr>
        <w:jc w:val="both"/>
        <w:rPr>
          <w:rFonts w:asciiTheme="minorHAnsi" w:hAnsiTheme="minorHAnsi" w:cstheme="minorHAnsi"/>
          <w:b/>
        </w:rPr>
      </w:pPr>
    </w:p>
    <w:p w:rsidR="00412C58" w:rsidRPr="00412C58" w:rsidRDefault="00412C58" w:rsidP="00412C58">
      <w:pPr>
        <w:pStyle w:val="Prrafodelista"/>
        <w:numPr>
          <w:ilvl w:val="0"/>
          <w:numId w:val="2"/>
        </w:numPr>
        <w:spacing w:after="120" w:line="276" w:lineRule="auto"/>
        <w:ind w:left="0" w:firstLine="0"/>
        <w:jc w:val="both"/>
        <w:rPr>
          <w:rFonts w:asciiTheme="minorHAnsi" w:hAnsiTheme="minorHAnsi"/>
        </w:rPr>
      </w:pPr>
      <w:r w:rsidRPr="00412C58">
        <w:rPr>
          <w:rFonts w:asciiTheme="minorHAnsi" w:hAnsiTheme="minorHAnsi"/>
        </w:rPr>
        <w:t xml:space="preserve">En un bosque hay </w:t>
      </w:r>
      <w:r>
        <w:rPr>
          <w:rFonts w:asciiTheme="minorHAnsi" w:hAnsiTheme="minorHAnsi"/>
        </w:rPr>
        <w:t>4</w:t>
      </w:r>
      <w:r w:rsidRPr="00412C58">
        <w:rPr>
          <w:rFonts w:asciiTheme="minorHAnsi" w:hAnsiTheme="minorHAnsi"/>
        </w:rPr>
        <w:t xml:space="preserve"> abetos por cada </w:t>
      </w:r>
      <w:r>
        <w:rPr>
          <w:rFonts w:asciiTheme="minorHAnsi" w:hAnsiTheme="minorHAnsi"/>
        </w:rPr>
        <w:t>2</w:t>
      </w:r>
      <w:r w:rsidRPr="00412C58">
        <w:rPr>
          <w:rFonts w:asciiTheme="minorHAnsi" w:hAnsiTheme="minorHAnsi"/>
        </w:rPr>
        <w:t xml:space="preserve"> hayas y </w:t>
      </w:r>
      <w:r>
        <w:rPr>
          <w:rFonts w:asciiTheme="minorHAnsi" w:hAnsiTheme="minorHAnsi"/>
        </w:rPr>
        <w:t>2</w:t>
      </w:r>
      <w:r w:rsidRPr="00412C58">
        <w:rPr>
          <w:rFonts w:asciiTheme="minorHAnsi" w:hAnsiTheme="minorHAnsi"/>
        </w:rPr>
        <w:t xml:space="preserve"> hayas por cada castaño. Además hay 42 árboles de otras especies. Si el bosque tiene 483 árboles en total, ¿Cuántos abetos, hayas y castaños hay?</w:t>
      </w:r>
      <w:r w:rsidRPr="00412C58">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0B74DA" w:rsidRPr="00F5370C" w:rsidTr="00E17BE8">
        <w:tc>
          <w:tcPr>
            <w:tcW w:w="10450" w:type="dxa"/>
            <w:gridSpan w:val="2"/>
            <w:tcBorders>
              <w:bottom w:val="nil"/>
            </w:tcBorders>
          </w:tcPr>
          <w:p w:rsidR="000B74DA" w:rsidRDefault="000B74DA" w:rsidP="00E17BE8">
            <w:pPr>
              <w:rPr>
                <w:lang w:val="es-ES_tradnl"/>
              </w:rPr>
            </w:pPr>
          </w:p>
          <w:p w:rsidR="000B74DA" w:rsidRDefault="000B74DA" w:rsidP="00E17BE8">
            <w:pPr>
              <w:rPr>
                <w:lang w:val="es-ES_tradnl"/>
              </w:rPr>
            </w:pPr>
          </w:p>
          <w:p w:rsidR="000B74DA" w:rsidRDefault="000B74DA" w:rsidP="00E17BE8">
            <w:pPr>
              <w:rPr>
                <w:lang w:val="es-ES_tradnl"/>
              </w:rPr>
            </w:pPr>
          </w:p>
          <w:p w:rsidR="000B74DA" w:rsidRPr="00F5370C" w:rsidRDefault="000B74DA" w:rsidP="00E17BE8">
            <w:pPr>
              <w:rPr>
                <w:rFonts w:asciiTheme="minorHAnsi" w:hAnsiTheme="minorHAnsi"/>
                <w:lang w:val="es-ES_tradnl"/>
              </w:rPr>
            </w:pPr>
          </w:p>
        </w:tc>
      </w:tr>
      <w:tr w:rsidR="000B74DA" w:rsidRPr="00F5370C" w:rsidTr="00E17BE8">
        <w:tc>
          <w:tcPr>
            <w:tcW w:w="9351" w:type="dxa"/>
            <w:tcBorders>
              <w:top w:val="nil"/>
            </w:tcBorders>
          </w:tcPr>
          <w:p w:rsidR="000B74DA" w:rsidRPr="00F5370C" w:rsidRDefault="000B74DA" w:rsidP="00E17BE8">
            <w:pPr>
              <w:jc w:val="both"/>
              <w:rPr>
                <w:rFonts w:asciiTheme="minorHAnsi" w:hAnsiTheme="minorHAnsi"/>
                <w:lang w:val="es-ES_tradnl"/>
              </w:rPr>
            </w:pPr>
          </w:p>
        </w:tc>
        <w:tc>
          <w:tcPr>
            <w:tcW w:w="1099" w:type="dxa"/>
            <w:tcBorders>
              <w:top w:val="single" w:sz="4" w:space="0" w:color="auto"/>
            </w:tcBorders>
          </w:tcPr>
          <w:p w:rsidR="000B74DA" w:rsidRPr="00F5370C" w:rsidRDefault="000B74DA" w:rsidP="00E17BE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4160" behindDoc="1" locked="0" layoutInCell="1" allowOverlap="1" wp14:anchorId="074DA083" wp14:editId="48137703">
                  <wp:simplePos x="0" y="0"/>
                  <wp:positionH relativeFrom="column">
                    <wp:posOffset>-16256</wp:posOffset>
                  </wp:positionH>
                  <wp:positionV relativeFrom="paragraph">
                    <wp:posOffset>3175</wp:posOffset>
                  </wp:positionV>
                  <wp:extent cx="553720" cy="337820"/>
                  <wp:effectExtent l="0" t="0" r="5080" b="5080"/>
                  <wp:wrapNone/>
                  <wp:docPr id="63542" name="Imagen 6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B74DA" w:rsidRPr="00F5370C" w:rsidRDefault="000B74DA" w:rsidP="00E17BE8">
            <w:pPr>
              <w:jc w:val="both"/>
              <w:rPr>
                <w:rFonts w:asciiTheme="minorHAnsi" w:hAnsiTheme="minorHAnsi"/>
                <w:lang w:val="es-ES_tradnl"/>
              </w:rPr>
            </w:pPr>
            <w:r w:rsidRPr="00F5370C">
              <w:rPr>
                <w:rFonts w:asciiTheme="minorHAnsi" w:hAnsiTheme="minorHAnsi"/>
                <w:lang w:val="es-ES_tradnl"/>
              </w:rPr>
              <w:t xml:space="preserve"> </w:t>
            </w:r>
          </w:p>
        </w:tc>
      </w:tr>
    </w:tbl>
    <w:p w:rsidR="00AE1307" w:rsidRPr="00DF2434" w:rsidRDefault="00AE1307" w:rsidP="00AE1307">
      <w:pPr>
        <w:pStyle w:val="Tituloborde"/>
        <w:ind w:right="112"/>
        <w:rPr>
          <w:rFonts w:asciiTheme="minorHAnsi" w:hAnsiTheme="minorHAnsi"/>
        </w:rPr>
      </w:pPr>
      <w:r>
        <w:rPr>
          <w:rFonts w:asciiTheme="minorHAnsi" w:hAnsiTheme="minorHAnsi"/>
        </w:rPr>
        <w:lastRenderedPageBreak/>
        <w:t>Ecuaciones de grado 2</w:t>
      </w:r>
    </w:p>
    <w:p w:rsidR="00AE1307" w:rsidRPr="007933F9" w:rsidRDefault="00AE1307" w:rsidP="00AE1307">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Cómo resolver ecuaciones de grado 2</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E1307" w:rsidTr="007B61ED">
        <w:tc>
          <w:tcPr>
            <w:tcW w:w="10414" w:type="dxa"/>
          </w:tcPr>
          <w:p w:rsidR="00AE1307" w:rsidRDefault="00AE1307" w:rsidP="007B61ED">
            <w:pPr>
              <w:pStyle w:val="Prrafodelista"/>
              <w:spacing w:before="120" w:after="120"/>
              <w:ind w:left="0"/>
              <w:rPr>
                <w:rFonts w:asciiTheme="minorHAnsi" w:hAnsiTheme="minorHAnsi"/>
              </w:rPr>
            </w:pPr>
          </w:p>
          <w:p w:rsidR="00AE1307" w:rsidRDefault="00AE1307" w:rsidP="007B61ED">
            <w:pPr>
              <w:pStyle w:val="Prrafodelista"/>
              <w:spacing w:before="120" w:after="120"/>
              <w:ind w:left="0"/>
              <w:rPr>
                <w:rFonts w:asciiTheme="minorHAnsi" w:hAnsiTheme="minorHAnsi"/>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p w:rsidR="00AE1307" w:rsidRDefault="00AE1307" w:rsidP="007B61ED">
            <w:pPr>
              <w:jc w:val="both"/>
              <w:rPr>
                <w:rFonts w:asciiTheme="minorHAnsi" w:hAnsiTheme="minorHAnsi"/>
                <w:lang w:val="es-ES_tradnl"/>
              </w:rPr>
            </w:pPr>
          </w:p>
        </w:tc>
      </w:tr>
    </w:tbl>
    <w:p w:rsidR="000B74DA" w:rsidRDefault="00B766B2">
      <w:pPr>
        <w:rPr>
          <w:rFonts w:asciiTheme="minorHAnsi" w:hAnsiTheme="minorHAnsi" w:cstheme="minorHAnsi"/>
        </w:rPr>
      </w:pPr>
      <w:r w:rsidRPr="00DF2434">
        <w:rPr>
          <w:noProof/>
          <w:lang w:val="es-ES_tradnl"/>
        </w:rPr>
        <w:drawing>
          <wp:anchor distT="0" distB="0" distL="114300" distR="114300" simplePos="0" relativeHeight="255966208" behindDoc="0" locked="0" layoutInCell="1" allowOverlap="1" wp14:anchorId="55B94AB9" wp14:editId="40747F16">
            <wp:simplePos x="0" y="0"/>
            <wp:positionH relativeFrom="column">
              <wp:posOffset>6069600</wp:posOffset>
            </wp:positionH>
            <wp:positionV relativeFrom="paragraph">
              <wp:posOffset>84620</wp:posOffset>
            </wp:positionV>
            <wp:extent cx="553720" cy="337820"/>
            <wp:effectExtent l="0" t="0" r="5080" b="5080"/>
            <wp:wrapNone/>
            <wp:docPr id="63543" name="Imagen 6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316ED" w:rsidRDefault="009316ED" w:rsidP="009316ED">
      <w:pPr>
        <w:pStyle w:val="Prrafodelista"/>
        <w:numPr>
          <w:ilvl w:val="0"/>
          <w:numId w:val="2"/>
        </w:numPr>
        <w:spacing w:after="120"/>
        <w:rPr>
          <w:rFonts w:asciiTheme="minorHAnsi" w:hAnsiTheme="minorHAnsi" w:cstheme="minorHAnsi"/>
        </w:rPr>
      </w:pPr>
      <w:r>
        <w:rPr>
          <w:rFonts w:asciiTheme="minorHAnsi" w:hAnsiTheme="minorHAnsi" w:cstheme="minorHAnsi"/>
        </w:rPr>
        <w:t>Resuelve las siguientes ecuaciones de grado 2:</w:t>
      </w:r>
      <w:r w:rsidR="00B766B2" w:rsidRPr="00B766B2">
        <w:rPr>
          <w:noProof/>
          <w:lang w:val="es-ES_tradnl"/>
        </w:rPr>
        <w:t xml:space="preserve"> </w:t>
      </w:r>
    </w:p>
    <w:tbl>
      <w:tblPr>
        <w:tblStyle w:val="Tablaconcuadrcula"/>
        <w:tblW w:w="0" w:type="auto"/>
        <w:tblLook w:val="04A0" w:firstRow="1" w:lastRow="0" w:firstColumn="1" w:lastColumn="0" w:noHBand="0" w:noVBand="1"/>
      </w:tblPr>
      <w:tblGrid>
        <w:gridCol w:w="10450"/>
      </w:tblGrid>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a) x</w:t>
            </w:r>
            <w:r>
              <w:rPr>
                <w:rFonts w:asciiTheme="minorHAnsi" w:hAnsiTheme="minorHAnsi" w:cstheme="minorHAnsi"/>
                <w:vertAlign w:val="superscript"/>
              </w:rPr>
              <w:t>2</w:t>
            </w:r>
            <w:r>
              <w:rPr>
                <w:rFonts w:asciiTheme="minorHAnsi" w:hAnsiTheme="minorHAnsi" w:cstheme="minorHAnsi"/>
              </w:rPr>
              <w:t>-5x+6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b) x</w:t>
            </w:r>
            <w:r>
              <w:rPr>
                <w:rFonts w:asciiTheme="minorHAnsi" w:hAnsiTheme="minorHAnsi" w:cstheme="minorHAnsi"/>
                <w:vertAlign w:val="superscript"/>
              </w:rPr>
              <w:t>2</w:t>
            </w:r>
            <w:r>
              <w:rPr>
                <w:rFonts w:asciiTheme="minorHAnsi" w:hAnsiTheme="minorHAnsi" w:cstheme="minorHAnsi"/>
              </w:rPr>
              <w:t xml:space="preserve"> +2x -3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c) x</w:t>
            </w:r>
            <w:r>
              <w:rPr>
                <w:rFonts w:asciiTheme="minorHAnsi" w:hAnsiTheme="minorHAnsi" w:cstheme="minorHAnsi"/>
                <w:vertAlign w:val="superscript"/>
              </w:rPr>
              <w:t xml:space="preserve">2 </w:t>
            </w:r>
            <w:r>
              <w:rPr>
                <w:rFonts w:asciiTheme="minorHAnsi" w:hAnsiTheme="minorHAnsi" w:cstheme="minorHAnsi"/>
              </w:rPr>
              <w:t>+ x+1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d) x</w:t>
            </w:r>
            <w:r>
              <w:rPr>
                <w:rFonts w:asciiTheme="minorHAnsi" w:hAnsiTheme="minorHAnsi" w:cstheme="minorHAnsi"/>
                <w:vertAlign w:val="superscript"/>
              </w:rPr>
              <w:t>2</w:t>
            </w:r>
            <w:r>
              <w:rPr>
                <w:rFonts w:asciiTheme="minorHAnsi" w:hAnsiTheme="minorHAnsi" w:cstheme="minorHAnsi"/>
              </w:rPr>
              <w:t>-2x+1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lastRenderedPageBreak/>
              <w:t>e) x</w:t>
            </w:r>
            <w:r>
              <w:rPr>
                <w:rFonts w:asciiTheme="minorHAnsi" w:hAnsiTheme="minorHAnsi" w:cstheme="minorHAnsi"/>
                <w:vertAlign w:val="superscript"/>
              </w:rPr>
              <w:t>2</w:t>
            </w:r>
            <w:r>
              <w:rPr>
                <w:rFonts w:asciiTheme="minorHAnsi" w:hAnsiTheme="minorHAnsi" w:cstheme="minorHAnsi"/>
              </w:rPr>
              <w:t>-4x+4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f) x</w:t>
            </w:r>
            <w:r>
              <w:rPr>
                <w:rFonts w:asciiTheme="minorHAnsi" w:hAnsiTheme="minorHAnsi" w:cstheme="minorHAnsi"/>
                <w:vertAlign w:val="superscript"/>
              </w:rPr>
              <w:t>2</w:t>
            </w:r>
            <w:r>
              <w:rPr>
                <w:rFonts w:asciiTheme="minorHAnsi" w:hAnsiTheme="minorHAnsi" w:cstheme="minorHAnsi"/>
              </w:rPr>
              <w:t>-7x+12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g) x</w:t>
            </w:r>
            <w:r>
              <w:rPr>
                <w:rFonts w:asciiTheme="minorHAnsi" w:hAnsiTheme="minorHAnsi" w:cstheme="minorHAnsi"/>
                <w:vertAlign w:val="superscript"/>
              </w:rPr>
              <w:t>2</w:t>
            </w:r>
            <w:r>
              <w:rPr>
                <w:rFonts w:asciiTheme="minorHAnsi" w:hAnsiTheme="minorHAnsi" w:cstheme="minorHAnsi"/>
              </w:rPr>
              <w:t>-6x-27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 xml:space="preserve">h) </w:t>
            </w:r>
            <w:r w:rsidRPr="009316ED">
              <w:rPr>
                <w:rFonts w:asciiTheme="minorHAnsi" w:hAnsiTheme="minorHAnsi" w:cstheme="minorHAnsi"/>
              </w:rPr>
              <w:t>x</w:t>
            </w:r>
            <w:r w:rsidRPr="009316ED">
              <w:rPr>
                <w:rFonts w:asciiTheme="minorHAnsi" w:hAnsiTheme="minorHAnsi" w:cstheme="minorHAnsi"/>
                <w:vertAlign w:val="superscript"/>
              </w:rPr>
              <w:t>2</w:t>
            </w:r>
            <w:r w:rsidRPr="009316ED">
              <w:rPr>
                <w:rFonts w:asciiTheme="minorHAnsi" w:hAnsiTheme="minorHAnsi" w:cstheme="minorHAnsi"/>
              </w:rPr>
              <w:t>+</w:t>
            </w:r>
            <w:r>
              <w:rPr>
                <w:rFonts w:asciiTheme="minorHAnsi" w:hAnsiTheme="minorHAnsi" w:cstheme="minorHAnsi"/>
              </w:rPr>
              <w:t>6</w:t>
            </w:r>
            <w:r w:rsidRPr="009316ED">
              <w:rPr>
                <w:rFonts w:asciiTheme="minorHAnsi" w:hAnsiTheme="minorHAnsi" w:cstheme="minorHAnsi"/>
              </w:rPr>
              <w:t>x</w:t>
            </w:r>
            <w:r>
              <w:rPr>
                <w:rFonts w:asciiTheme="minorHAnsi" w:hAnsiTheme="minorHAnsi" w:cstheme="minorHAnsi"/>
              </w:rPr>
              <w:t xml:space="preserve"> = - 9</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i) 3x</w:t>
            </w:r>
            <w:r>
              <w:rPr>
                <w:rFonts w:asciiTheme="minorHAnsi" w:hAnsiTheme="minorHAnsi" w:cstheme="minorHAnsi"/>
                <w:vertAlign w:val="superscript"/>
              </w:rPr>
              <w:t>2</w:t>
            </w:r>
            <w:r>
              <w:rPr>
                <w:rFonts w:asciiTheme="minorHAnsi" w:hAnsiTheme="minorHAnsi" w:cstheme="minorHAnsi"/>
              </w:rPr>
              <w:t>-16x+5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j) x</w:t>
            </w:r>
            <w:r>
              <w:rPr>
                <w:rFonts w:asciiTheme="minorHAnsi" w:hAnsiTheme="minorHAnsi" w:cstheme="minorHAnsi"/>
                <w:vertAlign w:val="superscript"/>
              </w:rPr>
              <w:t>2</w:t>
            </w:r>
            <w:r>
              <w:rPr>
                <w:rFonts w:asciiTheme="minorHAnsi" w:hAnsiTheme="minorHAnsi" w:cstheme="minorHAnsi"/>
              </w:rPr>
              <w:t>-6x+8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r w:rsidR="009316ED" w:rsidTr="009316ED">
        <w:tc>
          <w:tcPr>
            <w:tcW w:w="10450" w:type="dxa"/>
          </w:tcPr>
          <w:p w:rsidR="009316ED" w:rsidRDefault="009316ED" w:rsidP="009316ED">
            <w:pPr>
              <w:rPr>
                <w:rFonts w:asciiTheme="minorHAnsi" w:hAnsiTheme="minorHAnsi" w:cstheme="minorHAnsi"/>
              </w:rPr>
            </w:pPr>
            <w:r>
              <w:rPr>
                <w:rFonts w:asciiTheme="minorHAnsi" w:hAnsiTheme="minorHAnsi" w:cstheme="minorHAnsi"/>
              </w:rPr>
              <w:t>k) x</w:t>
            </w:r>
            <w:r>
              <w:rPr>
                <w:rFonts w:asciiTheme="minorHAnsi" w:hAnsiTheme="minorHAnsi" w:cstheme="minorHAnsi"/>
                <w:vertAlign w:val="superscript"/>
              </w:rPr>
              <w:t>2</w:t>
            </w:r>
            <w:r>
              <w:rPr>
                <w:rFonts w:asciiTheme="minorHAnsi" w:hAnsiTheme="minorHAnsi" w:cstheme="minorHAnsi"/>
              </w:rPr>
              <w:t>-1 =0</w:t>
            </w: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Default="009316ED" w:rsidP="009316ED">
            <w:pPr>
              <w:rPr>
                <w:rFonts w:asciiTheme="minorHAnsi" w:hAnsiTheme="minorHAnsi" w:cstheme="minorHAnsi"/>
              </w:rPr>
            </w:pPr>
          </w:p>
          <w:p w:rsidR="009316ED" w:rsidRPr="009316ED" w:rsidRDefault="009316ED" w:rsidP="009316ED">
            <w:pPr>
              <w:rPr>
                <w:rFonts w:asciiTheme="minorHAnsi" w:hAnsiTheme="minorHAnsi" w:cstheme="minorHAnsi"/>
              </w:rPr>
            </w:pPr>
          </w:p>
        </w:tc>
      </w:tr>
    </w:tbl>
    <w:p w:rsidR="009316ED" w:rsidRDefault="009316ED" w:rsidP="00B766B2">
      <w:pPr>
        <w:pStyle w:val="Prrafodelista"/>
        <w:numPr>
          <w:ilvl w:val="0"/>
          <w:numId w:val="2"/>
        </w:numPr>
        <w:spacing w:after="120"/>
        <w:rPr>
          <w:rFonts w:asciiTheme="minorHAnsi" w:hAnsiTheme="minorHAnsi" w:cstheme="minorHAnsi"/>
        </w:rPr>
      </w:pPr>
      <w:r>
        <w:rPr>
          <w:rFonts w:asciiTheme="minorHAnsi" w:hAnsiTheme="minorHAnsi" w:cstheme="minorHAnsi"/>
        </w:rPr>
        <w:lastRenderedPageBreak/>
        <w:t>Halla el valor de “b” para que x</w:t>
      </w:r>
      <w:r>
        <w:rPr>
          <w:rFonts w:asciiTheme="minorHAnsi" w:hAnsiTheme="minorHAnsi" w:cstheme="minorHAnsi"/>
          <w:vertAlign w:val="superscript"/>
        </w:rPr>
        <w:t>2</w:t>
      </w:r>
      <w:r>
        <w:rPr>
          <w:rFonts w:asciiTheme="minorHAnsi" w:hAnsiTheme="minorHAnsi" w:cstheme="minorHAnsi"/>
        </w:rPr>
        <w:t xml:space="preserve"> + bx + 6=0 tenga a x=2 como solución.</w:t>
      </w:r>
      <w:r w:rsidR="00B766B2" w:rsidRPr="00B766B2">
        <w:rPr>
          <w:noProof/>
          <w:lang w:val="es-ES_tradnl"/>
        </w:rPr>
        <w:t xml:space="preserve"> </w:t>
      </w:r>
    </w:p>
    <w:tbl>
      <w:tblPr>
        <w:tblStyle w:val="Tablaconcuadrcula"/>
        <w:tblW w:w="0" w:type="auto"/>
        <w:tblLook w:val="04A0" w:firstRow="1" w:lastRow="0" w:firstColumn="1" w:lastColumn="0" w:noHBand="0" w:noVBand="1"/>
      </w:tblPr>
      <w:tblGrid>
        <w:gridCol w:w="10450"/>
      </w:tblGrid>
      <w:tr w:rsidR="00B766B2" w:rsidTr="00B766B2">
        <w:tc>
          <w:tcPr>
            <w:tcW w:w="10450" w:type="dxa"/>
          </w:tcPr>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r>
    </w:tbl>
    <w:p w:rsidR="00B766B2" w:rsidRPr="00B766B2" w:rsidRDefault="00B766B2" w:rsidP="00B766B2">
      <w:pPr>
        <w:rPr>
          <w:rFonts w:asciiTheme="minorHAnsi" w:hAnsiTheme="minorHAnsi" w:cstheme="minorHAnsi"/>
        </w:rPr>
      </w:pPr>
    </w:p>
    <w:p w:rsidR="00B766B2" w:rsidRDefault="00B766B2" w:rsidP="00B766B2">
      <w:pPr>
        <w:pStyle w:val="Prrafodelista"/>
        <w:numPr>
          <w:ilvl w:val="0"/>
          <w:numId w:val="2"/>
        </w:numPr>
        <w:spacing w:after="120"/>
        <w:ind w:left="0" w:firstLine="0"/>
        <w:jc w:val="both"/>
        <w:rPr>
          <w:rFonts w:asciiTheme="minorHAnsi" w:hAnsiTheme="minorHAnsi" w:cstheme="minorHAnsi"/>
        </w:rPr>
      </w:pPr>
      <w:r>
        <w:rPr>
          <w:rFonts w:asciiTheme="minorHAnsi" w:hAnsiTheme="minorHAnsi" w:cstheme="minorHAnsi"/>
        </w:rPr>
        <w:t>Inventa una ecuación de 2º grado que tenga 2 soluciones distintas, otra con sólo una solución y otra que no tenga ninguna solución.</w:t>
      </w:r>
    </w:p>
    <w:tbl>
      <w:tblPr>
        <w:tblStyle w:val="Tablaconcuadrcula"/>
        <w:tblW w:w="0" w:type="auto"/>
        <w:tblLook w:val="04A0" w:firstRow="1" w:lastRow="0" w:firstColumn="1" w:lastColumn="0" w:noHBand="0" w:noVBand="1"/>
      </w:tblPr>
      <w:tblGrid>
        <w:gridCol w:w="10450"/>
      </w:tblGrid>
      <w:tr w:rsidR="00B766B2" w:rsidTr="007B61ED">
        <w:tc>
          <w:tcPr>
            <w:tcW w:w="10450" w:type="dxa"/>
          </w:tcPr>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tc>
      </w:tr>
    </w:tbl>
    <w:p w:rsidR="00412C58" w:rsidRDefault="00412C58">
      <w:pPr>
        <w:rPr>
          <w:rFonts w:asciiTheme="minorHAnsi" w:hAnsiTheme="minorHAnsi" w:cstheme="minorHAnsi"/>
        </w:rPr>
      </w:pPr>
    </w:p>
    <w:p w:rsidR="000E481C" w:rsidRDefault="000E481C" w:rsidP="000E481C">
      <w:pPr>
        <w:pStyle w:val="Prrafodelista"/>
        <w:numPr>
          <w:ilvl w:val="0"/>
          <w:numId w:val="2"/>
        </w:numPr>
        <w:spacing w:after="120"/>
        <w:rPr>
          <w:rFonts w:asciiTheme="minorHAnsi" w:hAnsiTheme="minorHAnsi" w:cstheme="minorHAnsi"/>
        </w:rPr>
      </w:pPr>
      <w:r>
        <w:rPr>
          <w:rFonts w:asciiTheme="minorHAnsi" w:hAnsiTheme="minorHAnsi" w:cstheme="minorHAnsi"/>
        </w:rPr>
        <w:t>Resuelve la siguiente ecuación (x-1)</w:t>
      </w:r>
      <w:r>
        <w:rPr>
          <w:rFonts w:asciiTheme="minorHAnsi" w:hAnsiTheme="minorHAnsi" w:cstheme="minorHAnsi"/>
          <w:vertAlign w:val="superscript"/>
        </w:rPr>
        <w:t>2</w:t>
      </w:r>
      <w:r>
        <w:rPr>
          <w:rFonts w:asciiTheme="minorHAnsi" w:hAnsiTheme="minorHAnsi" w:cstheme="minorHAnsi"/>
        </w:rPr>
        <w:t xml:space="preserve"> + (x+2)</w:t>
      </w:r>
      <w:r>
        <w:rPr>
          <w:rFonts w:asciiTheme="minorHAnsi" w:hAnsiTheme="minorHAnsi" w:cstheme="minorHAnsi"/>
          <w:vertAlign w:val="superscript"/>
        </w:rPr>
        <w:t>2</w:t>
      </w:r>
      <w:r>
        <w:rPr>
          <w:rFonts w:asciiTheme="minorHAnsi" w:hAnsiTheme="minorHAnsi" w:cstheme="minorHAnsi"/>
        </w:rPr>
        <w:t xml:space="preserve"> = 9</w:t>
      </w:r>
    </w:p>
    <w:tbl>
      <w:tblPr>
        <w:tblStyle w:val="Tablaconcuadrcula"/>
        <w:tblW w:w="0" w:type="auto"/>
        <w:tblLook w:val="04A0" w:firstRow="1" w:lastRow="0" w:firstColumn="1" w:lastColumn="0" w:noHBand="0" w:noVBand="1"/>
      </w:tblPr>
      <w:tblGrid>
        <w:gridCol w:w="10450"/>
      </w:tblGrid>
      <w:tr w:rsidR="000E481C" w:rsidTr="007B61ED">
        <w:tc>
          <w:tcPr>
            <w:tcW w:w="10450" w:type="dxa"/>
          </w:tcPr>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tc>
      </w:tr>
    </w:tbl>
    <w:p w:rsidR="000E481C" w:rsidRDefault="000E481C">
      <w:pPr>
        <w:rPr>
          <w:rFonts w:asciiTheme="minorHAnsi" w:hAnsiTheme="minorHAnsi" w:cstheme="minorHAnsi"/>
        </w:rPr>
      </w:pPr>
    </w:p>
    <w:p w:rsidR="000E481C" w:rsidRDefault="000E481C" w:rsidP="000E481C">
      <w:pPr>
        <w:pStyle w:val="Prrafodelista"/>
        <w:numPr>
          <w:ilvl w:val="0"/>
          <w:numId w:val="2"/>
        </w:numPr>
        <w:spacing w:after="120"/>
        <w:rPr>
          <w:rFonts w:asciiTheme="minorHAnsi" w:hAnsiTheme="minorHAnsi" w:cstheme="minorHAnsi"/>
        </w:rPr>
      </w:pPr>
      <w:r>
        <w:rPr>
          <w:rFonts w:asciiTheme="minorHAnsi" w:hAnsiTheme="minorHAnsi" w:cstheme="minorHAnsi"/>
        </w:rPr>
        <w:t>Resuelve la siguiente ecuación (x-3)(x+3) + (x+1)</w:t>
      </w:r>
      <w:r>
        <w:rPr>
          <w:rFonts w:asciiTheme="minorHAnsi" w:hAnsiTheme="minorHAnsi" w:cstheme="minorHAnsi"/>
          <w:vertAlign w:val="superscript"/>
        </w:rPr>
        <w:t>2</w:t>
      </w:r>
      <w:r>
        <w:rPr>
          <w:rFonts w:asciiTheme="minorHAnsi" w:hAnsiTheme="minorHAnsi" w:cstheme="minorHAnsi"/>
        </w:rPr>
        <w:t xml:space="preserve"> = </w:t>
      </w:r>
      <w:r w:rsidR="004F2CDC">
        <w:rPr>
          <w:rFonts w:asciiTheme="minorHAnsi" w:hAnsiTheme="minorHAnsi" w:cstheme="minorHAnsi"/>
        </w:rPr>
        <w:t>16</w:t>
      </w:r>
    </w:p>
    <w:tbl>
      <w:tblPr>
        <w:tblStyle w:val="Tablaconcuadrcula"/>
        <w:tblW w:w="0" w:type="auto"/>
        <w:tblLook w:val="04A0" w:firstRow="1" w:lastRow="0" w:firstColumn="1" w:lastColumn="0" w:noHBand="0" w:noVBand="1"/>
      </w:tblPr>
      <w:tblGrid>
        <w:gridCol w:w="10450"/>
      </w:tblGrid>
      <w:tr w:rsidR="000E481C" w:rsidTr="007B61ED">
        <w:tc>
          <w:tcPr>
            <w:tcW w:w="10450" w:type="dxa"/>
          </w:tcPr>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p w:rsidR="000E481C" w:rsidRDefault="000E481C" w:rsidP="007B61ED">
            <w:pPr>
              <w:rPr>
                <w:rFonts w:asciiTheme="minorHAnsi" w:hAnsiTheme="minorHAnsi" w:cstheme="minorHAnsi"/>
              </w:rPr>
            </w:pPr>
          </w:p>
        </w:tc>
      </w:tr>
    </w:tbl>
    <w:p w:rsidR="00B766B2" w:rsidRPr="007933F9" w:rsidRDefault="00B766B2" w:rsidP="00B766B2">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Cómo resolver ecuaciones de grado 2 incompletas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766B2" w:rsidTr="007B61ED">
        <w:tc>
          <w:tcPr>
            <w:tcW w:w="10414" w:type="dxa"/>
          </w:tcPr>
          <w:p w:rsidR="00B766B2" w:rsidRDefault="00B766B2" w:rsidP="007B61ED">
            <w:pPr>
              <w:pStyle w:val="Prrafodelista"/>
              <w:spacing w:before="120" w:after="120"/>
              <w:ind w:left="0"/>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 xml:space="preserve"> – 4x = 0 (cuando a=0)</w:t>
            </w: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Default="00B766B2" w:rsidP="007B61ED">
            <w:pPr>
              <w:pStyle w:val="Prrafodelista"/>
              <w:spacing w:before="120" w:after="120"/>
              <w:ind w:left="0"/>
              <w:rPr>
                <w:rFonts w:asciiTheme="minorHAnsi" w:hAnsiTheme="minorHAnsi"/>
              </w:rPr>
            </w:pPr>
          </w:p>
          <w:p w:rsidR="00B766B2" w:rsidRPr="00B766B2" w:rsidRDefault="00B766B2" w:rsidP="007B61ED">
            <w:pPr>
              <w:pStyle w:val="Prrafodelista"/>
              <w:spacing w:before="120" w:after="120"/>
              <w:ind w:left="0"/>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-4=0 (cuando b=0)</w:t>
            </w:r>
          </w:p>
          <w:p w:rsidR="00B766B2" w:rsidRDefault="00B766B2" w:rsidP="007B61ED">
            <w:pPr>
              <w:pStyle w:val="Prrafodelista"/>
              <w:spacing w:before="120" w:after="120"/>
              <w:ind w:left="0"/>
              <w:rPr>
                <w:rFonts w:asciiTheme="minorHAnsi" w:hAnsiTheme="minorHAnsi"/>
              </w:rPr>
            </w:pPr>
          </w:p>
          <w:p w:rsidR="00B766B2" w:rsidRDefault="00B766B2" w:rsidP="007B61ED">
            <w:pPr>
              <w:jc w:val="both"/>
              <w:rPr>
                <w:rFonts w:asciiTheme="minorHAnsi" w:hAnsiTheme="minorHAnsi"/>
                <w:lang w:val="es-ES_tradnl"/>
              </w:rPr>
            </w:pPr>
          </w:p>
          <w:p w:rsidR="00B766B2" w:rsidRDefault="00B766B2" w:rsidP="007B61ED">
            <w:pPr>
              <w:jc w:val="both"/>
              <w:rPr>
                <w:rFonts w:asciiTheme="minorHAnsi" w:hAnsiTheme="minorHAnsi"/>
                <w:lang w:val="es-ES_tradnl"/>
              </w:rPr>
            </w:pPr>
          </w:p>
          <w:p w:rsidR="00B766B2" w:rsidRDefault="00B766B2" w:rsidP="007B61ED">
            <w:pPr>
              <w:jc w:val="both"/>
              <w:rPr>
                <w:rFonts w:asciiTheme="minorHAnsi" w:hAnsiTheme="minorHAnsi"/>
                <w:lang w:val="es-ES_tradnl"/>
              </w:rPr>
            </w:pPr>
          </w:p>
          <w:p w:rsidR="00B766B2" w:rsidRDefault="00B766B2" w:rsidP="007B61ED">
            <w:pPr>
              <w:jc w:val="both"/>
              <w:rPr>
                <w:rFonts w:asciiTheme="minorHAnsi" w:hAnsiTheme="minorHAnsi"/>
                <w:lang w:val="es-ES_tradnl"/>
              </w:rPr>
            </w:pPr>
          </w:p>
        </w:tc>
      </w:tr>
    </w:tbl>
    <w:p w:rsidR="00B766B2" w:rsidRDefault="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pStyle w:val="Prrafodelista"/>
        <w:numPr>
          <w:ilvl w:val="0"/>
          <w:numId w:val="2"/>
        </w:numPr>
        <w:spacing w:after="120"/>
        <w:rPr>
          <w:rFonts w:asciiTheme="minorHAnsi" w:hAnsiTheme="minorHAnsi" w:cstheme="minorHAnsi"/>
        </w:rPr>
      </w:pPr>
      <w:r>
        <w:rPr>
          <w:rFonts w:asciiTheme="minorHAnsi" w:hAnsiTheme="minorHAnsi" w:cstheme="minorHAnsi"/>
        </w:rPr>
        <w:t>Resuelve las siguientes ecuaciones de grado 2:</w:t>
      </w:r>
      <w:r w:rsidRPr="00B766B2">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766B2" w:rsidTr="007B61ED">
        <w:tc>
          <w:tcPr>
            <w:tcW w:w="5225" w:type="dxa"/>
          </w:tcPr>
          <w:p w:rsidR="00B766B2" w:rsidRDefault="00B766B2" w:rsidP="007B61ED">
            <w:pPr>
              <w:rPr>
                <w:rFonts w:asciiTheme="minorHAnsi" w:hAnsiTheme="minorHAnsi" w:cstheme="minorHAnsi"/>
              </w:rPr>
            </w:pPr>
            <w:r>
              <w:rPr>
                <w:rFonts w:asciiTheme="minorHAnsi" w:hAnsiTheme="minorHAnsi" w:cstheme="minorHAnsi"/>
              </w:rPr>
              <w:t>a) x</w:t>
            </w:r>
            <w:r>
              <w:rPr>
                <w:rFonts w:asciiTheme="minorHAnsi" w:hAnsiTheme="minorHAnsi" w:cstheme="minorHAnsi"/>
                <w:vertAlign w:val="superscript"/>
              </w:rPr>
              <w:t>2</w:t>
            </w:r>
            <w:r>
              <w:rPr>
                <w:rFonts w:asciiTheme="minorHAnsi" w:hAnsiTheme="minorHAnsi" w:cstheme="minorHAnsi"/>
              </w:rPr>
              <w:t>-5x =0</w:t>
            </w: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tc>
        <w:tc>
          <w:tcPr>
            <w:tcW w:w="5225" w:type="dxa"/>
          </w:tcPr>
          <w:p w:rsidR="00B766B2" w:rsidRDefault="00B766B2" w:rsidP="00B766B2">
            <w:pPr>
              <w:rPr>
                <w:rFonts w:asciiTheme="minorHAnsi" w:hAnsiTheme="minorHAnsi" w:cstheme="minorHAnsi"/>
              </w:rPr>
            </w:pPr>
            <w:r>
              <w:rPr>
                <w:rFonts w:asciiTheme="minorHAnsi" w:hAnsiTheme="minorHAnsi" w:cstheme="minorHAnsi"/>
              </w:rPr>
              <w:t>b) x</w:t>
            </w:r>
            <w:r>
              <w:rPr>
                <w:rFonts w:asciiTheme="minorHAnsi" w:hAnsiTheme="minorHAnsi" w:cstheme="minorHAnsi"/>
                <w:vertAlign w:val="superscript"/>
              </w:rPr>
              <w:t>2</w:t>
            </w:r>
            <w:r>
              <w:rPr>
                <w:rFonts w:asciiTheme="minorHAnsi" w:hAnsiTheme="minorHAnsi" w:cstheme="minorHAnsi"/>
              </w:rPr>
              <w:t>-9 =0</w:t>
            </w:r>
          </w:p>
          <w:p w:rsidR="00B766B2" w:rsidRDefault="00B766B2" w:rsidP="007B61ED">
            <w:pPr>
              <w:rPr>
                <w:rFonts w:asciiTheme="minorHAnsi" w:hAnsiTheme="minorHAnsi" w:cstheme="minorHAnsi"/>
              </w:rPr>
            </w:pPr>
          </w:p>
          <w:p w:rsidR="00B766B2" w:rsidRDefault="00B766B2" w:rsidP="007B61ED">
            <w:pPr>
              <w:rPr>
                <w:rFonts w:asciiTheme="minorHAnsi" w:hAnsiTheme="minorHAnsi" w:cstheme="minorHAnsi"/>
              </w:rPr>
            </w:pPr>
          </w:p>
          <w:p w:rsidR="00B766B2" w:rsidRPr="009316ED" w:rsidRDefault="00B766B2" w:rsidP="007B61ED">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c</w:t>
            </w:r>
            <w:r w:rsidR="00B766B2">
              <w:rPr>
                <w:rFonts w:asciiTheme="minorHAnsi" w:hAnsiTheme="minorHAnsi" w:cstheme="minorHAnsi"/>
              </w:rPr>
              <w:t xml:space="preserve">) </w:t>
            </w:r>
            <w:r w:rsidR="00FF04C2">
              <w:rPr>
                <w:rFonts w:asciiTheme="minorHAnsi" w:hAnsiTheme="minorHAnsi" w:cstheme="minorHAnsi"/>
              </w:rPr>
              <w:t>2</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8</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d</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-9</w:t>
            </w:r>
            <w:r w:rsidR="00FF04C2">
              <w:rPr>
                <w:rFonts w:asciiTheme="minorHAnsi" w:hAnsiTheme="minorHAnsi" w:cstheme="minorHAnsi"/>
              </w:rPr>
              <w:t>x</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e</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3</w:t>
            </w:r>
            <w:r w:rsidR="00B766B2">
              <w:rPr>
                <w:rFonts w:asciiTheme="minorHAnsi" w:hAnsiTheme="minorHAnsi" w:cstheme="minorHAnsi"/>
              </w:rPr>
              <w:t>x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f</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16</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g</w:t>
            </w:r>
            <w:r w:rsidR="00B766B2">
              <w:rPr>
                <w:rFonts w:asciiTheme="minorHAnsi" w:hAnsiTheme="minorHAnsi" w:cstheme="minorHAnsi"/>
              </w:rPr>
              <w:t xml:space="preserve">) </w:t>
            </w:r>
            <w:r w:rsidR="00FF04C2">
              <w:rPr>
                <w:rFonts w:asciiTheme="minorHAnsi" w:hAnsiTheme="minorHAnsi" w:cstheme="minorHAnsi"/>
              </w:rPr>
              <w:t>2</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4</w:t>
            </w:r>
            <w:r w:rsidR="00B766B2">
              <w:rPr>
                <w:rFonts w:asciiTheme="minorHAnsi" w:hAnsiTheme="minorHAnsi" w:cstheme="minorHAnsi"/>
              </w:rPr>
              <w:t>x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h</w:t>
            </w:r>
            <w:r w:rsidR="00B766B2">
              <w:rPr>
                <w:rFonts w:asciiTheme="minorHAnsi" w:hAnsiTheme="minorHAnsi" w:cstheme="minorHAnsi"/>
              </w:rPr>
              <w:t xml:space="preserve">) </w:t>
            </w:r>
            <w:r w:rsidR="00FF04C2">
              <w:rPr>
                <w:rFonts w:asciiTheme="minorHAnsi" w:hAnsiTheme="minorHAnsi" w:cstheme="minorHAnsi"/>
              </w:rPr>
              <w:t>2</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w:t>
            </w:r>
            <w:r w:rsidR="00FF04C2">
              <w:rPr>
                <w:rFonts w:asciiTheme="minorHAnsi" w:hAnsiTheme="minorHAnsi" w:cstheme="minorHAnsi"/>
              </w:rPr>
              <w:t>18</w:t>
            </w:r>
            <w:r w:rsidR="00B766B2">
              <w:rPr>
                <w:rFonts w:asciiTheme="minorHAnsi" w:hAnsiTheme="minorHAnsi" w:cstheme="minorHAnsi"/>
              </w:rPr>
              <w:t xml:space="preserve">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B766B2" w:rsidTr="007B61ED">
        <w:tc>
          <w:tcPr>
            <w:tcW w:w="5225" w:type="dxa"/>
          </w:tcPr>
          <w:p w:rsidR="00B766B2" w:rsidRDefault="004F2CDC" w:rsidP="00B766B2">
            <w:pPr>
              <w:rPr>
                <w:rFonts w:asciiTheme="minorHAnsi" w:hAnsiTheme="minorHAnsi" w:cstheme="minorHAnsi"/>
              </w:rPr>
            </w:pPr>
            <w:r>
              <w:rPr>
                <w:rFonts w:asciiTheme="minorHAnsi" w:hAnsiTheme="minorHAnsi" w:cstheme="minorHAnsi"/>
              </w:rPr>
              <w:t>i</w:t>
            </w:r>
            <w:r w:rsidR="00B766B2">
              <w:rPr>
                <w:rFonts w:asciiTheme="minorHAnsi" w:hAnsiTheme="minorHAnsi" w:cstheme="minorHAnsi"/>
              </w:rPr>
              <w:t>) x</w:t>
            </w:r>
            <w:r w:rsidR="00B766B2">
              <w:rPr>
                <w:rFonts w:asciiTheme="minorHAnsi" w:hAnsiTheme="minorHAnsi" w:cstheme="minorHAnsi"/>
                <w:vertAlign w:val="superscript"/>
              </w:rPr>
              <w:t>2</w:t>
            </w:r>
            <w:r w:rsidR="00B766B2">
              <w:rPr>
                <w:rFonts w:asciiTheme="minorHAnsi" w:hAnsiTheme="minorHAnsi" w:cstheme="minorHAnsi"/>
              </w:rPr>
              <w:t xml:space="preserve"> =</w:t>
            </w:r>
            <w:r w:rsidR="00FF04C2">
              <w:rPr>
                <w:rFonts w:asciiTheme="minorHAnsi" w:hAnsiTheme="minorHAnsi" w:cstheme="minorHAnsi"/>
              </w:rPr>
              <w:t xml:space="preserve"> 6x</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tc>
        <w:tc>
          <w:tcPr>
            <w:tcW w:w="5225" w:type="dxa"/>
          </w:tcPr>
          <w:p w:rsidR="00B766B2" w:rsidRDefault="004F2CDC" w:rsidP="00B766B2">
            <w:pPr>
              <w:rPr>
                <w:rFonts w:asciiTheme="minorHAnsi" w:hAnsiTheme="minorHAnsi" w:cstheme="minorHAnsi"/>
              </w:rPr>
            </w:pPr>
            <w:r>
              <w:rPr>
                <w:rFonts w:asciiTheme="minorHAnsi" w:hAnsiTheme="minorHAnsi" w:cstheme="minorHAnsi"/>
              </w:rPr>
              <w:t>j</w:t>
            </w:r>
            <w:r w:rsidR="00B766B2">
              <w:rPr>
                <w:rFonts w:asciiTheme="minorHAnsi" w:hAnsiTheme="minorHAnsi" w:cstheme="minorHAnsi"/>
              </w:rPr>
              <w:t xml:space="preserve">) </w:t>
            </w:r>
            <w:r w:rsidR="00FF04C2">
              <w:rPr>
                <w:rFonts w:asciiTheme="minorHAnsi" w:hAnsiTheme="minorHAnsi" w:cstheme="minorHAnsi"/>
              </w:rPr>
              <w:t>4</w:t>
            </w:r>
            <w:r w:rsidR="00B766B2">
              <w:rPr>
                <w:rFonts w:asciiTheme="minorHAnsi" w:hAnsiTheme="minorHAnsi" w:cstheme="minorHAnsi"/>
              </w:rPr>
              <w:t>x</w:t>
            </w:r>
            <w:r w:rsidR="00B766B2">
              <w:rPr>
                <w:rFonts w:asciiTheme="minorHAnsi" w:hAnsiTheme="minorHAnsi" w:cstheme="minorHAnsi"/>
                <w:vertAlign w:val="superscript"/>
              </w:rPr>
              <w:t>2</w:t>
            </w:r>
            <w:r w:rsidR="00B766B2">
              <w:rPr>
                <w:rFonts w:asciiTheme="minorHAnsi" w:hAnsiTheme="minorHAnsi" w:cstheme="minorHAnsi"/>
              </w:rPr>
              <w:t>-9 =0</w:t>
            </w:r>
          </w:p>
          <w:p w:rsidR="00B766B2" w:rsidRDefault="00B766B2" w:rsidP="00B766B2">
            <w:pPr>
              <w:rPr>
                <w:rFonts w:asciiTheme="minorHAnsi" w:hAnsiTheme="minorHAnsi" w:cstheme="minorHAnsi"/>
              </w:rPr>
            </w:pPr>
          </w:p>
          <w:p w:rsidR="00B766B2" w:rsidRDefault="00B766B2" w:rsidP="00B766B2">
            <w:pPr>
              <w:rPr>
                <w:rFonts w:asciiTheme="minorHAnsi" w:hAnsiTheme="minorHAnsi" w:cstheme="minorHAnsi"/>
              </w:rPr>
            </w:pPr>
          </w:p>
          <w:p w:rsidR="00B766B2" w:rsidRPr="009316ED" w:rsidRDefault="00B766B2" w:rsidP="00B766B2">
            <w:pPr>
              <w:rPr>
                <w:rFonts w:asciiTheme="minorHAnsi" w:hAnsiTheme="minorHAnsi" w:cstheme="minorHAnsi"/>
              </w:rPr>
            </w:pPr>
          </w:p>
        </w:tc>
      </w:tr>
      <w:tr w:rsidR="004F2CDC" w:rsidTr="007B61ED">
        <w:tc>
          <w:tcPr>
            <w:tcW w:w="5225" w:type="dxa"/>
          </w:tcPr>
          <w:p w:rsidR="004F2CDC" w:rsidRDefault="004F2CDC" w:rsidP="004F2CDC">
            <w:pPr>
              <w:rPr>
                <w:rFonts w:asciiTheme="minorHAnsi" w:hAnsiTheme="minorHAnsi" w:cstheme="minorHAnsi"/>
              </w:rPr>
            </w:pPr>
            <w:r>
              <w:rPr>
                <w:rFonts w:asciiTheme="minorHAnsi" w:hAnsiTheme="minorHAnsi" w:cstheme="minorHAnsi"/>
              </w:rPr>
              <w:t>k) x</w:t>
            </w:r>
            <w:r>
              <w:rPr>
                <w:rFonts w:asciiTheme="minorHAnsi" w:hAnsiTheme="minorHAnsi" w:cstheme="minorHAnsi"/>
                <w:vertAlign w:val="superscript"/>
              </w:rPr>
              <w:t>2</w:t>
            </w:r>
            <w:r>
              <w:rPr>
                <w:rFonts w:asciiTheme="minorHAnsi" w:hAnsiTheme="minorHAnsi" w:cstheme="minorHAnsi"/>
              </w:rPr>
              <w:t xml:space="preserve"> = 0</w:t>
            </w:r>
          </w:p>
          <w:p w:rsidR="004F2CDC" w:rsidRDefault="004F2CDC" w:rsidP="004F2CDC">
            <w:pPr>
              <w:rPr>
                <w:rFonts w:asciiTheme="minorHAnsi" w:hAnsiTheme="minorHAnsi" w:cstheme="minorHAnsi"/>
              </w:rPr>
            </w:pPr>
          </w:p>
          <w:p w:rsidR="004F2CDC" w:rsidRDefault="004F2CDC" w:rsidP="004F2CDC">
            <w:pPr>
              <w:rPr>
                <w:rFonts w:asciiTheme="minorHAnsi" w:hAnsiTheme="minorHAnsi" w:cstheme="minorHAnsi"/>
              </w:rPr>
            </w:pPr>
          </w:p>
        </w:tc>
        <w:tc>
          <w:tcPr>
            <w:tcW w:w="5225" w:type="dxa"/>
          </w:tcPr>
          <w:p w:rsidR="004F2CDC" w:rsidRDefault="004F2CDC" w:rsidP="004F2CDC">
            <w:pPr>
              <w:rPr>
                <w:rFonts w:asciiTheme="minorHAnsi" w:hAnsiTheme="minorHAnsi" w:cstheme="minorHAnsi"/>
              </w:rPr>
            </w:pPr>
            <w:r>
              <w:rPr>
                <w:rFonts w:asciiTheme="minorHAnsi" w:hAnsiTheme="minorHAnsi" w:cstheme="minorHAnsi"/>
              </w:rPr>
              <w:t>l) x</w:t>
            </w:r>
            <w:r>
              <w:rPr>
                <w:rFonts w:asciiTheme="minorHAnsi" w:hAnsiTheme="minorHAnsi" w:cstheme="minorHAnsi"/>
                <w:vertAlign w:val="superscript"/>
              </w:rPr>
              <w:t xml:space="preserve">2 </w:t>
            </w:r>
            <w:r>
              <w:rPr>
                <w:rFonts w:asciiTheme="minorHAnsi" w:hAnsiTheme="minorHAnsi" w:cstheme="minorHAnsi"/>
              </w:rPr>
              <w:t>+ 6 =10</w:t>
            </w:r>
          </w:p>
          <w:p w:rsidR="004F2CDC" w:rsidRDefault="004F2CDC" w:rsidP="004F2CDC">
            <w:pPr>
              <w:rPr>
                <w:rFonts w:asciiTheme="minorHAnsi" w:hAnsiTheme="minorHAnsi" w:cstheme="minorHAnsi"/>
              </w:rPr>
            </w:pPr>
          </w:p>
          <w:p w:rsidR="004F2CDC" w:rsidRDefault="004F2CDC" w:rsidP="004F2CDC">
            <w:pPr>
              <w:rPr>
                <w:rFonts w:asciiTheme="minorHAnsi" w:hAnsiTheme="minorHAnsi" w:cstheme="minorHAnsi"/>
              </w:rPr>
            </w:pPr>
          </w:p>
          <w:p w:rsidR="004F2CDC" w:rsidRPr="009316ED" w:rsidRDefault="004F2CDC" w:rsidP="004F2CDC">
            <w:pPr>
              <w:rPr>
                <w:rFonts w:asciiTheme="minorHAnsi" w:hAnsiTheme="minorHAnsi" w:cstheme="minorHAnsi"/>
              </w:rPr>
            </w:pPr>
          </w:p>
        </w:tc>
      </w:tr>
    </w:tbl>
    <w:p w:rsidR="004F2CDC" w:rsidRPr="000B74DA" w:rsidRDefault="004F2CDC" w:rsidP="004F2CDC">
      <w:pPr>
        <w:pStyle w:val="Tituloborde"/>
        <w:ind w:right="112"/>
        <w:rPr>
          <w:rFonts w:asciiTheme="minorHAnsi" w:hAnsiTheme="minorHAnsi"/>
        </w:rPr>
      </w:pPr>
      <w:r>
        <w:rPr>
          <w:rFonts w:asciiTheme="minorHAnsi" w:hAnsiTheme="minorHAnsi"/>
        </w:rPr>
        <w:lastRenderedPageBreak/>
        <w:t>Problemas de ecuaciones de grado 2</w:t>
      </w:r>
    </w:p>
    <w:p w:rsidR="004F2CDC" w:rsidRPr="000B74DA" w:rsidRDefault="004F2CDC" w:rsidP="004F2CDC">
      <w:pPr>
        <w:pStyle w:val="Prrafodelista"/>
        <w:numPr>
          <w:ilvl w:val="0"/>
          <w:numId w:val="2"/>
        </w:numPr>
        <w:spacing w:before="120" w:after="120" w:line="276" w:lineRule="auto"/>
        <w:jc w:val="both"/>
        <w:rPr>
          <w:rFonts w:asciiTheme="minorHAnsi" w:hAnsiTheme="minorHAnsi"/>
        </w:rPr>
      </w:pPr>
      <w:r>
        <w:rPr>
          <w:rFonts w:asciiTheme="minorHAnsi" w:hAnsiTheme="minorHAnsi"/>
        </w:rPr>
        <w:t>La suma de número y su cuadrado es 30.  ¿Cuál es el número?. Utiliza ecuaciones.</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68256" behindDoc="1" locked="0" layoutInCell="1" allowOverlap="1" wp14:anchorId="5A8871FD" wp14:editId="3F89EDD2">
                  <wp:simplePos x="0" y="0"/>
                  <wp:positionH relativeFrom="column">
                    <wp:posOffset>-16256</wp:posOffset>
                  </wp:positionH>
                  <wp:positionV relativeFrom="paragraph">
                    <wp:posOffset>3175</wp:posOffset>
                  </wp:positionV>
                  <wp:extent cx="553720" cy="337820"/>
                  <wp:effectExtent l="0" t="0" r="5080" b="5080"/>
                  <wp:wrapNone/>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B766B2" w:rsidRDefault="00B766B2">
      <w:pPr>
        <w:rPr>
          <w:rFonts w:asciiTheme="minorHAnsi" w:hAnsiTheme="minorHAnsi" w:cstheme="minorHAnsi"/>
        </w:rPr>
      </w:pPr>
    </w:p>
    <w:p w:rsidR="004F2CDC" w:rsidRPr="000B74DA" w:rsidRDefault="004F2CDC" w:rsidP="004F2CDC">
      <w:pPr>
        <w:pStyle w:val="Prrafodelista"/>
        <w:numPr>
          <w:ilvl w:val="0"/>
          <w:numId w:val="2"/>
        </w:numPr>
        <w:spacing w:after="120" w:line="276" w:lineRule="auto"/>
        <w:jc w:val="both"/>
        <w:rPr>
          <w:rFonts w:asciiTheme="minorHAnsi" w:hAnsiTheme="minorHAnsi"/>
        </w:rPr>
      </w:pPr>
      <w:r>
        <w:rPr>
          <w:rFonts w:asciiTheme="minorHAnsi" w:hAnsiTheme="minorHAnsi"/>
        </w:rPr>
        <w:t xml:space="preserve">Hace 7 años el cuadrado de la edad de Antonio era 36. ¿Cuántos años tiene ahora?. </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0304" behindDoc="1" locked="0" layoutInCell="1" allowOverlap="1" wp14:anchorId="1B27B223" wp14:editId="5CE9B883">
                  <wp:simplePos x="0" y="0"/>
                  <wp:positionH relativeFrom="column">
                    <wp:posOffset>-16256</wp:posOffset>
                  </wp:positionH>
                  <wp:positionV relativeFrom="paragraph">
                    <wp:posOffset>3175</wp:posOffset>
                  </wp:positionV>
                  <wp:extent cx="553720" cy="337820"/>
                  <wp:effectExtent l="0" t="0" r="5080" b="5080"/>
                  <wp:wrapNone/>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4F2CDC" w:rsidRDefault="004F2CDC">
      <w:pPr>
        <w:rPr>
          <w:rFonts w:asciiTheme="minorHAnsi" w:hAnsiTheme="minorHAnsi" w:cstheme="minorHAnsi"/>
        </w:rPr>
      </w:pPr>
    </w:p>
    <w:p w:rsidR="004F2CDC" w:rsidRPr="000B74DA" w:rsidRDefault="004F2CDC" w:rsidP="004F2CDC">
      <w:pPr>
        <w:pStyle w:val="Prrafodelista"/>
        <w:numPr>
          <w:ilvl w:val="0"/>
          <w:numId w:val="2"/>
        </w:numPr>
        <w:spacing w:after="120" w:line="276" w:lineRule="auto"/>
        <w:jc w:val="both"/>
        <w:rPr>
          <w:rFonts w:asciiTheme="minorHAnsi" w:hAnsiTheme="minorHAnsi"/>
        </w:rPr>
      </w:pPr>
      <w:r>
        <w:rPr>
          <w:rFonts w:asciiTheme="minorHAnsi" w:hAnsiTheme="minorHAnsi"/>
        </w:rPr>
        <w:t>El producto de un número por su siguiente es 42. ¿Qué números son?. Utiliza ecuaciones.</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2352" behindDoc="1" locked="0" layoutInCell="1" allowOverlap="1" wp14:anchorId="1B27B223" wp14:editId="5CE9B883">
                  <wp:simplePos x="0" y="0"/>
                  <wp:positionH relativeFrom="column">
                    <wp:posOffset>-16256</wp:posOffset>
                  </wp:positionH>
                  <wp:positionV relativeFrom="paragraph">
                    <wp:posOffset>3175</wp:posOffset>
                  </wp:positionV>
                  <wp:extent cx="553720" cy="337820"/>
                  <wp:effectExtent l="0" t="0" r="5080" b="5080"/>
                  <wp:wrapNone/>
                  <wp:docPr id="4097" name="Imagen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4F2CDC" w:rsidRDefault="004F2CDC">
      <w:pPr>
        <w:rPr>
          <w:rFonts w:asciiTheme="minorHAnsi" w:hAnsiTheme="minorHAnsi" w:cstheme="minorHAnsi"/>
        </w:rPr>
      </w:pPr>
    </w:p>
    <w:p w:rsidR="004F2CDC" w:rsidRPr="000B74DA" w:rsidRDefault="00D47901" w:rsidP="004F2CDC">
      <w:pPr>
        <w:pStyle w:val="Prrafodelista"/>
        <w:numPr>
          <w:ilvl w:val="0"/>
          <w:numId w:val="2"/>
        </w:numPr>
        <w:spacing w:after="120" w:line="276" w:lineRule="auto"/>
        <w:jc w:val="both"/>
        <w:rPr>
          <w:rFonts w:asciiTheme="minorHAnsi" w:hAnsiTheme="minorHAnsi"/>
        </w:rPr>
      </w:pPr>
      <w:r>
        <w:rPr>
          <w:rFonts w:asciiTheme="minorHAnsi" w:hAnsiTheme="minorHAnsi"/>
        </w:rPr>
        <w:t xml:space="preserve">Un </w:t>
      </w:r>
      <w:r w:rsidRPr="00D47901">
        <w:rPr>
          <w:rFonts w:asciiTheme="minorHAnsi" w:hAnsiTheme="minorHAnsi"/>
          <w:b/>
          <w:u w:val="single"/>
        </w:rPr>
        <w:t>triángulo rectángulo</w:t>
      </w:r>
      <w:r>
        <w:rPr>
          <w:rFonts w:asciiTheme="minorHAnsi" w:hAnsiTheme="minorHAnsi"/>
        </w:rPr>
        <w:t xml:space="preserve"> tiene como lados 3 números consecutivos</w:t>
      </w:r>
      <w:r w:rsidR="004F2CDC">
        <w:rPr>
          <w:rFonts w:asciiTheme="minorHAnsi" w:hAnsiTheme="minorHAnsi"/>
        </w:rPr>
        <w:t>.  ¿</w:t>
      </w:r>
      <w:r>
        <w:rPr>
          <w:rFonts w:asciiTheme="minorHAnsi" w:hAnsiTheme="minorHAnsi"/>
        </w:rPr>
        <w:t>Cuánto mide cada lado</w:t>
      </w:r>
      <w:r w:rsidR="004F2CD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F2CDC" w:rsidRPr="00F5370C" w:rsidTr="007B61ED">
        <w:tc>
          <w:tcPr>
            <w:tcW w:w="10450" w:type="dxa"/>
            <w:gridSpan w:val="2"/>
            <w:tcBorders>
              <w:bottom w:val="nil"/>
            </w:tcBorders>
          </w:tcPr>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Default="004F2CDC" w:rsidP="007B61ED">
            <w:pPr>
              <w:rPr>
                <w:lang w:val="es-ES_tradnl"/>
              </w:rPr>
            </w:pPr>
          </w:p>
          <w:p w:rsidR="004F2CDC" w:rsidRPr="00F5370C" w:rsidRDefault="004F2CDC" w:rsidP="007B61ED">
            <w:pPr>
              <w:rPr>
                <w:rFonts w:asciiTheme="minorHAnsi" w:hAnsiTheme="minorHAnsi"/>
                <w:lang w:val="es-ES_tradnl"/>
              </w:rPr>
            </w:pPr>
          </w:p>
        </w:tc>
      </w:tr>
      <w:tr w:rsidR="004F2CDC" w:rsidRPr="00F5370C" w:rsidTr="007B61ED">
        <w:tc>
          <w:tcPr>
            <w:tcW w:w="9351" w:type="dxa"/>
            <w:tcBorders>
              <w:top w:val="nil"/>
            </w:tcBorders>
          </w:tcPr>
          <w:p w:rsidR="004F2CDC" w:rsidRPr="00F5370C" w:rsidRDefault="004F2CDC" w:rsidP="007B61ED">
            <w:pPr>
              <w:jc w:val="both"/>
              <w:rPr>
                <w:rFonts w:asciiTheme="minorHAnsi" w:hAnsiTheme="minorHAnsi"/>
                <w:lang w:val="es-ES_tradnl"/>
              </w:rPr>
            </w:pPr>
          </w:p>
        </w:tc>
        <w:tc>
          <w:tcPr>
            <w:tcW w:w="1099" w:type="dxa"/>
            <w:tcBorders>
              <w:top w:val="single" w:sz="4" w:space="0" w:color="auto"/>
            </w:tcBorders>
          </w:tcPr>
          <w:p w:rsidR="004F2CDC" w:rsidRPr="00F5370C" w:rsidRDefault="004F2CDC" w:rsidP="007B61E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4400" behindDoc="1" locked="0" layoutInCell="1" allowOverlap="1" wp14:anchorId="1B27B223" wp14:editId="5CE9B883">
                  <wp:simplePos x="0" y="0"/>
                  <wp:positionH relativeFrom="column">
                    <wp:posOffset>-16256</wp:posOffset>
                  </wp:positionH>
                  <wp:positionV relativeFrom="paragraph">
                    <wp:posOffset>3175</wp:posOffset>
                  </wp:positionV>
                  <wp:extent cx="553720" cy="337820"/>
                  <wp:effectExtent l="0" t="0" r="5080" b="5080"/>
                  <wp:wrapNone/>
                  <wp:docPr id="4098" name="Imagen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2CDC" w:rsidRPr="00F5370C" w:rsidRDefault="004F2CDC" w:rsidP="007B61ED">
            <w:pPr>
              <w:jc w:val="both"/>
              <w:rPr>
                <w:rFonts w:asciiTheme="minorHAnsi" w:hAnsiTheme="minorHAnsi"/>
                <w:lang w:val="es-ES_tradnl"/>
              </w:rPr>
            </w:pPr>
            <w:r w:rsidRPr="00F5370C">
              <w:rPr>
                <w:rFonts w:asciiTheme="minorHAnsi" w:hAnsiTheme="minorHAnsi"/>
                <w:lang w:val="es-ES_tradnl"/>
              </w:rPr>
              <w:t xml:space="preserve"> </w:t>
            </w:r>
          </w:p>
        </w:tc>
      </w:tr>
    </w:tbl>
    <w:p w:rsidR="00F12DF6" w:rsidRPr="00DF2434" w:rsidRDefault="00F12DF6" w:rsidP="00F12DF6">
      <w:pPr>
        <w:pStyle w:val="Tituloborde"/>
        <w:ind w:right="112"/>
        <w:rPr>
          <w:rFonts w:asciiTheme="minorHAnsi" w:hAnsiTheme="minorHAnsi"/>
        </w:rPr>
      </w:pPr>
      <w:r>
        <w:rPr>
          <w:rFonts w:asciiTheme="minorHAnsi" w:hAnsiTheme="minorHAnsi"/>
        </w:rPr>
        <w:lastRenderedPageBreak/>
        <w:t>Sistemas de ecuaciones</w:t>
      </w:r>
    </w:p>
    <w:p w:rsidR="00F12DF6" w:rsidRPr="007933F9" w:rsidRDefault="00F12DF6" w:rsidP="00F12DF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xml:space="preserve">. </w:t>
      </w:r>
      <w:r w:rsidR="007B61ED">
        <w:rPr>
          <w:rFonts w:asciiTheme="minorHAnsi" w:hAnsiTheme="minorHAnsi"/>
          <w:b/>
          <w:lang w:val="es-ES_tradnl"/>
        </w:rPr>
        <w:t>Resolución de sistemas de ecuaciones por métodos de sustitución, igualación y reducción.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12DF6" w:rsidTr="007B61ED">
        <w:tc>
          <w:tcPr>
            <w:tcW w:w="10414" w:type="dxa"/>
          </w:tcPr>
          <w:p w:rsidR="00F12DF6" w:rsidRPr="007B61ED" w:rsidRDefault="0052480A" w:rsidP="007B61ED">
            <w:pPr>
              <w:pStyle w:val="Prrafodelista"/>
              <w:spacing w:before="120" w:after="120"/>
              <w:ind w:left="0"/>
              <w:rPr>
                <w:rFonts w:asciiTheme="minorHAnsi" w:hAnsiTheme="minorHAnsi"/>
              </w:rPr>
            </w:pPr>
            <m:oMathPara>
              <m:oMathParaPr>
                <m:jc m:val="lef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x+2y=3</m:t>
                        </m:r>
                      </m:e>
                      <m:e>
                        <m:r>
                          <w:rPr>
                            <w:rFonts w:ascii="Cambria Math" w:hAnsi="Cambria Math"/>
                          </w:rPr>
                          <m:t>2x-y=1</m:t>
                        </m:r>
                      </m:e>
                    </m:eqArr>
                  </m:e>
                </m:d>
              </m:oMath>
            </m:oMathPara>
          </w:p>
          <w:p w:rsidR="00F12DF6" w:rsidRDefault="00F12DF6" w:rsidP="007B61ED">
            <w:pPr>
              <w:pStyle w:val="Prrafodelista"/>
              <w:spacing w:before="120" w:after="120"/>
              <w:ind w:left="0"/>
              <w:rPr>
                <w:rFonts w:asciiTheme="minorHAnsi" w:hAnsiTheme="minorHAnsi"/>
              </w:rPr>
            </w:pPr>
          </w:p>
          <w:p w:rsidR="007B61ED" w:rsidRPr="007B61ED" w:rsidRDefault="007B61ED" w:rsidP="007B61ED">
            <w:pPr>
              <w:pStyle w:val="Prrafodelista"/>
              <w:spacing w:before="120" w:after="120"/>
              <w:ind w:left="0"/>
              <w:rPr>
                <w:rFonts w:asciiTheme="minorHAnsi" w:hAnsiTheme="minorHAnsi"/>
                <w:u w:val="single"/>
              </w:rPr>
            </w:pPr>
            <w:r w:rsidRPr="007B61ED">
              <w:rPr>
                <w:rFonts w:asciiTheme="minorHAnsi" w:hAnsiTheme="minorHAnsi"/>
                <w:u w:val="single"/>
              </w:rPr>
              <w:t>Método de sustitución:</w:t>
            </w:r>
          </w:p>
          <w:p w:rsidR="007B61ED" w:rsidRDefault="007B61ED" w:rsidP="007B61ED">
            <w:pPr>
              <w:pStyle w:val="Prrafodelista"/>
              <w:spacing w:before="120" w:after="120"/>
              <w:ind w:left="0"/>
              <w:rPr>
                <w:rFonts w:asciiTheme="minorHAnsi" w:hAnsiTheme="minorHAnsi"/>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7B61ED" w:rsidRPr="007B61ED" w:rsidRDefault="007B61ED" w:rsidP="007B61ED">
            <w:pPr>
              <w:pStyle w:val="Prrafodelista"/>
              <w:spacing w:before="120" w:after="120"/>
              <w:ind w:left="0"/>
              <w:rPr>
                <w:rFonts w:asciiTheme="minorHAnsi" w:hAnsiTheme="minorHAnsi"/>
                <w:u w:val="single"/>
              </w:rPr>
            </w:pPr>
            <w:r w:rsidRPr="007B61ED">
              <w:rPr>
                <w:rFonts w:asciiTheme="minorHAnsi" w:hAnsiTheme="minorHAnsi"/>
                <w:u w:val="single"/>
              </w:rPr>
              <w:t xml:space="preserve">Método de </w:t>
            </w:r>
            <w:r>
              <w:rPr>
                <w:rFonts w:asciiTheme="minorHAnsi" w:hAnsiTheme="minorHAnsi"/>
                <w:u w:val="single"/>
              </w:rPr>
              <w:t>igualación:</w:t>
            </w:r>
          </w:p>
          <w:p w:rsidR="007B61ED" w:rsidRDefault="007B61ED" w:rsidP="007B61ED">
            <w:pPr>
              <w:pStyle w:val="Prrafodelista"/>
              <w:spacing w:before="120" w:after="120"/>
              <w:ind w:left="0"/>
              <w:rPr>
                <w:rFonts w:asciiTheme="minorHAnsi" w:hAnsiTheme="minorHAnsi"/>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Pr="007B61ED" w:rsidRDefault="007B61ED" w:rsidP="007B61ED">
            <w:pPr>
              <w:pStyle w:val="Prrafodelista"/>
              <w:spacing w:before="120" w:after="120"/>
              <w:ind w:left="0"/>
              <w:rPr>
                <w:rFonts w:asciiTheme="minorHAnsi" w:hAnsiTheme="minorHAnsi"/>
                <w:u w:val="single"/>
              </w:rPr>
            </w:pPr>
            <w:r w:rsidRPr="007B61ED">
              <w:rPr>
                <w:rFonts w:asciiTheme="minorHAnsi" w:hAnsiTheme="minorHAnsi"/>
                <w:u w:val="single"/>
              </w:rPr>
              <w:t xml:space="preserve">Método de </w:t>
            </w:r>
            <w:r>
              <w:rPr>
                <w:rFonts w:asciiTheme="minorHAnsi" w:hAnsiTheme="minorHAnsi"/>
                <w:u w:val="single"/>
              </w:rPr>
              <w:t>reducción:</w:t>
            </w:r>
          </w:p>
          <w:p w:rsidR="007B61ED" w:rsidRDefault="007B61ED" w:rsidP="007B61ED">
            <w:pPr>
              <w:pStyle w:val="Prrafodelista"/>
              <w:spacing w:before="120" w:after="120"/>
              <w:ind w:left="0"/>
              <w:rPr>
                <w:rFonts w:asciiTheme="minorHAnsi" w:hAnsiTheme="minorHAnsi"/>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7B61ED" w:rsidRDefault="007B61ED"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p w:rsidR="00F12DF6" w:rsidRDefault="00F12DF6" w:rsidP="007B61ED">
            <w:pPr>
              <w:jc w:val="both"/>
              <w:rPr>
                <w:rFonts w:asciiTheme="minorHAnsi" w:hAnsiTheme="minorHAnsi"/>
                <w:lang w:val="es-ES_tradnl"/>
              </w:rPr>
            </w:pPr>
          </w:p>
        </w:tc>
      </w:tr>
    </w:tbl>
    <w:p w:rsidR="004F2CDC" w:rsidRDefault="004F2CDC">
      <w:pPr>
        <w:rPr>
          <w:rFonts w:asciiTheme="minorHAnsi" w:hAnsiTheme="minorHAnsi" w:cstheme="minorHAnsi"/>
        </w:rPr>
      </w:pPr>
    </w:p>
    <w:p w:rsidR="004F2CDC" w:rsidRDefault="007B61ED" w:rsidP="007B61ED">
      <w:pPr>
        <w:pStyle w:val="Prrafodelista"/>
        <w:numPr>
          <w:ilvl w:val="0"/>
          <w:numId w:val="2"/>
        </w:numPr>
        <w:spacing w:after="120"/>
        <w:rPr>
          <w:rFonts w:asciiTheme="minorHAnsi" w:hAnsiTheme="minorHAnsi" w:cstheme="minorHAnsi"/>
        </w:rPr>
      </w:pPr>
      <w:r>
        <w:rPr>
          <w:rFonts w:asciiTheme="minorHAnsi" w:hAnsiTheme="minorHAnsi" w:cstheme="minorHAnsi"/>
        </w:rPr>
        <w:t xml:space="preserve">Resuelve estos sistemas por el </w:t>
      </w:r>
      <w:r w:rsidRPr="002975E7">
        <w:rPr>
          <w:rFonts w:asciiTheme="minorHAnsi" w:hAnsiTheme="minorHAnsi" w:cstheme="minorHAnsi"/>
          <w:b/>
        </w:rPr>
        <w:t>método de sustitución</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a)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x+y=3</m:t>
                      </m:r>
                    </m:e>
                    <m:e>
                      <m:r>
                        <w:rPr>
                          <w:rFonts w:ascii="Cambria Math" w:hAnsi="Cambria Math"/>
                        </w:rPr>
                        <m:t>x-y=1</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tc>
      </w:tr>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3x+y=5</m:t>
                      </m:r>
                    </m:e>
                    <m:e>
                      <m:r>
                        <w:rPr>
                          <w:rFonts w:ascii="Cambria Math" w:hAnsi="Cambria Math"/>
                        </w:rPr>
                        <m:t>x+y=3</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spacing w:after="120"/>
              <w:rPr>
                <w:rFonts w:asciiTheme="minorHAnsi" w:hAnsiTheme="minorHAnsi" w:cstheme="minorHAnsi"/>
              </w:rPr>
            </w:pPr>
          </w:p>
        </w:tc>
      </w:tr>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lastRenderedPageBreak/>
              <w:t xml:space="preserve">c)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x+y=9</m:t>
                      </m:r>
                    </m:e>
                    <m:e>
                      <m:r>
                        <w:rPr>
                          <w:rFonts w:ascii="Cambria Math" w:hAnsi="Cambria Math"/>
                        </w:rPr>
                        <m:t>-4x+5y=0</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tc>
      </w:tr>
      <w:tr w:rsidR="007B61ED" w:rsidTr="007B61ED">
        <w:tc>
          <w:tcPr>
            <w:tcW w:w="10450" w:type="dxa"/>
          </w:tcPr>
          <w:p w:rsidR="007B61ED" w:rsidRPr="007B61ED" w:rsidRDefault="007B61ED" w:rsidP="007B61ED">
            <w:pPr>
              <w:pStyle w:val="Prrafodelista"/>
              <w:spacing w:before="120" w:after="120"/>
              <w:ind w:left="0"/>
              <w:rPr>
                <w:rFonts w:asciiTheme="minorHAnsi" w:hAnsiTheme="minorHAnsi"/>
              </w:rPr>
            </w:pPr>
            <w:r>
              <w:rPr>
                <w:rFonts w:asciiTheme="minorHAnsi" w:hAnsiTheme="minorHAnsi" w:cstheme="minorHAnsi"/>
              </w:rPr>
              <w:t xml:space="preserve">d)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-3x+4y=-2</m:t>
                      </m:r>
                    </m:e>
                    <m:e>
                      <m:r>
                        <w:rPr>
                          <w:rFonts w:ascii="Cambria Math" w:hAnsi="Cambria Math"/>
                        </w:rPr>
                        <m:t>2x-3y=1</m:t>
                      </m:r>
                    </m:e>
                  </m:eqArr>
                </m:e>
              </m:d>
            </m:oMath>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2975E7" w:rsidRDefault="002975E7" w:rsidP="007B61ED">
            <w:pPr>
              <w:rPr>
                <w:rFonts w:asciiTheme="minorHAnsi" w:hAnsiTheme="minorHAnsi" w:cstheme="minorHAnsi"/>
              </w:rPr>
            </w:pPr>
          </w:p>
          <w:p w:rsidR="002975E7" w:rsidRDefault="002975E7" w:rsidP="007B61ED">
            <w:pPr>
              <w:rPr>
                <w:rFonts w:asciiTheme="minorHAnsi" w:hAnsiTheme="minorHAnsi" w:cstheme="minorHAnsi"/>
              </w:rPr>
            </w:pPr>
          </w:p>
          <w:p w:rsidR="002975E7" w:rsidRDefault="002975E7" w:rsidP="007B61ED">
            <w:pPr>
              <w:rPr>
                <w:rFonts w:asciiTheme="minorHAnsi" w:hAnsiTheme="minorHAnsi" w:cstheme="minorHAnsi"/>
              </w:rPr>
            </w:pPr>
          </w:p>
          <w:p w:rsidR="007B61ED" w:rsidRDefault="007B61ED" w:rsidP="007B61ED">
            <w:pPr>
              <w:rPr>
                <w:rFonts w:asciiTheme="minorHAnsi" w:hAnsiTheme="minorHAnsi" w:cstheme="minorHAnsi"/>
              </w:rPr>
            </w:pPr>
          </w:p>
          <w:p w:rsidR="007B61ED" w:rsidRDefault="007B61ED" w:rsidP="007B61ED">
            <w:pPr>
              <w:rPr>
                <w:rFonts w:asciiTheme="minorHAnsi" w:hAnsiTheme="minorHAnsi" w:cstheme="minorHAnsi"/>
              </w:rPr>
            </w:pPr>
          </w:p>
          <w:p w:rsidR="002975E7" w:rsidRDefault="002975E7" w:rsidP="007B61ED">
            <w:pPr>
              <w:rPr>
                <w:rFonts w:asciiTheme="minorHAnsi" w:hAnsiTheme="minorHAnsi" w:cstheme="minorHAnsi"/>
              </w:rPr>
            </w:pPr>
          </w:p>
          <w:p w:rsidR="002975E7" w:rsidRDefault="002975E7" w:rsidP="007B61ED">
            <w:pPr>
              <w:rPr>
                <w:rFonts w:asciiTheme="minorHAnsi" w:hAnsiTheme="minorHAnsi" w:cstheme="minorHAnsi"/>
              </w:rPr>
            </w:pPr>
          </w:p>
          <w:p w:rsidR="007B61ED" w:rsidRDefault="007B61ED" w:rsidP="007B61ED">
            <w:pPr>
              <w:rPr>
                <w:rFonts w:asciiTheme="minorHAnsi" w:hAnsiTheme="minorHAnsi" w:cstheme="minorHAnsi"/>
              </w:rPr>
            </w:pPr>
          </w:p>
        </w:tc>
      </w:tr>
      <w:tr w:rsidR="002975E7" w:rsidTr="007B61ED">
        <w:tc>
          <w:tcPr>
            <w:tcW w:w="10450" w:type="dxa"/>
          </w:tcPr>
          <w:p w:rsidR="002975E7" w:rsidRPr="007B61ED" w:rsidRDefault="002975E7" w:rsidP="002975E7">
            <w:pPr>
              <w:pStyle w:val="Prrafodelista"/>
              <w:spacing w:before="120" w:after="120"/>
              <w:ind w:left="0"/>
              <w:rPr>
                <w:rFonts w:asciiTheme="minorHAnsi" w:hAnsiTheme="minorHAnsi"/>
              </w:rPr>
            </w:pPr>
            <w:r>
              <w:rPr>
                <w:rFonts w:asciiTheme="minorHAnsi" w:hAnsiTheme="minorHAnsi" w:cstheme="minorHAnsi"/>
              </w:rPr>
              <w:t>e)</w:t>
            </w:r>
            <m:oMath>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5x+2y=4x-3y+6</m:t>
                      </m:r>
                    </m:e>
                    <m:e>
                      <m:r>
                        <w:rPr>
                          <w:rFonts w:ascii="Cambria Math" w:hAnsi="Cambria Math"/>
                        </w:rPr>
                        <m:t>4x-3y=1</m:t>
                      </m:r>
                    </m:e>
                  </m:eqArr>
                </m:e>
              </m:d>
            </m:oMath>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2975E7" w:rsidRDefault="002975E7" w:rsidP="007B61ED">
            <w:pPr>
              <w:pStyle w:val="Prrafodelista"/>
              <w:spacing w:before="120" w:after="120"/>
              <w:ind w:left="0"/>
              <w:rPr>
                <w:rFonts w:asciiTheme="minorHAnsi" w:hAnsiTheme="minorHAnsi" w:cstheme="minorHAnsi"/>
              </w:rPr>
            </w:pPr>
          </w:p>
        </w:tc>
      </w:tr>
    </w:tbl>
    <w:p w:rsidR="007B61ED" w:rsidRDefault="007B61ED" w:rsidP="007B61ED">
      <w:pPr>
        <w:rPr>
          <w:rFonts w:asciiTheme="minorHAnsi" w:hAnsiTheme="minorHAnsi" w:cstheme="minorHAnsi"/>
        </w:rPr>
      </w:pPr>
    </w:p>
    <w:p w:rsidR="002975E7" w:rsidRDefault="002975E7" w:rsidP="002975E7">
      <w:pPr>
        <w:pStyle w:val="Prrafodelista"/>
        <w:numPr>
          <w:ilvl w:val="0"/>
          <w:numId w:val="2"/>
        </w:numPr>
        <w:spacing w:after="120"/>
        <w:rPr>
          <w:rFonts w:asciiTheme="minorHAnsi" w:hAnsiTheme="minorHAnsi" w:cstheme="minorHAnsi"/>
        </w:rPr>
      </w:pPr>
      <w:r>
        <w:rPr>
          <w:rFonts w:asciiTheme="minorHAnsi" w:hAnsiTheme="minorHAnsi" w:cstheme="minorHAnsi"/>
        </w:rPr>
        <w:t xml:space="preserve">Resuelve estos sistemas por el </w:t>
      </w:r>
      <w:r w:rsidRPr="002975E7">
        <w:rPr>
          <w:rFonts w:asciiTheme="minorHAnsi" w:hAnsiTheme="minorHAnsi" w:cstheme="minorHAnsi"/>
          <w:b/>
        </w:rPr>
        <w:t>método de reducción</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a)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x+y=3</m:t>
                      </m:r>
                    </m:e>
                    <m:e>
                      <m:r>
                        <w:rPr>
                          <w:rFonts w:ascii="Cambria Math" w:hAnsi="Cambria Math"/>
                        </w:rPr>
                        <m:t>x-y=1</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lastRenderedPageBreak/>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x+y=7</m:t>
                      </m:r>
                    </m:e>
                    <m:e>
                      <m:r>
                        <w:rPr>
                          <w:rFonts w:ascii="Cambria Math" w:hAnsi="Cambria Math"/>
                        </w:rPr>
                        <m:t>2x+5y=26</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spacing w:after="120"/>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c)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5x+y=11</m:t>
                      </m:r>
                    </m:e>
                    <m:e>
                      <m:r>
                        <w:rPr>
                          <w:rFonts w:ascii="Cambria Math" w:hAnsi="Cambria Math"/>
                        </w:rPr>
                        <m:t>-x-7y=-9</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d)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-3x+4y=-2</m:t>
                      </m:r>
                    </m:e>
                    <m:e>
                      <m:r>
                        <w:rPr>
                          <w:rFonts w:ascii="Cambria Math" w:hAnsi="Cambria Math"/>
                        </w:rPr>
                        <m:t>2x-3y=1</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bl>
    <w:p w:rsidR="007B61ED" w:rsidRDefault="007B61ED" w:rsidP="007B61ED">
      <w:pPr>
        <w:rPr>
          <w:rFonts w:asciiTheme="minorHAnsi" w:hAnsiTheme="minorHAnsi" w:cstheme="minorHAnsi"/>
        </w:rPr>
      </w:pPr>
    </w:p>
    <w:p w:rsidR="002975E7" w:rsidRDefault="002975E7" w:rsidP="002975E7">
      <w:pPr>
        <w:pStyle w:val="Prrafodelista"/>
        <w:numPr>
          <w:ilvl w:val="0"/>
          <w:numId w:val="2"/>
        </w:numPr>
        <w:spacing w:after="120"/>
        <w:rPr>
          <w:rFonts w:asciiTheme="minorHAnsi" w:hAnsiTheme="minorHAnsi" w:cstheme="minorHAnsi"/>
        </w:rPr>
      </w:pPr>
      <w:r>
        <w:rPr>
          <w:rFonts w:asciiTheme="minorHAnsi" w:hAnsiTheme="minorHAnsi" w:cstheme="minorHAnsi"/>
        </w:rPr>
        <w:t xml:space="preserve">Resuelve estos sistemas por el </w:t>
      </w:r>
      <w:r w:rsidRPr="002975E7">
        <w:rPr>
          <w:rFonts w:asciiTheme="minorHAnsi" w:hAnsiTheme="minorHAnsi" w:cstheme="minorHAnsi"/>
          <w:b/>
        </w:rPr>
        <w:t xml:space="preserve">método de </w:t>
      </w:r>
      <w:r>
        <w:rPr>
          <w:rFonts w:asciiTheme="minorHAnsi" w:hAnsiTheme="minorHAnsi" w:cstheme="minorHAnsi"/>
          <w:b/>
        </w:rPr>
        <w:t>igualación</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t xml:space="preserve">a)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x+y=6</m:t>
                      </m:r>
                    </m:e>
                    <m:e>
                      <m:r>
                        <w:rPr>
                          <w:rFonts w:ascii="Cambria Math" w:hAnsi="Cambria Math"/>
                        </w:rPr>
                        <m:t>x-y=0</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tc>
      </w:tr>
      <w:tr w:rsidR="002975E7" w:rsidTr="00342334">
        <w:tc>
          <w:tcPr>
            <w:tcW w:w="10450" w:type="dxa"/>
          </w:tcPr>
          <w:p w:rsidR="002975E7" w:rsidRPr="007B61ED" w:rsidRDefault="002975E7" w:rsidP="00342334">
            <w:pPr>
              <w:pStyle w:val="Prrafodelista"/>
              <w:spacing w:before="120" w:after="120"/>
              <w:ind w:left="0"/>
              <w:rPr>
                <w:rFonts w:asciiTheme="minorHAnsi" w:hAnsiTheme="minorHAnsi"/>
              </w:rPr>
            </w:pPr>
            <w:r>
              <w:rPr>
                <w:rFonts w:asciiTheme="minorHAnsi" w:hAnsiTheme="minorHAnsi" w:cstheme="minorHAnsi"/>
              </w:rPr>
              <w:lastRenderedPageBreak/>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2x+3y=5</m:t>
                      </m:r>
                    </m:e>
                    <m:e>
                      <m:r>
                        <w:rPr>
                          <w:rFonts w:ascii="Cambria Math" w:hAnsi="Cambria Math"/>
                        </w:rPr>
                        <m:t>x+6y=7</m:t>
                      </m:r>
                    </m:e>
                  </m:eqArr>
                </m:e>
              </m:d>
            </m:oMath>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rPr>
                <w:rFonts w:asciiTheme="minorHAnsi" w:hAnsiTheme="minorHAnsi" w:cstheme="minorHAnsi"/>
              </w:rPr>
            </w:pPr>
          </w:p>
          <w:p w:rsidR="002975E7" w:rsidRDefault="002975E7" w:rsidP="00342334">
            <w:pPr>
              <w:spacing w:after="120"/>
              <w:rPr>
                <w:rFonts w:asciiTheme="minorHAnsi" w:hAnsiTheme="minorHAnsi" w:cstheme="minorHAnsi"/>
              </w:rPr>
            </w:pPr>
          </w:p>
        </w:tc>
      </w:tr>
    </w:tbl>
    <w:p w:rsidR="002975E7" w:rsidRDefault="002975E7" w:rsidP="007B61ED">
      <w:pPr>
        <w:rPr>
          <w:rFonts w:asciiTheme="minorHAnsi" w:hAnsiTheme="minorHAnsi" w:cstheme="minorHAnsi"/>
        </w:rPr>
      </w:pPr>
    </w:p>
    <w:p w:rsidR="002975E7" w:rsidRDefault="002975E7" w:rsidP="002975E7">
      <w:pPr>
        <w:pStyle w:val="Prrafodelista"/>
        <w:numPr>
          <w:ilvl w:val="0"/>
          <w:numId w:val="2"/>
        </w:numPr>
        <w:spacing w:after="120"/>
        <w:rPr>
          <w:rFonts w:asciiTheme="minorHAnsi" w:hAnsiTheme="minorHAnsi" w:cstheme="minorHAnsi"/>
        </w:rPr>
      </w:pPr>
      <w:r>
        <w:rPr>
          <w:rFonts w:asciiTheme="minorHAnsi" w:hAnsiTheme="minorHAnsi" w:cstheme="minorHAnsi"/>
        </w:rPr>
        <w:t>Resuelve los siguientes sistemas por el método que prefieras. ¿Qué observas al resolverlos?</w:t>
      </w:r>
    </w:p>
    <w:tbl>
      <w:tblPr>
        <w:tblStyle w:val="Tablaconcuadrcula"/>
        <w:tblW w:w="0" w:type="auto"/>
        <w:tblLook w:val="04A0" w:firstRow="1" w:lastRow="0" w:firstColumn="1" w:lastColumn="0" w:noHBand="0" w:noVBand="1"/>
      </w:tblPr>
      <w:tblGrid>
        <w:gridCol w:w="5225"/>
        <w:gridCol w:w="5225"/>
      </w:tblGrid>
      <w:tr w:rsidR="002975E7" w:rsidTr="002975E7">
        <w:tc>
          <w:tcPr>
            <w:tcW w:w="5225" w:type="dxa"/>
          </w:tcPr>
          <w:p w:rsidR="002975E7" w:rsidRPr="002975E7" w:rsidRDefault="002975E7" w:rsidP="002975E7">
            <w:pPr>
              <w:spacing w:before="120" w:after="120"/>
              <w:rPr>
                <w:rFonts w:asciiTheme="minorHAnsi" w:hAnsiTheme="minorHAnsi"/>
              </w:rPr>
            </w:pPr>
            <w:r>
              <w:rPr>
                <w:rFonts w:asciiTheme="minorHAnsi" w:hAnsiTheme="minorHAnsi" w:cstheme="minorHAnsi"/>
              </w:rPr>
              <w:t>a</w:t>
            </w:r>
            <w:r w:rsidRPr="002975E7">
              <w:rPr>
                <w:rFonts w:asciiTheme="minorHAnsi" w:hAnsiTheme="minorHAnsi" w:cstheme="minorHAnsi"/>
              </w:rPr>
              <w:t xml:space="preserve">)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2x+y=3</m:t>
                      </m:r>
                    </m:e>
                    <m:e>
                      <m:r>
                        <w:rPr>
                          <w:rFonts w:ascii="Cambria Math" w:hAnsi="Cambria Math"/>
                        </w:rPr>
                        <m:t>4x+2y=5</m:t>
                      </m:r>
                    </m:e>
                  </m:eqArr>
                </m:e>
              </m:d>
            </m:oMath>
          </w:p>
          <w:p w:rsidR="002975E7" w:rsidRP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1E5F55" w:rsidRPr="002975E7" w:rsidRDefault="001E5F55"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Pr="002975E7" w:rsidRDefault="002975E7" w:rsidP="002975E7">
            <w:pPr>
              <w:rPr>
                <w:rFonts w:asciiTheme="minorHAnsi" w:hAnsiTheme="minorHAnsi" w:cstheme="minorHAnsi"/>
              </w:rPr>
            </w:pPr>
          </w:p>
          <w:p w:rsidR="002975E7" w:rsidRDefault="002975E7" w:rsidP="002975E7">
            <w:pPr>
              <w:rPr>
                <w:rFonts w:asciiTheme="minorHAnsi" w:hAnsiTheme="minorHAnsi" w:cstheme="minorHAnsi"/>
              </w:rPr>
            </w:pPr>
          </w:p>
          <w:p w:rsidR="001E5F55" w:rsidRPr="002975E7" w:rsidRDefault="001E5F55" w:rsidP="002975E7">
            <w:pPr>
              <w:rPr>
                <w:rFonts w:asciiTheme="minorHAnsi" w:hAnsiTheme="minorHAnsi" w:cstheme="minorHAnsi"/>
              </w:rPr>
            </w:pPr>
          </w:p>
          <w:p w:rsidR="002975E7" w:rsidRPr="002975E7" w:rsidRDefault="002975E7" w:rsidP="002975E7">
            <w:pPr>
              <w:rPr>
                <w:rFonts w:asciiTheme="minorHAnsi" w:hAnsiTheme="minorHAnsi" w:cstheme="minorHAnsi"/>
              </w:rPr>
            </w:pPr>
          </w:p>
        </w:tc>
        <w:tc>
          <w:tcPr>
            <w:tcW w:w="5225" w:type="dxa"/>
          </w:tcPr>
          <w:p w:rsidR="002975E7" w:rsidRPr="007B61ED" w:rsidRDefault="002975E7" w:rsidP="002975E7">
            <w:pPr>
              <w:pStyle w:val="Prrafodelista"/>
              <w:spacing w:before="120" w:after="120"/>
              <w:ind w:left="0"/>
              <w:rPr>
                <w:rFonts w:asciiTheme="minorHAnsi" w:hAnsiTheme="minorHAnsi"/>
              </w:rPr>
            </w:pPr>
            <w:r>
              <w:rPr>
                <w:rFonts w:asciiTheme="minorHAnsi" w:hAnsiTheme="minorHAnsi" w:cstheme="minorHAnsi"/>
              </w:rPr>
              <w:t xml:space="preserve">b)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x+y=5</m:t>
                      </m:r>
                    </m:e>
                    <m:e>
                      <m:r>
                        <w:rPr>
                          <w:rFonts w:ascii="Cambria Math" w:hAnsi="Cambria Math"/>
                        </w:rPr>
                        <m:t>2x+2y=10</m:t>
                      </m:r>
                    </m:e>
                  </m:eqArr>
                </m:e>
              </m:d>
            </m:oMath>
          </w:p>
          <w:p w:rsidR="002975E7" w:rsidRDefault="002975E7" w:rsidP="002975E7">
            <w:pPr>
              <w:rPr>
                <w:rFonts w:asciiTheme="minorHAnsi" w:hAnsiTheme="minorHAnsi" w:cstheme="minorHAnsi"/>
              </w:rPr>
            </w:pPr>
          </w:p>
        </w:tc>
      </w:tr>
    </w:tbl>
    <w:p w:rsidR="002975E7" w:rsidRPr="002975E7" w:rsidRDefault="002975E7" w:rsidP="002975E7">
      <w:pPr>
        <w:rPr>
          <w:rFonts w:asciiTheme="minorHAnsi" w:hAnsiTheme="minorHAnsi" w:cstheme="minorHAnsi"/>
        </w:rPr>
      </w:pPr>
    </w:p>
    <w:p w:rsidR="002975E7" w:rsidRDefault="001E5F55" w:rsidP="001E5F55">
      <w:pPr>
        <w:pStyle w:val="Prrafodelista"/>
        <w:numPr>
          <w:ilvl w:val="0"/>
          <w:numId w:val="2"/>
        </w:numPr>
        <w:spacing w:after="120"/>
        <w:rPr>
          <w:rFonts w:asciiTheme="minorHAnsi" w:hAnsiTheme="minorHAnsi" w:cstheme="minorHAnsi"/>
        </w:rPr>
      </w:pPr>
      <w:r>
        <w:rPr>
          <w:rFonts w:asciiTheme="minorHAnsi" w:hAnsiTheme="minorHAnsi" w:cstheme="minorHAnsi"/>
        </w:rPr>
        <w:t>Inventa un sistema de ecuaciones que tenga por solución x=1 , y=3.</w:t>
      </w:r>
    </w:p>
    <w:tbl>
      <w:tblPr>
        <w:tblStyle w:val="Tablaconcuadrcula"/>
        <w:tblW w:w="0" w:type="auto"/>
        <w:tblLook w:val="04A0" w:firstRow="1" w:lastRow="0" w:firstColumn="1" w:lastColumn="0" w:noHBand="0" w:noVBand="1"/>
      </w:tblPr>
      <w:tblGrid>
        <w:gridCol w:w="10450"/>
      </w:tblGrid>
      <w:tr w:rsidR="001E5F55" w:rsidTr="001E5F55">
        <w:tc>
          <w:tcPr>
            <w:tcW w:w="10450" w:type="dxa"/>
          </w:tcPr>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p w:rsidR="001E5F55" w:rsidRDefault="001E5F55" w:rsidP="001E5F55">
            <w:pPr>
              <w:rPr>
                <w:rFonts w:asciiTheme="minorHAnsi" w:hAnsiTheme="minorHAnsi" w:cstheme="minorHAnsi"/>
              </w:rPr>
            </w:pPr>
          </w:p>
        </w:tc>
      </w:tr>
    </w:tbl>
    <w:p w:rsidR="001E5F55" w:rsidRPr="001E5F55" w:rsidRDefault="001E5F55" w:rsidP="001E5F55">
      <w:pPr>
        <w:rPr>
          <w:rFonts w:asciiTheme="minorHAnsi" w:hAnsiTheme="minorHAnsi" w:cstheme="minorHAnsi"/>
        </w:rPr>
      </w:pPr>
    </w:p>
    <w:p w:rsidR="001E5F55" w:rsidRDefault="001E5F55" w:rsidP="001E5F55">
      <w:pPr>
        <w:pStyle w:val="Prrafodelista"/>
        <w:numPr>
          <w:ilvl w:val="0"/>
          <w:numId w:val="2"/>
        </w:numPr>
        <w:spacing w:after="120"/>
        <w:rPr>
          <w:rFonts w:asciiTheme="minorHAnsi" w:hAnsiTheme="minorHAnsi" w:cstheme="minorHAnsi"/>
        </w:rPr>
      </w:pPr>
      <w:r>
        <w:rPr>
          <w:rFonts w:asciiTheme="minorHAnsi" w:hAnsiTheme="minorHAnsi" w:cstheme="minorHAnsi"/>
        </w:rPr>
        <w:t>Inventa un sistema de ecuaciones que tenga por solución x=-2 , y=4.</w:t>
      </w:r>
    </w:p>
    <w:tbl>
      <w:tblPr>
        <w:tblStyle w:val="Tablaconcuadrcula"/>
        <w:tblW w:w="0" w:type="auto"/>
        <w:tblLook w:val="04A0" w:firstRow="1" w:lastRow="0" w:firstColumn="1" w:lastColumn="0" w:noHBand="0" w:noVBand="1"/>
      </w:tblPr>
      <w:tblGrid>
        <w:gridCol w:w="10450"/>
      </w:tblGrid>
      <w:tr w:rsidR="001E5F55" w:rsidTr="00342334">
        <w:tc>
          <w:tcPr>
            <w:tcW w:w="10450" w:type="dxa"/>
          </w:tcPr>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p w:rsidR="001E5F55" w:rsidRDefault="001E5F55" w:rsidP="00342334">
            <w:pPr>
              <w:rPr>
                <w:rFonts w:asciiTheme="minorHAnsi" w:hAnsiTheme="minorHAnsi" w:cstheme="minorHAnsi"/>
              </w:rPr>
            </w:pPr>
          </w:p>
        </w:tc>
      </w:tr>
    </w:tbl>
    <w:p w:rsidR="002975E7" w:rsidRDefault="002975E7" w:rsidP="007B61ED">
      <w:pPr>
        <w:rPr>
          <w:rFonts w:asciiTheme="minorHAnsi" w:hAnsiTheme="minorHAnsi" w:cstheme="minorHAnsi"/>
        </w:rPr>
      </w:pPr>
    </w:p>
    <w:p w:rsidR="001E5F55" w:rsidRPr="000B74DA" w:rsidRDefault="001E5F55"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lastRenderedPageBreak/>
        <w:t xml:space="preserve">Dos camisetas y un pantalón cuestan 35€. Tres camisetas y dos pantalones cuestan </w:t>
      </w:r>
      <w:r w:rsidR="006D068D">
        <w:rPr>
          <w:rFonts w:asciiTheme="minorHAnsi" w:hAnsiTheme="minorHAnsi"/>
        </w:rPr>
        <w:t>60€. ¿Cuánto cuesta cada camiseta y cada pantalón?.</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6448"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2975E7" w:rsidRDefault="002975E7" w:rsidP="007B61ED">
      <w:pPr>
        <w:rPr>
          <w:rFonts w:asciiTheme="minorHAnsi" w:hAnsiTheme="minorHAnsi" w:cstheme="minorHAnsi"/>
        </w:rPr>
      </w:pPr>
    </w:p>
    <w:p w:rsidR="001E5F55" w:rsidRPr="000B74DA" w:rsidRDefault="001E5F55"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 xml:space="preserve">La suma </w:t>
      </w:r>
      <w:r w:rsidR="006D068D">
        <w:rPr>
          <w:rFonts w:asciiTheme="minorHAnsi" w:hAnsiTheme="minorHAnsi"/>
        </w:rPr>
        <w:t>de las edades de dos hermanos es 50. El doble de la edad de uno de ellos menos 10 es la edad del otro. ¿Qué edad tiene cada uno?.</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78496"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1E5F55" w:rsidRDefault="001E5F55" w:rsidP="007B61ED">
      <w:pPr>
        <w:rPr>
          <w:rFonts w:asciiTheme="minorHAnsi" w:hAnsiTheme="minorHAnsi" w:cstheme="minorHAnsi"/>
        </w:rPr>
      </w:pPr>
    </w:p>
    <w:p w:rsidR="001E5F55" w:rsidRPr="000B74DA" w:rsidRDefault="006D068D"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 xml:space="preserve">Un complejo hotelero tiene 40 apartamentos entre los cuales hay apartamentos dobles y </w:t>
      </w:r>
      <w:r w:rsidR="005944D6">
        <w:rPr>
          <w:rFonts w:asciiTheme="minorHAnsi" w:hAnsiTheme="minorHAnsi"/>
        </w:rPr>
        <w:t>cuádruples</w:t>
      </w:r>
      <w:r>
        <w:rPr>
          <w:rFonts w:asciiTheme="minorHAnsi" w:hAnsiTheme="minorHAnsi"/>
        </w:rPr>
        <w:t>. Si estando al completo hay 140 personas. ¿Cuántos apartamentos hay de cada tipo?.</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80544"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1E5F55" w:rsidRDefault="001E5F55" w:rsidP="007B61ED">
      <w:pPr>
        <w:rPr>
          <w:rFonts w:asciiTheme="minorHAnsi" w:hAnsiTheme="minorHAnsi" w:cstheme="minorHAnsi"/>
        </w:rPr>
      </w:pPr>
    </w:p>
    <w:p w:rsidR="001E5F55" w:rsidRPr="000B74DA" w:rsidRDefault="006D068D" w:rsidP="006D068D">
      <w:pPr>
        <w:pStyle w:val="Prrafodelista"/>
        <w:numPr>
          <w:ilvl w:val="0"/>
          <w:numId w:val="2"/>
        </w:numPr>
        <w:spacing w:before="120" w:after="120" w:line="276" w:lineRule="auto"/>
        <w:ind w:left="0" w:firstLine="0"/>
        <w:jc w:val="both"/>
        <w:rPr>
          <w:rFonts w:asciiTheme="minorHAnsi" w:hAnsiTheme="minorHAnsi"/>
        </w:rPr>
      </w:pPr>
      <w:r>
        <w:rPr>
          <w:rFonts w:asciiTheme="minorHAnsi" w:hAnsiTheme="minorHAnsi"/>
        </w:rPr>
        <w:t>Un examen tipo test tiene 30 preguntas. Las acertadas suman 2 puntos y las falladas restan 1 punto. Sabiendo que has rellenado todas y has sacado 33 puntos. ¿Cuántas has acertado?.</w:t>
      </w:r>
    </w:p>
    <w:tbl>
      <w:tblPr>
        <w:tblStyle w:val="Tablaconcuadrcula"/>
        <w:tblW w:w="0" w:type="auto"/>
        <w:tblLook w:val="04A0" w:firstRow="1" w:lastRow="0" w:firstColumn="1" w:lastColumn="0" w:noHBand="0" w:noVBand="1"/>
      </w:tblPr>
      <w:tblGrid>
        <w:gridCol w:w="9351"/>
        <w:gridCol w:w="1099"/>
      </w:tblGrid>
      <w:tr w:rsidR="001E5F55" w:rsidRPr="00F5370C" w:rsidTr="00342334">
        <w:tc>
          <w:tcPr>
            <w:tcW w:w="10450" w:type="dxa"/>
            <w:gridSpan w:val="2"/>
            <w:tcBorders>
              <w:bottom w:val="nil"/>
            </w:tcBorders>
          </w:tcPr>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Default="001E5F55" w:rsidP="00342334">
            <w:pPr>
              <w:rPr>
                <w:lang w:val="es-ES_tradnl"/>
              </w:rPr>
            </w:pPr>
          </w:p>
          <w:p w:rsidR="001E5F55" w:rsidRPr="00F5370C" w:rsidRDefault="001E5F55" w:rsidP="00342334">
            <w:pPr>
              <w:rPr>
                <w:rFonts w:asciiTheme="minorHAnsi" w:hAnsiTheme="minorHAnsi"/>
                <w:lang w:val="es-ES_tradnl"/>
              </w:rPr>
            </w:pPr>
          </w:p>
        </w:tc>
      </w:tr>
      <w:tr w:rsidR="001E5F55" w:rsidRPr="00F5370C" w:rsidTr="00342334">
        <w:tc>
          <w:tcPr>
            <w:tcW w:w="9351" w:type="dxa"/>
            <w:tcBorders>
              <w:top w:val="nil"/>
            </w:tcBorders>
          </w:tcPr>
          <w:p w:rsidR="001E5F55" w:rsidRPr="00F5370C" w:rsidRDefault="001E5F55" w:rsidP="00342334">
            <w:pPr>
              <w:jc w:val="both"/>
              <w:rPr>
                <w:rFonts w:asciiTheme="minorHAnsi" w:hAnsiTheme="minorHAnsi"/>
                <w:lang w:val="es-ES_tradnl"/>
              </w:rPr>
            </w:pPr>
          </w:p>
        </w:tc>
        <w:tc>
          <w:tcPr>
            <w:tcW w:w="1099" w:type="dxa"/>
            <w:tcBorders>
              <w:top w:val="single" w:sz="4" w:space="0" w:color="auto"/>
            </w:tcBorders>
          </w:tcPr>
          <w:p w:rsidR="001E5F55" w:rsidRPr="00F5370C" w:rsidRDefault="001E5F55" w:rsidP="0034233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5982592" behindDoc="1" locked="0" layoutInCell="1" allowOverlap="1" wp14:anchorId="23DC503B" wp14:editId="55FEBDE6">
                  <wp:simplePos x="0" y="0"/>
                  <wp:positionH relativeFrom="column">
                    <wp:posOffset>-16256</wp:posOffset>
                  </wp:positionH>
                  <wp:positionV relativeFrom="paragraph">
                    <wp:posOffset>3175</wp:posOffset>
                  </wp:positionV>
                  <wp:extent cx="553720" cy="337820"/>
                  <wp:effectExtent l="0" t="0" r="5080" b="5080"/>
                  <wp:wrapNone/>
                  <wp:docPr id="4100" name="Imagen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E5F55" w:rsidRPr="00F5370C" w:rsidRDefault="001E5F55" w:rsidP="00342334">
            <w:pPr>
              <w:jc w:val="both"/>
              <w:rPr>
                <w:rFonts w:asciiTheme="minorHAnsi" w:hAnsiTheme="minorHAnsi"/>
                <w:lang w:val="es-ES_tradnl"/>
              </w:rPr>
            </w:pPr>
            <w:r w:rsidRPr="00F5370C">
              <w:rPr>
                <w:rFonts w:asciiTheme="minorHAnsi" w:hAnsiTheme="minorHAnsi"/>
                <w:lang w:val="es-ES_tradnl"/>
              </w:rPr>
              <w:t xml:space="preserve"> </w:t>
            </w:r>
          </w:p>
        </w:tc>
      </w:tr>
    </w:tbl>
    <w:p w:rsidR="001E5F55" w:rsidRDefault="001E5F55" w:rsidP="007B61ED">
      <w:pPr>
        <w:rPr>
          <w:rFonts w:asciiTheme="minorHAnsi" w:hAnsiTheme="minorHAnsi" w:cstheme="minorHAnsi"/>
        </w:rPr>
      </w:pPr>
    </w:p>
    <w:p w:rsidR="000B74DA" w:rsidRPr="000B74DA" w:rsidRDefault="000B74DA" w:rsidP="000B74DA">
      <w:pPr>
        <w:jc w:val="center"/>
        <w:rPr>
          <w:rFonts w:asciiTheme="minorHAnsi" w:hAnsiTheme="minorHAnsi" w:cstheme="minorHAnsi"/>
          <w:b/>
          <w:sz w:val="32"/>
          <w:u w:val="single"/>
        </w:rPr>
      </w:pPr>
      <w:r w:rsidRPr="000B74DA">
        <w:rPr>
          <w:rFonts w:asciiTheme="minorHAnsi" w:hAnsiTheme="minorHAnsi" w:cstheme="minorHAnsi"/>
          <w:b/>
          <w:sz w:val="32"/>
          <w:u w:val="single"/>
        </w:rPr>
        <w:t xml:space="preserve">Hoja de </w:t>
      </w:r>
      <w:r>
        <w:rPr>
          <w:rFonts w:asciiTheme="minorHAnsi" w:hAnsiTheme="minorHAnsi" w:cstheme="minorHAnsi"/>
          <w:b/>
          <w:sz w:val="32"/>
          <w:u w:val="single"/>
        </w:rPr>
        <w:t>P</w:t>
      </w:r>
      <w:r w:rsidRPr="000B74DA">
        <w:rPr>
          <w:rFonts w:asciiTheme="minorHAnsi" w:hAnsiTheme="minorHAnsi" w:cstheme="minorHAnsi"/>
          <w:b/>
          <w:sz w:val="32"/>
          <w:u w:val="single"/>
        </w:rPr>
        <w:t xml:space="preserve">roblemas </w:t>
      </w:r>
      <w:r>
        <w:rPr>
          <w:rFonts w:asciiTheme="minorHAnsi" w:hAnsiTheme="minorHAnsi" w:cstheme="minorHAnsi"/>
          <w:b/>
          <w:sz w:val="32"/>
          <w:u w:val="single"/>
        </w:rPr>
        <w:t>E</w:t>
      </w:r>
      <w:r w:rsidRPr="000B74DA">
        <w:rPr>
          <w:rFonts w:asciiTheme="minorHAnsi" w:hAnsiTheme="minorHAnsi" w:cstheme="minorHAnsi"/>
          <w:b/>
          <w:sz w:val="32"/>
          <w:u w:val="single"/>
        </w:rPr>
        <w:t>xtra</w:t>
      </w:r>
    </w:p>
    <w:p w:rsidR="000B74DA" w:rsidRDefault="000B74DA">
      <w:pPr>
        <w:rPr>
          <w:b/>
          <w:sz w:val="32"/>
        </w:rPr>
      </w:pPr>
    </w:p>
    <w:p w:rsidR="000B74DA" w:rsidRDefault="000B74DA" w:rsidP="000B74DA">
      <w:pPr>
        <w:pBdr>
          <w:bottom w:val="single" w:sz="4" w:space="1" w:color="auto"/>
        </w:pBdr>
        <w:shd w:val="clear" w:color="auto" w:fill="E8F5F8"/>
        <w:autoSpaceDE w:val="0"/>
        <w:autoSpaceDN w:val="0"/>
        <w:adjustRightInd w:val="0"/>
        <w:rPr>
          <w:rFonts w:ascii="Verdana-Bold" w:hAnsi="Verdana-Bold" w:cs="Verdana-Bold"/>
          <w:b/>
          <w:bCs/>
          <w:sz w:val="18"/>
          <w:szCs w:val="18"/>
          <w:lang w:eastAsia="es-ES"/>
        </w:rPr>
      </w:pPr>
      <w:r>
        <w:rPr>
          <w:rFonts w:ascii="Verdana-Bold" w:hAnsi="Verdana-Bold" w:cs="Verdana-Bold"/>
          <w:b/>
          <w:bCs/>
          <w:sz w:val="18"/>
          <w:szCs w:val="18"/>
          <w:lang w:eastAsia="es-ES"/>
        </w:rPr>
        <w:t>Problemas de Ecuaciones de Grado 1</w:t>
      </w:r>
    </w:p>
    <w:p w:rsidR="000B74DA" w:rsidRPr="00D644A8" w:rsidRDefault="000B74DA" w:rsidP="000B74DA">
      <w:pPr>
        <w:numPr>
          <w:ilvl w:val="0"/>
          <w:numId w:val="43"/>
        </w:numPr>
        <w:spacing w:before="100" w:beforeAutospacing="1" w:after="100" w:afterAutospacing="1"/>
        <w:rPr>
          <w:rFonts w:asciiTheme="minorHAnsi" w:hAnsiTheme="minorHAnsi"/>
          <w:lang w:eastAsia="es-ES"/>
        </w:rPr>
      </w:pPr>
      <w:r w:rsidRPr="00D644A8">
        <w:rPr>
          <w:rFonts w:asciiTheme="minorHAnsi" w:hAnsiTheme="minorHAnsi"/>
          <w:lang w:eastAsia="es-ES"/>
        </w:rPr>
        <w:t>En una familia trabajan el padre, la madre y el hijo mayor, ganando conjuntamente 3600€ al mes. La ganancia de la madre es igual a los 2/3 de la del padre y la del hijo 1/2 de la de su madre. ¿Cuánto gana cada uno?</w:t>
      </w:r>
      <w:r>
        <w:rPr>
          <w:rFonts w:asciiTheme="minorHAnsi" w:hAnsiTheme="minorHAnsi"/>
          <w:lang w:eastAsia="es-ES"/>
        </w:rPr>
        <w:tab/>
        <w:t>(Sol: Padre 1800€, Madre 1200€ e Hijo 600€).</w:t>
      </w:r>
    </w:p>
    <w:p w:rsidR="000B74DA" w:rsidRPr="00D644A8" w:rsidRDefault="000B74DA" w:rsidP="000B74DA">
      <w:pPr>
        <w:numPr>
          <w:ilvl w:val="0"/>
          <w:numId w:val="43"/>
        </w:numPr>
        <w:spacing w:before="120" w:after="120"/>
        <w:rPr>
          <w:rFonts w:asciiTheme="minorHAnsi" w:hAnsiTheme="minorHAnsi"/>
          <w:lang w:eastAsia="es-ES"/>
        </w:rPr>
      </w:pPr>
      <w:r w:rsidRPr="00D644A8">
        <w:rPr>
          <w:rFonts w:asciiTheme="minorHAnsi" w:hAnsiTheme="minorHAnsi"/>
          <w:lang w:eastAsia="es-ES"/>
        </w:rPr>
        <w:t>Dentro de 2 años la edad de Pedro será de 8 años menos que el doble de la que tiene ahora. ¿Qué edad tiene Pedro?</w:t>
      </w:r>
      <w:r>
        <w:rPr>
          <w:rFonts w:asciiTheme="minorHAnsi" w:hAnsiTheme="minorHAnsi"/>
          <w:lang w:eastAsia="es-ES"/>
        </w:rPr>
        <w:t xml:space="preserve"> (Sol: 10 años)</w:t>
      </w:r>
    </w:p>
    <w:p w:rsidR="000B74DA" w:rsidRPr="00D644A8" w:rsidRDefault="000B74DA" w:rsidP="000B74DA">
      <w:pPr>
        <w:numPr>
          <w:ilvl w:val="0"/>
          <w:numId w:val="43"/>
        </w:numPr>
        <w:spacing w:before="120" w:after="120"/>
        <w:rPr>
          <w:rFonts w:asciiTheme="minorHAnsi" w:hAnsiTheme="minorHAnsi"/>
          <w:lang w:eastAsia="es-ES"/>
        </w:rPr>
      </w:pPr>
      <w:r w:rsidRPr="00D644A8">
        <w:rPr>
          <w:rFonts w:asciiTheme="minorHAnsi" w:hAnsiTheme="minorHAnsi"/>
          <w:lang w:eastAsia="es-ES"/>
        </w:rPr>
        <w:t>En un triángulo rectángulo, uno de los ángulos agudos es el doble del otro. ¿Cuántos grados mide cada ángulo?</w:t>
      </w:r>
      <w:r>
        <w:rPr>
          <w:rFonts w:asciiTheme="minorHAnsi" w:hAnsiTheme="minorHAnsi"/>
          <w:lang w:eastAsia="es-ES"/>
        </w:rPr>
        <w:t xml:space="preserve"> (Sol: 30º)</w:t>
      </w:r>
    </w:p>
    <w:p w:rsidR="000B74DA" w:rsidRPr="00D644A8" w:rsidRDefault="000B74DA" w:rsidP="000B74DA">
      <w:pPr>
        <w:numPr>
          <w:ilvl w:val="0"/>
          <w:numId w:val="43"/>
        </w:numPr>
        <w:spacing w:before="120" w:after="120"/>
        <w:rPr>
          <w:rFonts w:asciiTheme="minorHAnsi" w:hAnsiTheme="minorHAnsi"/>
          <w:lang w:eastAsia="es-ES"/>
        </w:rPr>
      </w:pPr>
      <w:r w:rsidRPr="00D644A8">
        <w:rPr>
          <w:rFonts w:asciiTheme="minorHAnsi" w:hAnsiTheme="minorHAnsi"/>
          <w:lang w:eastAsia="es-ES"/>
        </w:rPr>
        <w:t>La nota media de tres evaluaciones de Carmen en el área de Matemáticas se obtiene sumando las tres notas y dividiendo entre tres. Si ha sacado un 5 y un 7 en las dos primeras evaluaciones, ¿qué nota ha de sacar en la tercera para alcanzar una nota media de 6'5?</w:t>
      </w:r>
      <w:r>
        <w:rPr>
          <w:rFonts w:asciiTheme="minorHAnsi" w:hAnsiTheme="minorHAnsi"/>
          <w:lang w:eastAsia="es-ES"/>
        </w:rPr>
        <w:t xml:space="preserve"> (Sol: 7,5)</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Halla un número tal que su doble aumentado en una unidad sea igual a su triple disminuido en tres unidades.</w:t>
      </w:r>
      <w:r>
        <w:rPr>
          <w:rFonts w:asciiTheme="minorHAnsi" w:hAnsiTheme="minorHAnsi"/>
          <w:lang w:eastAsia="es-ES"/>
        </w:rPr>
        <w:t xml:space="preserve"> (Sol:4)</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Si a la quinta parte de un número se le añaden 9 unidades, se obtiene la mitad del número. ¿De qué número se trata?</w:t>
      </w:r>
      <w:r>
        <w:rPr>
          <w:rFonts w:asciiTheme="minorHAnsi" w:hAnsiTheme="minorHAnsi"/>
          <w:lang w:eastAsia="es-ES"/>
        </w:rPr>
        <w:t xml:space="preserve"> (Sol:30)</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La suma de tres números consecutivos es 144. ¿Cuáles son esos números?</w:t>
      </w:r>
      <w:r>
        <w:rPr>
          <w:rFonts w:asciiTheme="minorHAnsi" w:hAnsiTheme="minorHAnsi"/>
          <w:lang w:eastAsia="es-ES"/>
        </w:rPr>
        <w:t>(Sol: 47,48 y 49)</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Calcula tres números naturales consecutivos, sabiendo que su suma es igual al cuádruplo del menor.</w:t>
      </w:r>
      <w:r>
        <w:rPr>
          <w:rFonts w:asciiTheme="minorHAnsi" w:hAnsiTheme="minorHAnsi"/>
          <w:lang w:eastAsia="es-ES"/>
        </w:rPr>
        <w:t>(Sol: 3,4 y 5)</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Juanjo tiene el dob</w:t>
      </w:r>
      <w:r>
        <w:rPr>
          <w:rFonts w:asciiTheme="minorHAnsi" w:hAnsiTheme="minorHAnsi"/>
          <w:lang w:eastAsia="es-ES"/>
        </w:rPr>
        <w:t>le de edad que Raúl y Laura cinco</w:t>
      </w:r>
      <w:r w:rsidRPr="00D644A8">
        <w:rPr>
          <w:rFonts w:asciiTheme="minorHAnsi" w:hAnsiTheme="minorHAnsi"/>
          <w:lang w:eastAsia="es-ES"/>
        </w:rPr>
        <w:t xml:space="preserve"> años más que Juanjo. S</w:t>
      </w:r>
      <w:r>
        <w:rPr>
          <w:rFonts w:asciiTheme="minorHAnsi" w:hAnsiTheme="minorHAnsi"/>
          <w:lang w:eastAsia="es-ES"/>
        </w:rPr>
        <w:t>i la suma de sus edades es 100</w:t>
      </w:r>
      <w:r w:rsidRPr="00D644A8">
        <w:rPr>
          <w:rFonts w:asciiTheme="minorHAnsi" w:hAnsiTheme="minorHAnsi"/>
          <w:lang w:eastAsia="es-ES"/>
        </w:rPr>
        <w:t>, ¿cuál es la edad de cada uno?</w:t>
      </w:r>
      <w:r>
        <w:rPr>
          <w:rFonts w:asciiTheme="minorHAnsi" w:hAnsiTheme="minorHAnsi"/>
          <w:lang w:eastAsia="es-ES"/>
        </w:rPr>
        <w:t xml:space="preserve"> (Sol: Raúl 19, Juanjo: 38 y Laura 43).</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Juan tiene 28 años menos que su padre y 24 años más que su hijo. ¿Cuál es la edad de cada uno, sabiendo que entre los tres suman 100 años?</w:t>
      </w:r>
      <w:r>
        <w:rPr>
          <w:rFonts w:asciiTheme="minorHAnsi" w:hAnsiTheme="minorHAnsi"/>
          <w:lang w:eastAsia="es-ES"/>
        </w:rPr>
        <w:t>(Sol: Padre 60, Juan 32 e Hijo 8).</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Reparte 1000 euros entre tres personas de forma que la primera reciba el doble de la segunda y esta el triple que la tercera.</w:t>
      </w:r>
      <w:r>
        <w:rPr>
          <w:rFonts w:asciiTheme="minorHAnsi" w:hAnsiTheme="minorHAnsi"/>
          <w:lang w:eastAsia="es-ES"/>
        </w:rPr>
        <w:t>(Sol: Primera 600€, Segunda 300€ y Tercera 100€)</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En las rebajas compré tres camisas y dos pantalones por 126 euros. Recuerdo que el precio de un pantalón era el doble que el de una camisa. ¿</w:t>
      </w:r>
      <w:r>
        <w:rPr>
          <w:rFonts w:asciiTheme="minorHAnsi" w:hAnsiTheme="minorHAnsi"/>
          <w:lang w:eastAsia="es-ES"/>
        </w:rPr>
        <w:t>Cuál es el</w:t>
      </w:r>
      <w:r w:rsidRPr="00D644A8">
        <w:rPr>
          <w:rFonts w:asciiTheme="minorHAnsi" w:hAnsiTheme="minorHAnsi"/>
          <w:lang w:eastAsia="es-ES"/>
        </w:rPr>
        <w:t xml:space="preserve"> precio de cada cosa?</w:t>
      </w:r>
      <w:r>
        <w:rPr>
          <w:rFonts w:asciiTheme="minorHAnsi" w:hAnsiTheme="minorHAnsi"/>
          <w:lang w:eastAsia="es-ES"/>
        </w:rPr>
        <w:t xml:space="preserve"> (Sol: 18€ y 36€)</w:t>
      </w:r>
    </w:p>
    <w:p w:rsidR="000B74DA" w:rsidRPr="00D644A8"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Si a un número le sumas siete unidades, obtienes el mismo resultado que si a su doble le restas tres. ¿De qué número se trata?</w:t>
      </w:r>
      <w:r>
        <w:rPr>
          <w:rFonts w:asciiTheme="minorHAnsi" w:hAnsiTheme="minorHAnsi"/>
          <w:lang w:eastAsia="es-ES"/>
        </w:rPr>
        <w:t xml:space="preserve"> (Sol: 10)</w:t>
      </w:r>
    </w:p>
    <w:p w:rsidR="000B74DA" w:rsidRDefault="000B74DA" w:rsidP="000B74DA">
      <w:pPr>
        <w:pStyle w:val="Prrafodelista"/>
        <w:numPr>
          <w:ilvl w:val="0"/>
          <w:numId w:val="43"/>
        </w:numPr>
        <w:spacing w:before="120" w:after="120" w:line="276" w:lineRule="auto"/>
        <w:contextualSpacing w:val="0"/>
        <w:jc w:val="both"/>
        <w:rPr>
          <w:rFonts w:asciiTheme="minorHAnsi" w:hAnsiTheme="minorHAnsi"/>
          <w:lang w:eastAsia="es-ES"/>
        </w:rPr>
      </w:pPr>
      <w:r w:rsidRPr="00D644A8">
        <w:rPr>
          <w:rFonts w:asciiTheme="minorHAnsi" w:hAnsiTheme="minorHAnsi"/>
          <w:lang w:eastAsia="es-ES"/>
        </w:rPr>
        <w:t>En una granja de vacas, entre cuernos y patas hay 246. ¿Cuántas vacas hay en la granja?</w:t>
      </w:r>
      <w:r>
        <w:rPr>
          <w:rFonts w:asciiTheme="minorHAnsi" w:hAnsiTheme="minorHAnsi"/>
          <w:lang w:eastAsia="es-ES"/>
        </w:rPr>
        <w:t xml:space="preserve"> (Sol:41 vacas)</w:t>
      </w:r>
    </w:p>
    <w:p w:rsidR="000B74DA" w:rsidRPr="00F840B6" w:rsidRDefault="000B74DA" w:rsidP="000B74DA">
      <w:pPr>
        <w:pBdr>
          <w:bottom w:val="single" w:sz="4" w:space="1" w:color="auto"/>
        </w:pBdr>
        <w:shd w:val="clear" w:color="auto" w:fill="E8F5F8"/>
        <w:autoSpaceDE w:val="0"/>
        <w:autoSpaceDN w:val="0"/>
        <w:adjustRightInd w:val="0"/>
        <w:rPr>
          <w:rFonts w:ascii="Verdana-Bold" w:hAnsi="Verdana-Bold" w:cs="Verdana-Bold"/>
          <w:b/>
          <w:bCs/>
          <w:sz w:val="18"/>
          <w:szCs w:val="18"/>
          <w:lang w:eastAsia="es-ES"/>
        </w:rPr>
      </w:pPr>
      <w:r w:rsidRPr="00F840B6">
        <w:rPr>
          <w:rFonts w:ascii="Verdana-Bold" w:hAnsi="Verdana-Bold" w:cs="Verdana-Bold"/>
          <w:b/>
          <w:bCs/>
          <w:sz w:val="18"/>
          <w:szCs w:val="18"/>
          <w:lang w:eastAsia="es-ES"/>
        </w:rPr>
        <w:t>Problemas de Ecuaciones de Grado 2</w:t>
      </w:r>
    </w:p>
    <w:p w:rsidR="000B74DA" w:rsidRPr="004C2175" w:rsidRDefault="000B74DA" w:rsidP="000B74DA">
      <w:pPr>
        <w:pStyle w:val="Prrafodelista"/>
        <w:numPr>
          <w:ilvl w:val="0"/>
          <w:numId w:val="43"/>
        </w:numPr>
        <w:spacing w:before="120" w:after="120" w:line="276" w:lineRule="auto"/>
        <w:contextualSpacing w:val="0"/>
        <w:jc w:val="both"/>
        <w:rPr>
          <w:rFonts w:asciiTheme="minorHAnsi" w:hAnsiTheme="minorHAnsi" w:cstheme="minorHAnsi"/>
        </w:rPr>
      </w:pPr>
      <w:r w:rsidRPr="004C2175">
        <w:rPr>
          <w:rFonts w:asciiTheme="minorHAnsi" w:hAnsiTheme="minorHAnsi" w:cstheme="minorHAnsi"/>
        </w:rPr>
        <w:t>La suma de los cuadrados de dos números consecutivos es 265. ¿Cuáles son esos números? (Sol: 11 y 12)</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Calcula dos números enteros consecutivos cuyo producto sea 1260.(Sol: 35 y 36)</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lastRenderedPageBreak/>
        <w:t>Si al cuadrado de un número se le suman 8 unidades, se convierte en el cuadrado de su triple. ¿Cuál es ese número? (Sol: 1 y -1)</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Si al cuadrado de un número se le suman 8 unidades, se convierte en el triple de su cuadrado. ¿Cuál es ese número? (Sol: 2 y -2)</w:t>
      </w:r>
    </w:p>
    <w:p w:rsidR="000B74DA" w:rsidRPr="004C2175" w:rsidRDefault="000B74DA" w:rsidP="000B74DA">
      <w:pPr>
        <w:pStyle w:val="Prrafodelista"/>
        <w:numPr>
          <w:ilvl w:val="0"/>
          <w:numId w:val="43"/>
        </w:numPr>
        <w:spacing w:after="120" w:line="276" w:lineRule="auto"/>
        <w:contextualSpacing w:val="0"/>
        <w:jc w:val="both"/>
        <w:rPr>
          <w:rFonts w:asciiTheme="minorHAnsi" w:hAnsiTheme="minorHAnsi" w:cstheme="minorHAnsi"/>
        </w:rPr>
      </w:pPr>
      <w:r w:rsidRPr="004C2175">
        <w:rPr>
          <w:rFonts w:asciiTheme="minorHAnsi" w:hAnsiTheme="minorHAnsi" w:cstheme="minorHAnsi"/>
        </w:rPr>
        <w:t>Si al doble del cuadrado de un número le restas la unidad, obtienes el mismo resultado que si al número le sumas 2 y elevas al cuadrado. Calcula dicho número. (Sol:5 y -1)</w:t>
      </w:r>
    </w:p>
    <w:p w:rsidR="000B74DA" w:rsidRDefault="000B74DA" w:rsidP="000B74DA">
      <w:pPr>
        <w:pStyle w:val="Prrafodelista"/>
        <w:numPr>
          <w:ilvl w:val="0"/>
          <w:numId w:val="43"/>
        </w:numPr>
        <w:spacing w:before="120" w:after="120" w:line="276" w:lineRule="auto"/>
        <w:contextualSpacing w:val="0"/>
        <w:jc w:val="both"/>
        <w:rPr>
          <w:rFonts w:asciiTheme="minorHAnsi" w:hAnsiTheme="minorHAnsi" w:cstheme="minorHAnsi"/>
          <w:lang w:eastAsia="es-ES"/>
        </w:rPr>
      </w:pPr>
      <w:r w:rsidRPr="004C2175">
        <w:rPr>
          <w:rFonts w:asciiTheme="minorHAnsi" w:hAnsiTheme="minorHAnsi" w:cstheme="minorHAnsi"/>
        </w:rPr>
        <w:t>Si a un número disminuido en dos unidades se le multiplica por ese mismo número aumentado en otras dos, se obtiene 45. ¿De qué número se trata? (Sol:7 y -7)</w:t>
      </w:r>
    </w:p>
    <w:p w:rsidR="006D068D" w:rsidRPr="00165015" w:rsidRDefault="006D068D" w:rsidP="00165015">
      <w:pPr>
        <w:pBdr>
          <w:bottom w:val="single" w:sz="4" w:space="1" w:color="auto"/>
        </w:pBdr>
        <w:shd w:val="clear" w:color="auto" w:fill="E8F5F8"/>
        <w:autoSpaceDE w:val="0"/>
        <w:autoSpaceDN w:val="0"/>
        <w:adjustRightInd w:val="0"/>
        <w:rPr>
          <w:rFonts w:ascii="Verdana-Bold" w:hAnsi="Verdana-Bold" w:cs="Verdana-Bold"/>
          <w:b/>
          <w:bCs/>
          <w:sz w:val="18"/>
          <w:szCs w:val="18"/>
          <w:lang w:eastAsia="es-ES"/>
        </w:rPr>
      </w:pPr>
      <w:r w:rsidRPr="00165015">
        <w:rPr>
          <w:rFonts w:ascii="Verdana-Bold" w:hAnsi="Verdana-Bold" w:cs="Verdana-Bold"/>
          <w:b/>
          <w:bCs/>
          <w:sz w:val="18"/>
          <w:szCs w:val="18"/>
          <w:lang w:eastAsia="es-ES"/>
        </w:rPr>
        <w:t>Problemas de Sistemas</w:t>
      </w:r>
    </w:p>
    <w:p w:rsidR="006D068D" w:rsidRPr="006D068D" w:rsidRDefault="006D068D" w:rsidP="006D068D">
      <w:pPr>
        <w:pStyle w:val="Prrafodelista"/>
        <w:spacing w:after="100" w:afterAutospacing="1"/>
        <w:ind w:left="360"/>
        <w:rPr>
          <w:rFonts w:asciiTheme="minorHAnsi" w:hAnsiTheme="minorHAnsi" w:cstheme="minorHAnsi"/>
          <w:sz w:val="11"/>
        </w:rPr>
      </w:pPr>
    </w:p>
    <w:p w:rsidR="006D068D" w:rsidRPr="00165015" w:rsidRDefault="00165015"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María</w:t>
      </w:r>
      <w:r w:rsidR="006D068D" w:rsidRPr="00165015">
        <w:rPr>
          <w:rFonts w:asciiTheme="minorHAnsi" w:hAnsiTheme="minorHAnsi" w:cstheme="minorHAnsi"/>
        </w:rPr>
        <w:t xml:space="preserve"> ha adquirido 2 camisetas y un </w:t>
      </w:r>
      <w:r w:rsidRPr="00165015">
        <w:rPr>
          <w:rFonts w:asciiTheme="minorHAnsi" w:hAnsiTheme="minorHAnsi" w:cstheme="minorHAnsi"/>
        </w:rPr>
        <w:t>pantalón</w:t>
      </w:r>
      <w:r w:rsidR="006D068D" w:rsidRPr="00165015">
        <w:rPr>
          <w:rFonts w:asciiTheme="minorHAnsi" w:hAnsiTheme="minorHAnsi" w:cstheme="minorHAnsi"/>
        </w:rPr>
        <w:t xml:space="preserve"> por un total de 22 euros, y Pedro ha pagado 39 euros por 3 camisetas y 2 pantalones.</w:t>
      </w:r>
      <w:r>
        <w:rPr>
          <w:rFonts w:asciiTheme="minorHAnsi" w:hAnsiTheme="minorHAnsi" w:cstheme="minorHAnsi"/>
        </w:rPr>
        <w:t xml:space="preserve"> </w:t>
      </w:r>
      <w:r w:rsidR="006D068D" w:rsidRPr="00165015">
        <w:rPr>
          <w:rFonts w:asciiTheme="minorHAnsi" w:hAnsiTheme="minorHAnsi" w:cstheme="minorHAnsi"/>
        </w:rPr>
        <w:t>¿</w:t>
      </w:r>
      <w:r w:rsidRPr="00165015">
        <w:rPr>
          <w:rFonts w:asciiTheme="minorHAnsi" w:hAnsiTheme="minorHAnsi" w:cstheme="minorHAnsi"/>
        </w:rPr>
        <w:t xml:space="preserve">Cuál </w:t>
      </w:r>
      <w:r w:rsidR="006D068D" w:rsidRPr="00165015">
        <w:rPr>
          <w:rFonts w:asciiTheme="minorHAnsi" w:hAnsiTheme="minorHAnsi" w:cstheme="minorHAnsi"/>
        </w:rPr>
        <w:t>es</w:t>
      </w:r>
      <w:r w:rsidRPr="00165015">
        <w:rPr>
          <w:rFonts w:asciiTheme="minorHAnsi" w:hAnsiTheme="minorHAnsi" w:cstheme="minorHAnsi"/>
        </w:rPr>
        <w:t xml:space="preserve"> </w:t>
      </w:r>
      <w:r w:rsidR="006D068D" w:rsidRPr="00165015">
        <w:rPr>
          <w:rFonts w:asciiTheme="minorHAnsi" w:hAnsiTheme="minorHAnsi" w:cstheme="minorHAnsi"/>
        </w:rPr>
        <w:t>el</w:t>
      </w:r>
      <w:r w:rsidRPr="00165015">
        <w:rPr>
          <w:rFonts w:asciiTheme="minorHAnsi" w:hAnsiTheme="minorHAnsi" w:cstheme="minorHAnsi"/>
        </w:rPr>
        <w:t xml:space="preserve"> </w:t>
      </w:r>
      <w:r w:rsidR="006D068D" w:rsidRPr="00165015">
        <w:rPr>
          <w:rFonts w:asciiTheme="minorHAnsi" w:hAnsiTheme="minorHAnsi" w:cstheme="minorHAnsi"/>
        </w:rPr>
        <w:t>precio</w:t>
      </w:r>
      <w:r w:rsidRPr="00165015">
        <w:rPr>
          <w:rFonts w:asciiTheme="minorHAnsi" w:hAnsiTheme="minorHAnsi" w:cstheme="minorHAnsi"/>
        </w:rPr>
        <w:t xml:space="preserve"> </w:t>
      </w:r>
      <w:r w:rsidR="006D068D" w:rsidRPr="00165015">
        <w:rPr>
          <w:rFonts w:asciiTheme="minorHAnsi" w:hAnsiTheme="minorHAnsi" w:cstheme="minorHAnsi"/>
        </w:rPr>
        <w:t>de</w:t>
      </w:r>
      <w:r w:rsidRPr="00165015">
        <w:rPr>
          <w:rFonts w:asciiTheme="minorHAnsi" w:hAnsiTheme="minorHAnsi" w:cstheme="minorHAnsi"/>
        </w:rPr>
        <w:t xml:space="preserve"> </w:t>
      </w:r>
      <w:r w:rsidR="006D068D" w:rsidRPr="00165015">
        <w:rPr>
          <w:rFonts w:asciiTheme="minorHAnsi" w:hAnsiTheme="minorHAnsi" w:cstheme="minorHAnsi"/>
        </w:rPr>
        <w:t>cada</w:t>
      </w:r>
      <w:r w:rsidRPr="00165015">
        <w:rPr>
          <w:rFonts w:asciiTheme="minorHAnsi" w:hAnsiTheme="minorHAnsi" w:cstheme="minorHAnsi"/>
        </w:rPr>
        <w:t xml:space="preserve"> </w:t>
      </w:r>
      <w:r w:rsidR="006D068D" w:rsidRPr="00165015">
        <w:rPr>
          <w:rFonts w:asciiTheme="minorHAnsi" w:hAnsiTheme="minorHAnsi" w:cstheme="minorHAnsi"/>
        </w:rPr>
        <w:t>uno</w:t>
      </w:r>
      <w:r w:rsidRPr="00165015">
        <w:rPr>
          <w:rFonts w:asciiTheme="minorHAnsi" w:hAnsiTheme="minorHAnsi" w:cstheme="minorHAnsi"/>
        </w:rPr>
        <w:t xml:space="preserve"> </w:t>
      </w:r>
      <w:r w:rsidR="006D068D" w:rsidRPr="00165015">
        <w:rPr>
          <w:rFonts w:asciiTheme="minorHAnsi" w:hAnsiTheme="minorHAnsi" w:cstheme="minorHAnsi"/>
        </w:rPr>
        <w:t>de</w:t>
      </w:r>
      <w:r w:rsidRPr="00165015">
        <w:rPr>
          <w:rFonts w:asciiTheme="minorHAnsi" w:hAnsiTheme="minorHAnsi" w:cstheme="minorHAnsi"/>
        </w:rPr>
        <w:t xml:space="preserve"> </w:t>
      </w:r>
      <w:r w:rsidR="006D068D" w:rsidRPr="00165015">
        <w:rPr>
          <w:rFonts w:asciiTheme="minorHAnsi" w:hAnsiTheme="minorHAnsi" w:cstheme="minorHAnsi"/>
        </w:rPr>
        <w:t>los</w:t>
      </w:r>
      <w:r w:rsidRPr="00165015">
        <w:rPr>
          <w:rFonts w:asciiTheme="minorHAnsi" w:hAnsiTheme="minorHAnsi" w:cstheme="minorHAnsi"/>
        </w:rPr>
        <w:t xml:space="preserve"> artículos </w:t>
      </w:r>
      <w:r w:rsidR="006D068D" w:rsidRPr="00165015">
        <w:rPr>
          <w:rFonts w:asciiTheme="minorHAnsi" w:hAnsiTheme="minorHAnsi" w:cstheme="minorHAnsi"/>
        </w:rPr>
        <w:t xml:space="preserve">por separado? </w:t>
      </w:r>
      <w:r w:rsidRPr="00165015">
        <w:rPr>
          <w:rFonts w:asciiTheme="minorHAnsi" w:hAnsiTheme="minorHAnsi" w:cstheme="minorHAnsi"/>
        </w:rPr>
        <w:t>(Solución</w:t>
      </w:r>
      <w:r w:rsidR="006D068D" w:rsidRPr="00165015">
        <w:rPr>
          <w:rFonts w:asciiTheme="minorHAnsi" w:hAnsiTheme="minorHAnsi" w:cstheme="minorHAnsi"/>
        </w:rPr>
        <w:t xml:space="preserve">: Camiseta 5€ y </w:t>
      </w:r>
      <w:r w:rsidRPr="00165015">
        <w:rPr>
          <w:rFonts w:asciiTheme="minorHAnsi" w:hAnsiTheme="minorHAnsi" w:cstheme="minorHAnsi"/>
        </w:rPr>
        <w:t>pantalón</w:t>
      </w:r>
      <w:r w:rsidR="006D068D" w:rsidRPr="00165015">
        <w:rPr>
          <w:rFonts w:asciiTheme="minorHAnsi" w:hAnsiTheme="minorHAnsi" w:cstheme="minorHAnsi"/>
        </w:rPr>
        <w:t xml:space="preserve"> 12€ </w:t>
      </w:r>
      <w:r w:rsidRPr="00165015">
        <w:rPr>
          <w:rFonts w:asciiTheme="minorHAnsi" w:hAnsiTheme="minorHAnsi" w:cstheme="minorHAnsi"/>
        </w:rPr>
        <w:t>)</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Un</w:t>
      </w:r>
      <w:r w:rsidR="00165015" w:rsidRPr="00165015">
        <w:rPr>
          <w:rFonts w:asciiTheme="minorHAnsi" w:hAnsiTheme="minorHAnsi" w:cstheme="minorHAnsi"/>
        </w:rPr>
        <w:t xml:space="preserve"> </w:t>
      </w:r>
      <w:r w:rsidRPr="00165015">
        <w:rPr>
          <w:rFonts w:asciiTheme="minorHAnsi" w:hAnsiTheme="minorHAnsi" w:cstheme="minorHAnsi"/>
        </w:rPr>
        <w:t>librero</w:t>
      </w:r>
      <w:r w:rsidR="00165015" w:rsidRPr="00165015">
        <w:rPr>
          <w:rFonts w:asciiTheme="minorHAnsi" w:hAnsiTheme="minorHAnsi" w:cstheme="minorHAnsi"/>
        </w:rPr>
        <w:t xml:space="preserve"> </w:t>
      </w:r>
      <w:r w:rsidRPr="00165015">
        <w:rPr>
          <w:rFonts w:asciiTheme="minorHAnsi" w:hAnsiTheme="minorHAnsi" w:cstheme="minorHAnsi"/>
        </w:rPr>
        <w:t>vende</w:t>
      </w:r>
      <w:r w:rsidR="00165015" w:rsidRPr="00165015">
        <w:rPr>
          <w:rFonts w:asciiTheme="minorHAnsi" w:hAnsiTheme="minorHAnsi" w:cstheme="minorHAnsi"/>
        </w:rPr>
        <w:t xml:space="preserve"> </w:t>
      </w:r>
      <w:r w:rsidRPr="00165015">
        <w:rPr>
          <w:rFonts w:asciiTheme="minorHAnsi" w:hAnsiTheme="minorHAnsi" w:cstheme="minorHAnsi"/>
        </w:rPr>
        <w:t>125</w:t>
      </w:r>
      <w:r w:rsidR="00165015" w:rsidRPr="00165015">
        <w:rPr>
          <w:rFonts w:asciiTheme="minorHAnsi" w:hAnsiTheme="minorHAnsi" w:cstheme="minorHAnsi"/>
        </w:rPr>
        <w:t xml:space="preserve"> </w:t>
      </w:r>
      <w:r w:rsidRPr="00165015">
        <w:rPr>
          <w:rFonts w:asciiTheme="minorHAnsi" w:hAnsiTheme="minorHAnsi" w:cstheme="minorHAnsi"/>
        </w:rPr>
        <w:t>libros</w:t>
      </w:r>
      <w:r w:rsidR="00165015" w:rsidRPr="00165015">
        <w:rPr>
          <w:rFonts w:asciiTheme="minorHAnsi" w:hAnsiTheme="minorHAnsi" w:cstheme="minorHAnsi"/>
        </w:rPr>
        <w:t xml:space="preserve"> </w:t>
      </w:r>
      <w:r w:rsidRPr="00165015">
        <w:rPr>
          <w:rFonts w:asciiTheme="minorHAnsi" w:hAnsiTheme="minorHAnsi" w:cstheme="minorHAnsi"/>
        </w:rPr>
        <w:t>a</w:t>
      </w:r>
      <w:r w:rsidR="00165015" w:rsidRPr="00165015">
        <w:rPr>
          <w:rFonts w:asciiTheme="minorHAnsi" w:hAnsiTheme="minorHAnsi" w:cstheme="minorHAnsi"/>
        </w:rPr>
        <w:t xml:space="preserve"> </w:t>
      </w:r>
      <w:r w:rsidRPr="00165015">
        <w:rPr>
          <w:rFonts w:asciiTheme="minorHAnsi" w:hAnsiTheme="minorHAnsi" w:cstheme="minorHAnsi"/>
        </w:rPr>
        <w:t>dos</w:t>
      </w:r>
      <w:r w:rsidR="00165015" w:rsidRPr="00165015">
        <w:rPr>
          <w:rFonts w:asciiTheme="minorHAnsi" w:hAnsiTheme="minorHAnsi" w:cstheme="minorHAnsi"/>
        </w:rPr>
        <w:t xml:space="preserve"> </w:t>
      </w:r>
      <w:r w:rsidRPr="00165015">
        <w:rPr>
          <w:rFonts w:asciiTheme="minorHAnsi" w:hAnsiTheme="minorHAnsi" w:cstheme="minorHAnsi"/>
        </w:rPr>
        <w:t>precios</w:t>
      </w:r>
      <w:r w:rsidR="00165015" w:rsidRPr="00165015">
        <w:rPr>
          <w:rFonts w:asciiTheme="minorHAnsi" w:hAnsiTheme="minorHAnsi" w:cstheme="minorHAnsi"/>
        </w:rPr>
        <w:t xml:space="preserve"> </w:t>
      </w:r>
      <w:r w:rsidRPr="00165015">
        <w:rPr>
          <w:rFonts w:asciiTheme="minorHAnsi" w:hAnsiTheme="minorHAnsi" w:cstheme="minorHAnsi"/>
        </w:rPr>
        <w:t>distintos,</w:t>
      </w:r>
      <w:r w:rsidR="00165015" w:rsidRPr="00165015">
        <w:rPr>
          <w:rFonts w:asciiTheme="minorHAnsi" w:hAnsiTheme="minorHAnsi" w:cstheme="minorHAnsi"/>
        </w:rPr>
        <w:t xml:space="preserve"> </w:t>
      </w:r>
      <w:r w:rsidRPr="00165015">
        <w:rPr>
          <w:rFonts w:asciiTheme="minorHAnsi" w:hAnsiTheme="minorHAnsi" w:cstheme="minorHAnsi"/>
        </w:rPr>
        <w:t>unos</w:t>
      </w:r>
      <w:r w:rsidR="00165015" w:rsidRPr="00165015">
        <w:rPr>
          <w:rFonts w:asciiTheme="minorHAnsi" w:hAnsiTheme="minorHAnsi" w:cstheme="minorHAnsi"/>
        </w:rPr>
        <w:t xml:space="preserve"> </w:t>
      </w:r>
      <w:r w:rsidRPr="00165015">
        <w:rPr>
          <w:rFonts w:asciiTheme="minorHAnsi" w:hAnsiTheme="minorHAnsi" w:cstheme="minorHAnsi"/>
        </w:rPr>
        <w:t>los vende a 15 € cada uno y otros a 12 €. Si obtiene 1.680 € por la venta, ¿</w:t>
      </w:r>
      <w:r w:rsidR="00165015" w:rsidRPr="00165015">
        <w:rPr>
          <w:rFonts w:asciiTheme="minorHAnsi" w:hAnsiTheme="minorHAnsi" w:cstheme="minorHAnsi"/>
        </w:rPr>
        <w:t>cuántos</w:t>
      </w:r>
      <w:r w:rsidRPr="00165015">
        <w:rPr>
          <w:rFonts w:asciiTheme="minorHAnsi" w:hAnsiTheme="minorHAnsi" w:cstheme="minorHAnsi"/>
        </w:rPr>
        <w:t xml:space="preserve"> libros </w:t>
      </w:r>
      <w:r w:rsidR="00165015" w:rsidRPr="00165015">
        <w:rPr>
          <w:rFonts w:asciiTheme="minorHAnsi" w:hAnsiTheme="minorHAnsi" w:cstheme="minorHAnsi"/>
        </w:rPr>
        <w:t>vendió</w:t>
      </w:r>
      <w:r w:rsidRPr="00165015">
        <w:rPr>
          <w:rFonts w:asciiTheme="minorHAnsi" w:hAnsiTheme="minorHAnsi" w:cstheme="minorHAnsi"/>
        </w:rPr>
        <w:t>́ de cada clase?</w:t>
      </w:r>
      <w:r w:rsidR="00165015" w:rsidRPr="00165015">
        <w:rPr>
          <w:rFonts w:asciiTheme="minorHAnsi" w:hAnsiTheme="minorHAnsi" w:cstheme="minorHAnsi"/>
        </w:rPr>
        <w:t xml:space="preserve">. </w:t>
      </w:r>
      <w:r w:rsidR="00165015">
        <w:rPr>
          <w:rFonts w:asciiTheme="minorHAnsi" w:hAnsiTheme="minorHAnsi" w:cstheme="minorHAnsi"/>
        </w:rPr>
        <w:t>(</w:t>
      </w:r>
      <w:r w:rsidRPr="00165015">
        <w:rPr>
          <w:rFonts w:asciiTheme="minorHAnsi" w:hAnsiTheme="minorHAnsi" w:cstheme="minorHAnsi"/>
        </w:rPr>
        <w:t>Solución:60</w:t>
      </w:r>
      <w:r w:rsidR="00165015">
        <w:rPr>
          <w:rFonts w:asciiTheme="minorHAnsi" w:hAnsiTheme="minorHAnsi" w:cstheme="minorHAnsi"/>
        </w:rPr>
        <w:t xml:space="preserve"> </w:t>
      </w:r>
      <w:r w:rsidRPr="00165015">
        <w:rPr>
          <w:rFonts w:asciiTheme="minorHAnsi" w:hAnsiTheme="minorHAnsi" w:cstheme="minorHAnsi"/>
        </w:rPr>
        <w:t>libros</w:t>
      </w:r>
      <w:r w:rsidR="00165015">
        <w:rPr>
          <w:rFonts w:asciiTheme="minorHAnsi" w:hAnsiTheme="minorHAnsi" w:cstheme="minorHAnsi"/>
        </w:rPr>
        <w:t xml:space="preserve"> </w:t>
      </w:r>
      <w:r w:rsidRPr="00165015">
        <w:rPr>
          <w:rFonts w:asciiTheme="minorHAnsi" w:hAnsiTheme="minorHAnsi" w:cstheme="minorHAnsi"/>
        </w:rPr>
        <w:t>a</w:t>
      </w:r>
      <w:r w:rsidR="00165015">
        <w:rPr>
          <w:rFonts w:asciiTheme="minorHAnsi" w:hAnsiTheme="minorHAnsi" w:cstheme="minorHAnsi"/>
        </w:rPr>
        <w:t xml:space="preserve"> </w:t>
      </w:r>
      <w:r w:rsidRPr="00165015">
        <w:rPr>
          <w:rFonts w:asciiTheme="minorHAnsi" w:hAnsiTheme="minorHAnsi" w:cstheme="minorHAnsi"/>
        </w:rPr>
        <w:t>15€</w:t>
      </w:r>
      <w:r w:rsidR="00165015">
        <w:rPr>
          <w:rFonts w:asciiTheme="minorHAnsi" w:hAnsiTheme="minorHAnsi" w:cstheme="minorHAnsi"/>
        </w:rPr>
        <w:t xml:space="preserve"> </w:t>
      </w:r>
      <w:r w:rsidRPr="00165015">
        <w:rPr>
          <w:rFonts w:asciiTheme="minorHAnsi" w:hAnsiTheme="minorHAnsi" w:cstheme="minorHAnsi"/>
        </w:rPr>
        <w:t>y</w:t>
      </w:r>
      <w:r w:rsidR="00165015">
        <w:rPr>
          <w:rFonts w:asciiTheme="minorHAnsi" w:hAnsiTheme="minorHAnsi" w:cstheme="minorHAnsi"/>
        </w:rPr>
        <w:t xml:space="preserve"> </w:t>
      </w:r>
      <w:r w:rsidRPr="00165015">
        <w:rPr>
          <w:rFonts w:asciiTheme="minorHAnsi" w:hAnsiTheme="minorHAnsi" w:cstheme="minorHAnsi"/>
        </w:rPr>
        <w:t>65</w:t>
      </w:r>
      <w:r w:rsidR="00165015">
        <w:rPr>
          <w:rFonts w:asciiTheme="minorHAnsi" w:hAnsiTheme="minorHAnsi" w:cstheme="minorHAnsi"/>
        </w:rPr>
        <w:t xml:space="preserve"> </w:t>
      </w:r>
      <w:r w:rsidRPr="00165015">
        <w:rPr>
          <w:rFonts w:asciiTheme="minorHAnsi" w:hAnsiTheme="minorHAnsi" w:cstheme="minorHAnsi"/>
        </w:rPr>
        <w:t>a</w:t>
      </w:r>
      <w:r w:rsidR="00165015">
        <w:rPr>
          <w:rFonts w:asciiTheme="minorHAnsi" w:hAnsiTheme="minorHAnsi" w:cstheme="minorHAnsi"/>
        </w:rPr>
        <w:t xml:space="preserve"> </w:t>
      </w:r>
      <w:r w:rsidRPr="00165015">
        <w:rPr>
          <w:rFonts w:asciiTheme="minorHAnsi" w:hAnsiTheme="minorHAnsi" w:cstheme="minorHAnsi"/>
        </w:rPr>
        <w:t>12€</w:t>
      </w:r>
      <w:r w:rsidR="00165015">
        <w:rPr>
          <w:rFonts w:asciiTheme="minorHAnsi" w:hAnsiTheme="minorHAnsi" w:cstheme="minorHAnsi"/>
        </w:rPr>
        <w:t>)</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 xml:space="preserve">Calcula dos </w:t>
      </w:r>
      <w:r w:rsidR="00165015" w:rsidRPr="00165015">
        <w:rPr>
          <w:rFonts w:asciiTheme="minorHAnsi" w:hAnsiTheme="minorHAnsi" w:cstheme="minorHAnsi"/>
        </w:rPr>
        <w:t>números</w:t>
      </w:r>
      <w:r w:rsidRPr="00165015">
        <w:rPr>
          <w:rFonts w:asciiTheme="minorHAnsi" w:hAnsiTheme="minorHAnsi" w:cstheme="minorHAnsi"/>
        </w:rPr>
        <w:t xml:space="preserve">, tales que su suma sea 16 y su diferencia sea 4. </w:t>
      </w:r>
      <w:r w:rsidR="00165015" w:rsidRPr="00165015">
        <w:rPr>
          <w:rFonts w:asciiTheme="minorHAnsi" w:hAnsiTheme="minorHAnsi" w:cstheme="minorHAnsi"/>
        </w:rPr>
        <w:t>(Solución</w:t>
      </w:r>
      <w:r w:rsidRPr="00165015">
        <w:rPr>
          <w:rFonts w:asciiTheme="minorHAnsi" w:hAnsiTheme="minorHAnsi" w:cstheme="minorHAnsi"/>
        </w:rPr>
        <w:t>: 10 y 6</w:t>
      </w:r>
      <w:r w:rsidR="00165015">
        <w:rPr>
          <w:rFonts w:asciiTheme="minorHAnsi" w:hAnsiTheme="minorHAnsi" w:cstheme="minorHAnsi"/>
        </w:rPr>
        <w:t>)</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 xml:space="preserve">El triple de un </w:t>
      </w:r>
      <w:r w:rsidR="00165015" w:rsidRPr="00165015">
        <w:rPr>
          <w:rFonts w:asciiTheme="minorHAnsi" w:hAnsiTheme="minorHAnsi" w:cstheme="minorHAnsi"/>
        </w:rPr>
        <w:t>número</w:t>
      </w:r>
      <w:r w:rsidRPr="00165015">
        <w:rPr>
          <w:rFonts w:asciiTheme="minorHAnsi" w:hAnsiTheme="minorHAnsi" w:cstheme="minorHAnsi"/>
        </w:rPr>
        <w:t xml:space="preserve"> </w:t>
      </w:r>
      <w:r w:rsidR="00165015" w:rsidRPr="00165015">
        <w:rPr>
          <w:rFonts w:asciiTheme="minorHAnsi" w:hAnsiTheme="minorHAnsi" w:cstheme="minorHAnsi"/>
        </w:rPr>
        <w:t>más</w:t>
      </w:r>
      <w:r w:rsidRPr="00165015">
        <w:rPr>
          <w:rFonts w:asciiTheme="minorHAnsi" w:hAnsiTheme="minorHAnsi" w:cstheme="minorHAnsi"/>
        </w:rPr>
        <w:t xml:space="preserve"> la mitad de otro suman 10, y si sumamos 14 unidades al primero de ellos, obtenemos el doble del segundo. Halla dichos </w:t>
      </w:r>
      <w:r w:rsidR="00165015" w:rsidRPr="00165015">
        <w:rPr>
          <w:rFonts w:asciiTheme="minorHAnsi" w:hAnsiTheme="minorHAnsi" w:cstheme="minorHAnsi"/>
        </w:rPr>
        <w:t>números</w:t>
      </w:r>
      <w:r w:rsidRPr="00165015">
        <w:rPr>
          <w:rFonts w:asciiTheme="minorHAnsi" w:hAnsiTheme="minorHAnsi" w:cstheme="minorHAnsi"/>
        </w:rPr>
        <w:t xml:space="preserve">. </w:t>
      </w:r>
      <w:r w:rsidR="00165015" w:rsidRPr="00165015">
        <w:rPr>
          <w:rFonts w:asciiTheme="minorHAnsi" w:hAnsiTheme="minorHAnsi" w:cstheme="minorHAnsi"/>
        </w:rPr>
        <w:t>(Solución</w:t>
      </w:r>
      <w:r w:rsidRPr="00165015">
        <w:rPr>
          <w:rFonts w:asciiTheme="minorHAnsi" w:hAnsiTheme="minorHAnsi" w:cstheme="minorHAnsi"/>
        </w:rPr>
        <w:t>: 2 y 8</w:t>
      </w:r>
      <w:r w:rsidR="00165015">
        <w:rPr>
          <w:rFonts w:asciiTheme="minorHAnsi" w:hAnsiTheme="minorHAnsi" w:cstheme="minorHAnsi"/>
        </w:rPr>
        <w:t>)</w:t>
      </w:r>
      <w:r w:rsidRPr="00165015">
        <w:rPr>
          <w:rFonts w:asciiTheme="minorHAnsi" w:hAnsiTheme="minorHAnsi" w:cstheme="minorHAnsi"/>
        </w:rPr>
        <w:t xml:space="preserve"> </w:t>
      </w:r>
    </w:p>
    <w:p w:rsidR="006D068D" w:rsidRPr="00165015" w:rsidRDefault="006D068D" w:rsidP="00165015">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 xml:space="preserve">En mi clase hay 30 alumnos. Hoy es el </w:t>
      </w:r>
      <w:r w:rsidR="00165015" w:rsidRPr="00165015">
        <w:rPr>
          <w:rFonts w:asciiTheme="minorHAnsi" w:hAnsiTheme="minorHAnsi" w:cstheme="minorHAnsi"/>
        </w:rPr>
        <w:t>cumpleaños</w:t>
      </w:r>
      <w:r w:rsidRPr="00165015">
        <w:rPr>
          <w:rFonts w:asciiTheme="minorHAnsi" w:hAnsiTheme="minorHAnsi" w:cstheme="minorHAnsi"/>
        </w:rPr>
        <w:t xml:space="preserve"> de Marta y regala 2 piruletas de fresa a cada chica y 1 de </w:t>
      </w:r>
      <w:r w:rsidR="00165015" w:rsidRPr="00165015">
        <w:rPr>
          <w:rFonts w:asciiTheme="minorHAnsi" w:hAnsiTheme="minorHAnsi" w:cstheme="minorHAnsi"/>
        </w:rPr>
        <w:t>limón</w:t>
      </w:r>
      <w:r w:rsidRPr="00165015">
        <w:rPr>
          <w:rFonts w:asciiTheme="minorHAnsi" w:hAnsiTheme="minorHAnsi" w:cstheme="minorHAnsi"/>
        </w:rPr>
        <w:t xml:space="preserve"> a cada chico. Si en total ha repartido 49 piruletas ¿</w:t>
      </w:r>
      <w:r w:rsidR="00165015" w:rsidRPr="00165015">
        <w:rPr>
          <w:rFonts w:asciiTheme="minorHAnsi" w:hAnsiTheme="minorHAnsi" w:cstheme="minorHAnsi"/>
        </w:rPr>
        <w:t>cuántos</w:t>
      </w:r>
      <w:r w:rsidRPr="00165015">
        <w:rPr>
          <w:rFonts w:asciiTheme="minorHAnsi" w:hAnsiTheme="minorHAnsi" w:cstheme="minorHAnsi"/>
        </w:rPr>
        <w:t xml:space="preserve"> chicos y chicas hay en mi clase?</w:t>
      </w:r>
      <w:r w:rsidR="00165015">
        <w:rPr>
          <w:rFonts w:asciiTheme="minorHAnsi" w:hAnsiTheme="minorHAnsi" w:cstheme="minorHAnsi"/>
        </w:rPr>
        <w:t>.</w:t>
      </w:r>
      <w:r w:rsidRPr="00165015">
        <w:rPr>
          <w:rFonts w:asciiTheme="minorHAnsi" w:hAnsiTheme="minorHAnsi" w:cstheme="minorHAnsi"/>
        </w:rPr>
        <w:t xml:space="preserve"> </w:t>
      </w:r>
      <w:r w:rsidR="00165015">
        <w:rPr>
          <w:rFonts w:asciiTheme="minorHAnsi" w:hAnsiTheme="minorHAnsi" w:cstheme="minorHAnsi"/>
        </w:rPr>
        <w:t>(</w:t>
      </w:r>
      <w:r w:rsidRPr="00165015">
        <w:rPr>
          <w:rFonts w:asciiTheme="minorHAnsi" w:hAnsiTheme="minorHAnsi" w:cstheme="minorHAnsi"/>
        </w:rPr>
        <w:t>Sol: 19 chicas y 11 chicos</w:t>
      </w:r>
      <w:r w:rsidR="00165015">
        <w:rPr>
          <w:rFonts w:asciiTheme="minorHAnsi" w:hAnsiTheme="minorHAnsi" w:cstheme="minorHAnsi"/>
        </w:rPr>
        <w:t>)</w:t>
      </w:r>
      <w:r w:rsidRPr="00165015">
        <w:rPr>
          <w:rFonts w:asciiTheme="minorHAnsi" w:hAnsiTheme="minorHAnsi" w:cstheme="minorHAnsi"/>
        </w:rPr>
        <w:t xml:space="preserve"> </w:t>
      </w:r>
    </w:p>
    <w:p w:rsidR="006D068D" w:rsidRPr="00165015" w:rsidRDefault="006D068D" w:rsidP="00342334">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En</w:t>
      </w:r>
      <w:r w:rsidR="00165015" w:rsidRPr="00165015">
        <w:rPr>
          <w:rFonts w:asciiTheme="minorHAnsi" w:hAnsiTheme="minorHAnsi" w:cstheme="minorHAnsi"/>
        </w:rPr>
        <w:t xml:space="preserve"> </w:t>
      </w:r>
      <w:r w:rsidRPr="00165015">
        <w:rPr>
          <w:rFonts w:asciiTheme="minorHAnsi" w:hAnsiTheme="minorHAnsi" w:cstheme="minorHAnsi"/>
        </w:rPr>
        <w:t>un</w:t>
      </w:r>
      <w:r w:rsidR="00165015" w:rsidRPr="00165015">
        <w:rPr>
          <w:rFonts w:asciiTheme="minorHAnsi" w:hAnsiTheme="minorHAnsi" w:cstheme="minorHAnsi"/>
        </w:rPr>
        <w:t xml:space="preserve"> instituto </w:t>
      </w:r>
      <w:r w:rsidRPr="00165015">
        <w:rPr>
          <w:rFonts w:asciiTheme="minorHAnsi" w:hAnsiTheme="minorHAnsi" w:cstheme="minorHAnsi"/>
        </w:rPr>
        <w:t>de</w:t>
      </w:r>
      <w:r w:rsidR="00165015" w:rsidRPr="00165015">
        <w:rPr>
          <w:rFonts w:asciiTheme="minorHAnsi" w:hAnsiTheme="minorHAnsi" w:cstheme="minorHAnsi"/>
        </w:rPr>
        <w:t xml:space="preserve"> </w:t>
      </w:r>
      <w:r w:rsidRPr="00165015">
        <w:rPr>
          <w:rFonts w:asciiTheme="minorHAnsi" w:hAnsiTheme="minorHAnsi" w:cstheme="minorHAnsi"/>
        </w:rPr>
        <w:t>364</w:t>
      </w:r>
      <w:r w:rsidR="00165015" w:rsidRPr="00165015">
        <w:rPr>
          <w:rFonts w:asciiTheme="minorHAnsi" w:hAnsiTheme="minorHAnsi" w:cstheme="minorHAnsi"/>
        </w:rPr>
        <w:t xml:space="preserve"> </w:t>
      </w:r>
      <w:r w:rsidRPr="00165015">
        <w:rPr>
          <w:rFonts w:asciiTheme="minorHAnsi" w:hAnsiTheme="minorHAnsi" w:cstheme="minorHAnsi"/>
        </w:rPr>
        <w:t>alumnos</w:t>
      </w:r>
      <w:r w:rsidR="00165015" w:rsidRPr="00165015">
        <w:rPr>
          <w:rFonts w:asciiTheme="minorHAnsi" w:hAnsiTheme="minorHAnsi" w:cstheme="minorHAnsi"/>
        </w:rPr>
        <w:t xml:space="preserve"> </w:t>
      </w:r>
      <w:r w:rsidRPr="00165015">
        <w:rPr>
          <w:rFonts w:asciiTheme="minorHAnsi" w:hAnsiTheme="minorHAnsi" w:cstheme="minorHAnsi"/>
        </w:rPr>
        <w:t>los</w:t>
      </w:r>
      <w:r w:rsidR="00165015" w:rsidRPr="00165015">
        <w:rPr>
          <w:rFonts w:asciiTheme="minorHAnsi" w:hAnsiTheme="minorHAnsi" w:cstheme="minorHAnsi"/>
        </w:rPr>
        <w:t xml:space="preserve"> </w:t>
      </w:r>
      <w:r w:rsidRPr="00165015">
        <w:rPr>
          <w:rFonts w:asciiTheme="minorHAnsi" w:hAnsiTheme="minorHAnsi" w:cstheme="minorHAnsi"/>
        </w:rPr>
        <w:t>hay</w:t>
      </w:r>
      <w:r w:rsidR="00165015" w:rsidRPr="00165015">
        <w:rPr>
          <w:rFonts w:asciiTheme="minorHAnsi" w:hAnsiTheme="minorHAnsi" w:cstheme="minorHAnsi"/>
        </w:rPr>
        <w:t xml:space="preserve"> de </w:t>
      </w:r>
      <w:r w:rsidR="00165015">
        <w:rPr>
          <w:rFonts w:asciiTheme="minorHAnsi" w:hAnsiTheme="minorHAnsi" w:cstheme="minorHAnsi"/>
        </w:rPr>
        <w:t xml:space="preserve">Bachillerato </w:t>
      </w:r>
      <w:r w:rsidRPr="00165015">
        <w:rPr>
          <w:rFonts w:asciiTheme="minorHAnsi" w:hAnsiTheme="minorHAnsi" w:cstheme="minorHAnsi"/>
        </w:rPr>
        <w:t>y</w:t>
      </w:r>
      <w:r w:rsidR="00165015" w:rsidRPr="00165015">
        <w:rPr>
          <w:rFonts w:asciiTheme="minorHAnsi" w:hAnsiTheme="minorHAnsi" w:cstheme="minorHAnsi"/>
        </w:rPr>
        <w:t xml:space="preserve"> de </w:t>
      </w:r>
      <w:r w:rsidR="00165015">
        <w:rPr>
          <w:rFonts w:asciiTheme="minorHAnsi" w:hAnsiTheme="minorHAnsi" w:cstheme="minorHAnsi"/>
        </w:rPr>
        <w:t>la ESO</w:t>
      </w:r>
      <w:r w:rsidRPr="00165015">
        <w:rPr>
          <w:rFonts w:asciiTheme="minorHAnsi" w:hAnsiTheme="minorHAnsi" w:cstheme="minorHAnsi"/>
        </w:rPr>
        <w:t xml:space="preserve">. </w:t>
      </w:r>
      <w:r w:rsidR="00165015" w:rsidRPr="00165015">
        <w:rPr>
          <w:rFonts w:asciiTheme="minorHAnsi" w:hAnsiTheme="minorHAnsi" w:cstheme="minorHAnsi"/>
        </w:rPr>
        <w:t>S</w:t>
      </w:r>
      <w:r w:rsidRPr="00165015">
        <w:rPr>
          <w:rFonts w:asciiTheme="minorHAnsi" w:hAnsiTheme="minorHAnsi" w:cstheme="minorHAnsi"/>
        </w:rPr>
        <w:t>i</w:t>
      </w:r>
      <w:r w:rsidR="00165015" w:rsidRPr="00165015">
        <w:rPr>
          <w:rFonts w:asciiTheme="minorHAnsi" w:hAnsiTheme="minorHAnsi" w:cstheme="minorHAnsi"/>
        </w:rPr>
        <w:t xml:space="preserve"> </w:t>
      </w:r>
      <w:r w:rsidRPr="00165015">
        <w:rPr>
          <w:rFonts w:asciiTheme="minorHAnsi" w:hAnsiTheme="minorHAnsi" w:cstheme="minorHAnsi"/>
        </w:rPr>
        <w:t>aumentara</w:t>
      </w:r>
      <w:r w:rsidR="00165015" w:rsidRPr="00165015">
        <w:rPr>
          <w:rFonts w:asciiTheme="minorHAnsi" w:hAnsiTheme="minorHAnsi" w:cstheme="minorHAnsi"/>
        </w:rPr>
        <w:t xml:space="preserve"> </w:t>
      </w:r>
      <w:r w:rsidRPr="00165015">
        <w:rPr>
          <w:rFonts w:asciiTheme="minorHAnsi" w:hAnsiTheme="minorHAnsi" w:cstheme="minorHAnsi"/>
        </w:rPr>
        <w:t>en</w:t>
      </w:r>
      <w:r w:rsidR="00165015" w:rsidRPr="00165015">
        <w:rPr>
          <w:rFonts w:asciiTheme="minorHAnsi" w:hAnsiTheme="minorHAnsi" w:cstheme="minorHAnsi"/>
        </w:rPr>
        <w:t xml:space="preserve"> </w:t>
      </w:r>
      <w:r w:rsidRPr="00165015">
        <w:rPr>
          <w:rFonts w:asciiTheme="minorHAnsi" w:hAnsiTheme="minorHAnsi" w:cstheme="minorHAnsi"/>
        </w:rPr>
        <w:t>6</w:t>
      </w:r>
      <w:r w:rsidR="00165015" w:rsidRPr="00165015">
        <w:rPr>
          <w:rFonts w:asciiTheme="minorHAnsi" w:hAnsiTheme="minorHAnsi" w:cstheme="minorHAnsi"/>
        </w:rPr>
        <w:t xml:space="preserve"> </w:t>
      </w:r>
      <w:r w:rsidRPr="00165015">
        <w:rPr>
          <w:rFonts w:asciiTheme="minorHAnsi" w:hAnsiTheme="minorHAnsi" w:cstheme="minorHAnsi"/>
        </w:rPr>
        <w:t>el</w:t>
      </w:r>
      <w:r w:rsidR="00165015" w:rsidRPr="00165015">
        <w:rPr>
          <w:rFonts w:asciiTheme="minorHAnsi" w:hAnsiTheme="minorHAnsi" w:cstheme="minorHAnsi"/>
        </w:rPr>
        <w:t xml:space="preserve"> número </w:t>
      </w:r>
      <w:r w:rsidRPr="00165015">
        <w:rPr>
          <w:rFonts w:asciiTheme="minorHAnsi" w:hAnsiTheme="minorHAnsi" w:cstheme="minorHAnsi"/>
        </w:rPr>
        <w:t>de</w:t>
      </w:r>
      <w:r w:rsidR="00165015" w:rsidRPr="00165015">
        <w:rPr>
          <w:rFonts w:asciiTheme="minorHAnsi" w:hAnsiTheme="minorHAnsi" w:cstheme="minorHAnsi"/>
        </w:rPr>
        <w:t xml:space="preserve"> </w:t>
      </w:r>
      <w:r w:rsidR="00165015">
        <w:rPr>
          <w:rFonts w:asciiTheme="minorHAnsi" w:hAnsiTheme="minorHAnsi" w:cstheme="minorHAnsi"/>
        </w:rPr>
        <w:t xml:space="preserve">Bachillerato </w:t>
      </w:r>
      <w:r w:rsidRPr="00165015">
        <w:rPr>
          <w:rFonts w:asciiTheme="minorHAnsi" w:hAnsiTheme="minorHAnsi" w:cstheme="minorHAnsi"/>
        </w:rPr>
        <w:t>y</w:t>
      </w:r>
      <w:r w:rsidR="00165015" w:rsidRPr="00165015">
        <w:rPr>
          <w:rFonts w:asciiTheme="minorHAnsi" w:hAnsiTheme="minorHAnsi" w:cstheme="minorHAnsi"/>
        </w:rPr>
        <w:t xml:space="preserve"> </w:t>
      </w:r>
      <w:r w:rsidRPr="00165015">
        <w:rPr>
          <w:rFonts w:asciiTheme="minorHAnsi" w:hAnsiTheme="minorHAnsi" w:cstheme="minorHAnsi"/>
        </w:rPr>
        <w:t>disminuyera</w:t>
      </w:r>
      <w:r w:rsidR="00165015" w:rsidRPr="00165015">
        <w:rPr>
          <w:rFonts w:asciiTheme="minorHAnsi" w:hAnsiTheme="minorHAnsi" w:cstheme="minorHAnsi"/>
        </w:rPr>
        <w:t xml:space="preserve"> </w:t>
      </w:r>
      <w:r w:rsidRPr="00165015">
        <w:rPr>
          <w:rFonts w:asciiTheme="minorHAnsi" w:hAnsiTheme="minorHAnsi" w:cstheme="minorHAnsi"/>
        </w:rPr>
        <w:t>en</w:t>
      </w:r>
      <w:r w:rsidR="00165015" w:rsidRPr="00165015">
        <w:rPr>
          <w:rFonts w:asciiTheme="minorHAnsi" w:hAnsiTheme="minorHAnsi" w:cstheme="minorHAnsi"/>
        </w:rPr>
        <w:t xml:space="preserve"> </w:t>
      </w:r>
      <w:r w:rsidRPr="00165015">
        <w:rPr>
          <w:rFonts w:asciiTheme="minorHAnsi" w:hAnsiTheme="minorHAnsi" w:cstheme="minorHAnsi"/>
        </w:rPr>
        <w:t>5</w:t>
      </w:r>
      <w:r w:rsidR="00165015" w:rsidRPr="00165015">
        <w:rPr>
          <w:rFonts w:asciiTheme="minorHAnsi" w:hAnsiTheme="minorHAnsi" w:cstheme="minorHAnsi"/>
        </w:rPr>
        <w:t xml:space="preserve"> </w:t>
      </w:r>
      <w:r w:rsidRPr="00165015">
        <w:rPr>
          <w:rFonts w:asciiTheme="minorHAnsi" w:hAnsiTheme="minorHAnsi" w:cstheme="minorHAnsi"/>
        </w:rPr>
        <w:t xml:space="preserve">el de </w:t>
      </w:r>
      <w:r w:rsidR="00165015">
        <w:rPr>
          <w:rFonts w:asciiTheme="minorHAnsi" w:hAnsiTheme="minorHAnsi" w:cstheme="minorHAnsi"/>
        </w:rPr>
        <w:t>ESO</w:t>
      </w:r>
      <w:r w:rsidRPr="00165015">
        <w:rPr>
          <w:rFonts w:asciiTheme="minorHAnsi" w:hAnsiTheme="minorHAnsi" w:cstheme="minorHAnsi"/>
        </w:rPr>
        <w:t xml:space="preserve">, el </w:t>
      </w:r>
      <w:r w:rsidR="00165015" w:rsidRPr="00165015">
        <w:rPr>
          <w:rFonts w:asciiTheme="minorHAnsi" w:hAnsiTheme="minorHAnsi" w:cstheme="minorHAnsi"/>
        </w:rPr>
        <w:t>número</w:t>
      </w:r>
      <w:r w:rsidRPr="00165015">
        <w:rPr>
          <w:rFonts w:asciiTheme="minorHAnsi" w:hAnsiTheme="minorHAnsi" w:cstheme="minorHAnsi"/>
        </w:rPr>
        <w:t xml:space="preserve"> de </w:t>
      </w:r>
      <w:r w:rsidR="00165015">
        <w:rPr>
          <w:rFonts w:asciiTheme="minorHAnsi" w:hAnsiTheme="minorHAnsi" w:cstheme="minorHAnsi"/>
        </w:rPr>
        <w:t>ESO</w:t>
      </w:r>
      <w:r w:rsidRPr="00165015">
        <w:rPr>
          <w:rFonts w:asciiTheme="minorHAnsi" w:hAnsiTheme="minorHAnsi" w:cstheme="minorHAnsi"/>
        </w:rPr>
        <w:t xml:space="preserve"> </w:t>
      </w:r>
      <w:r w:rsidR="00165015" w:rsidRPr="00165015">
        <w:rPr>
          <w:rFonts w:asciiTheme="minorHAnsi" w:hAnsiTheme="minorHAnsi" w:cstheme="minorHAnsi"/>
        </w:rPr>
        <w:t>seria</w:t>
      </w:r>
      <w:r w:rsidRPr="00165015">
        <w:rPr>
          <w:rFonts w:asciiTheme="minorHAnsi" w:hAnsiTheme="minorHAnsi" w:cstheme="minorHAnsi"/>
        </w:rPr>
        <w:t xml:space="preserve"> 4 veces el de </w:t>
      </w:r>
      <w:r w:rsidR="00165015">
        <w:rPr>
          <w:rFonts w:asciiTheme="minorHAnsi" w:hAnsiTheme="minorHAnsi" w:cstheme="minorHAnsi"/>
        </w:rPr>
        <w:t>Bachillerato</w:t>
      </w:r>
      <w:r w:rsidR="00165015" w:rsidRPr="00165015">
        <w:rPr>
          <w:rFonts w:asciiTheme="minorHAnsi" w:hAnsiTheme="minorHAnsi" w:cstheme="minorHAnsi"/>
        </w:rPr>
        <w:t xml:space="preserve">. </w:t>
      </w:r>
      <w:r w:rsidRPr="00165015">
        <w:rPr>
          <w:rFonts w:asciiTheme="minorHAnsi" w:hAnsiTheme="minorHAnsi" w:cstheme="minorHAnsi"/>
        </w:rPr>
        <w:t>¿</w:t>
      </w:r>
      <w:r w:rsidR="00165015" w:rsidRPr="00165015">
        <w:rPr>
          <w:rFonts w:asciiTheme="minorHAnsi" w:hAnsiTheme="minorHAnsi" w:cstheme="minorHAnsi"/>
        </w:rPr>
        <w:t>Cuántos</w:t>
      </w:r>
      <w:r w:rsidRPr="00165015">
        <w:rPr>
          <w:rFonts w:asciiTheme="minorHAnsi" w:hAnsiTheme="minorHAnsi" w:cstheme="minorHAnsi"/>
        </w:rPr>
        <w:t xml:space="preserve"> hay de cada clase?</w:t>
      </w:r>
      <w:r w:rsidR="00165015">
        <w:rPr>
          <w:rFonts w:asciiTheme="minorHAnsi" w:hAnsiTheme="minorHAnsi" w:cstheme="minorHAnsi"/>
        </w:rPr>
        <w:t>.</w:t>
      </w:r>
      <w:r w:rsidRPr="00165015">
        <w:rPr>
          <w:rFonts w:asciiTheme="minorHAnsi" w:hAnsiTheme="minorHAnsi" w:cstheme="minorHAnsi"/>
        </w:rPr>
        <w:t xml:space="preserve"> </w:t>
      </w:r>
      <w:r w:rsidR="00165015">
        <w:rPr>
          <w:rFonts w:asciiTheme="minorHAnsi" w:hAnsiTheme="minorHAnsi" w:cstheme="minorHAnsi"/>
        </w:rPr>
        <w:t>(</w:t>
      </w:r>
      <w:r w:rsidR="00165015" w:rsidRPr="00165015">
        <w:rPr>
          <w:rFonts w:asciiTheme="minorHAnsi" w:hAnsiTheme="minorHAnsi" w:cstheme="minorHAnsi"/>
        </w:rPr>
        <w:t>Solución</w:t>
      </w:r>
      <w:r w:rsidRPr="00165015">
        <w:rPr>
          <w:rFonts w:asciiTheme="minorHAnsi" w:hAnsiTheme="minorHAnsi" w:cstheme="minorHAnsi"/>
        </w:rPr>
        <w:t xml:space="preserve">: 67 </w:t>
      </w:r>
      <w:r w:rsidR="00165015">
        <w:rPr>
          <w:rFonts w:asciiTheme="minorHAnsi" w:hAnsiTheme="minorHAnsi" w:cstheme="minorHAnsi"/>
        </w:rPr>
        <w:t>de Bachillerato</w:t>
      </w:r>
      <w:r w:rsidRPr="00165015">
        <w:rPr>
          <w:rFonts w:asciiTheme="minorHAnsi" w:hAnsiTheme="minorHAnsi" w:cstheme="minorHAnsi"/>
        </w:rPr>
        <w:t xml:space="preserve"> y 297 </w:t>
      </w:r>
      <w:r w:rsidR="00165015">
        <w:rPr>
          <w:rFonts w:asciiTheme="minorHAnsi" w:hAnsiTheme="minorHAnsi" w:cstheme="minorHAnsi"/>
        </w:rPr>
        <w:t>de la ESO)</w:t>
      </w:r>
      <w:r w:rsidRPr="00165015">
        <w:rPr>
          <w:rFonts w:asciiTheme="minorHAnsi" w:hAnsiTheme="minorHAnsi" w:cstheme="minorHAnsi"/>
        </w:rPr>
        <w:t xml:space="preserve"> </w:t>
      </w:r>
    </w:p>
    <w:p w:rsidR="006D068D" w:rsidRPr="00165015" w:rsidRDefault="006D068D" w:rsidP="00342334">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8.- En un corral hay conejos y gallinas. Si en total hay 25 animales y sus patas suman 80. ¿</w:t>
      </w:r>
      <w:r w:rsidR="00165015" w:rsidRPr="00165015">
        <w:rPr>
          <w:rFonts w:asciiTheme="minorHAnsi" w:hAnsiTheme="minorHAnsi" w:cstheme="minorHAnsi"/>
        </w:rPr>
        <w:t>Cuántos</w:t>
      </w:r>
      <w:r w:rsidRPr="00165015">
        <w:rPr>
          <w:rFonts w:asciiTheme="minorHAnsi" w:hAnsiTheme="minorHAnsi" w:cstheme="minorHAnsi"/>
        </w:rPr>
        <w:t xml:space="preserve"> conejos hay?</w:t>
      </w:r>
      <w:r w:rsidR="00165015">
        <w:rPr>
          <w:rFonts w:asciiTheme="minorHAnsi" w:hAnsiTheme="minorHAnsi" w:cstheme="minorHAnsi"/>
        </w:rPr>
        <w:t>. (</w:t>
      </w:r>
      <w:r w:rsidR="00165015" w:rsidRPr="00165015">
        <w:rPr>
          <w:rFonts w:asciiTheme="minorHAnsi" w:hAnsiTheme="minorHAnsi" w:cstheme="minorHAnsi"/>
        </w:rPr>
        <w:t>Solución</w:t>
      </w:r>
      <w:r w:rsidRPr="00165015">
        <w:rPr>
          <w:rFonts w:asciiTheme="minorHAnsi" w:hAnsiTheme="minorHAnsi" w:cstheme="minorHAnsi"/>
        </w:rPr>
        <w:t>: 15 conejos y 10 gallinas</w:t>
      </w:r>
      <w:r w:rsidR="00165015">
        <w:rPr>
          <w:rFonts w:asciiTheme="minorHAnsi" w:hAnsiTheme="minorHAnsi" w:cstheme="minorHAnsi"/>
        </w:rPr>
        <w:t>)</w:t>
      </w:r>
    </w:p>
    <w:p w:rsidR="006D068D" w:rsidRPr="00165015" w:rsidRDefault="006D068D" w:rsidP="00342334">
      <w:pPr>
        <w:pStyle w:val="Prrafodelista"/>
        <w:numPr>
          <w:ilvl w:val="0"/>
          <w:numId w:val="43"/>
        </w:numPr>
        <w:tabs>
          <w:tab w:val="clear" w:pos="360"/>
          <w:tab w:val="num" w:pos="0"/>
        </w:tabs>
        <w:spacing w:after="120" w:line="276" w:lineRule="auto"/>
        <w:ind w:left="0" w:firstLine="0"/>
        <w:contextualSpacing w:val="0"/>
        <w:jc w:val="both"/>
        <w:rPr>
          <w:rFonts w:asciiTheme="minorHAnsi" w:hAnsiTheme="minorHAnsi" w:cstheme="minorHAnsi"/>
        </w:rPr>
      </w:pPr>
      <w:r w:rsidRPr="00165015">
        <w:rPr>
          <w:rFonts w:asciiTheme="minorHAnsi" w:hAnsiTheme="minorHAnsi" w:cstheme="minorHAnsi"/>
        </w:rPr>
        <w:t>Un padre tiene el triple de edad que su hijo. Si el padre tuviera</w:t>
      </w:r>
      <w:r w:rsidR="00165015" w:rsidRPr="00165015">
        <w:rPr>
          <w:rFonts w:asciiTheme="minorHAnsi" w:hAnsiTheme="minorHAnsi" w:cstheme="minorHAnsi"/>
        </w:rPr>
        <w:t xml:space="preserve"> </w:t>
      </w:r>
      <w:r w:rsidRPr="00165015">
        <w:rPr>
          <w:rFonts w:asciiTheme="minorHAnsi" w:hAnsiTheme="minorHAnsi" w:cstheme="minorHAnsi"/>
        </w:rPr>
        <w:t>30</w:t>
      </w:r>
      <w:r w:rsidR="00165015" w:rsidRPr="00165015">
        <w:rPr>
          <w:rFonts w:asciiTheme="minorHAnsi" w:hAnsiTheme="minorHAnsi" w:cstheme="minorHAnsi"/>
        </w:rPr>
        <w:t xml:space="preserve"> años </w:t>
      </w:r>
      <w:r w:rsidRPr="00165015">
        <w:rPr>
          <w:rFonts w:asciiTheme="minorHAnsi" w:hAnsiTheme="minorHAnsi" w:cstheme="minorHAnsi"/>
        </w:rPr>
        <w:t>menos,</w:t>
      </w:r>
      <w:r w:rsidR="00165015" w:rsidRPr="00165015">
        <w:rPr>
          <w:rFonts w:asciiTheme="minorHAnsi" w:hAnsiTheme="minorHAnsi" w:cstheme="minorHAnsi"/>
        </w:rPr>
        <w:t xml:space="preserve"> </w:t>
      </w:r>
      <w:r w:rsidRPr="00165015">
        <w:rPr>
          <w:rFonts w:asciiTheme="minorHAnsi" w:hAnsiTheme="minorHAnsi" w:cstheme="minorHAnsi"/>
        </w:rPr>
        <w:t>y</w:t>
      </w:r>
      <w:r w:rsidR="00165015" w:rsidRPr="00165015">
        <w:rPr>
          <w:rFonts w:asciiTheme="minorHAnsi" w:hAnsiTheme="minorHAnsi" w:cstheme="minorHAnsi"/>
        </w:rPr>
        <w:t xml:space="preserve"> </w:t>
      </w:r>
      <w:r w:rsidRPr="00165015">
        <w:rPr>
          <w:rFonts w:asciiTheme="minorHAnsi" w:hAnsiTheme="minorHAnsi" w:cstheme="minorHAnsi"/>
        </w:rPr>
        <w:t>el</w:t>
      </w:r>
      <w:r w:rsidR="00165015" w:rsidRPr="00165015">
        <w:rPr>
          <w:rFonts w:asciiTheme="minorHAnsi" w:hAnsiTheme="minorHAnsi" w:cstheme="minorHAnsi"/>
        </w:rPr>
        <w:t xml:space="preserve"> </w:t>
      </w:r>
      <w:r w:rsidRPr="00165015">
        <w:rPr>
          <w:rFonts w:asciiTheme="minorHAnsi" w:hAnsiTheme="minorHAnsi" w:cstheme="minorHAnsi"/>
        </w:rPr>
        <w:t>hijo,</w:t>
      </w:r>
      <w:r w:rsidR="00165015" w:rsidRPr="00165015">
        <w:rPr>
          <w:rFonts w:asciiTheme="minorHAnsi" w:hAnsiTheme="minorHAnsi" w:cstheme="minorHAnsi"/>
        </w:rPr>
        <w:t xml:space="preserve"> </w:t>
      </w:r>
      <w:r w:rsidRPr="00165015">
        <w:rPr>
          <w:rFonts w:asciiTheme="minorHAnsi" w:hAnsiTheme="minorHAnsi" w:cstheme="minorHAnsi"/>
        </w:rPr>
        <w:t>8</w:t>
      </w:r>
      <w:r w:rsidR="00165015" w:rsidRPr="00165015">
        <w:rPr>
          <w:rFonts w:asciiTheme="minorHAnsi" w:hAnsiTheme="minorHAnsi" w:cstheme="minorHAnsi"/>
        </w:rPr>
        <w:t xml:space="preserve"> años más</w:t>
      </w:r>
      <w:r w:rsidRPr="00165015">
        <w:rPr>
          <w:rFonts w:asciiTheme="minorHAnsi" w:hAnsiTheme="minorHAnsi" w:cstheme="minorHAnsi"/>
        </w:rPr>
        <w:t>,</w:t>
      </w:r>
      <w:r w:rsidR="00165015" w:rsidRPr="00165015">
        <w:rPr>
          <w:rFonts w:asciiTheme="minorHAnsi" w:hAnsiTheme="minorHAnsi" w:cstheme="minorHAnsi"/>
        </w:rPr>
        <w:t xml:space="preserve"> </w:t>
      </w:r>
      <w:r w:rsidRPr="00165015">
        <w:rPr>
          <w:rFonts w:asciiTheme="minorHAnsi" w:hAnsiTheme="minorHAnsi" w:cstheme="minorHAnsi"/>
        </w:rPr>
        <w:t>ambos</w:t>
      </w:r>
      <w:r w:rsidR="00165015" w:rsidRPr="00165015">
        <w:rPr>
          <w:rFonts w:asciiTheme="minorHAnsi" w:hAnsiTheme="minorHAnsi" w:cstheme="minorHAnsi"/>
        </w:rPr>
        <w:t xml:space="preserve"> tendrían </w:t>
      </w:r>
      <w:r w:rsidRPr="00165015">
        <w:rPr>
          <w:rFonts w:asciiTheme="minorHAnsi" w:hAnsiTheme="minorHAnsi" w:cstheme="minorHAnsi"/>
        </w:rPr>
        <w:t>la misma</w:t>
      </w:r>
      <w:r w:rsidR="00165015" w:rsidRPr="00165015">
        <w:rPr>
          <w:rFonts w:asciiTheme="minorHAnsi" w:hAnsiTheme="minorHAnsi" w:cstheme="minorHAnsi"/>
        </w:rPr>
        <w:t xml:space="preserve"> </w:t>
      </w:r>
      <w:r w:rsidRPr="00165015">
        <w:rPr>
          <w:rFonts w:asciiTheme="minorHAnsi" w:hAnsiTheme="minorHAnsi" w:cstheme="minorHAnsi"/>
        </w:rPr>
        <w:t>edad.</w:t>
      </w:r>
      <w:r w:rsidR="00165015">
        <w:rPr>
          <w:rFonts w:asciiTheme="minorHAnsi" w:hAnsiTheme="minorHAnsi" w:cstheme="minorHAnsi"/>
        </w:rPr>
        <w:t xml:space="preserve"> </w:t>
      </w:r>
      <w:r w:rsidRPr="00165015">
        <w:rPr>
          <w:rFonts w:asciiTheme="minorHAnsi" w:hAnsiTheme="minorHAnsi" w:cstheme="minorHAnsi"/>
        </w:rPr>
        <w:t>¿C</w:t>
      </w:r>
      <w:r w:rsidR="00165015">
        <w:rPr>
          <w:rFonts w:asciiTheme="minorHAnsi" w:hAnsiTheme="minorHAnsi" w:cstheme="minorHAnsi"/>
        </w:rPr>
        <w:t>uá</w:t>
      </w:r>
      <w:r w:rsidRPr="00165015">
        <w:rPr>
          <w:rFonts w:asciiTheme="minorHAnsi" w:hAnsiTheme="minorHAnsi" w:cstheme="minorHAnsi"/>
        </w:rPr>
        <w:t>les</w:t>
      </w:r>
      <w:r w:rsidR="00165015" w:rsidRPr="00165015">
        <w:rPr>
          <w:rFonts w:asciiTheme="minorHAnsi" w:hAnsiTheme="minorHAnsi" w:cstheme="minorHAnsi"/>
        </w:rPr>
        <w:t xml:space="preserve"> </w:t>
      </w:r>
      <w:r w:rsidRPr="00165015">
        <w:rPr>
          <w:rFonts w:asciiTheme="minorHAnsi" w:hAnsiTheme="minorHAnsi" w:cstheme="minorHAnsi"/>
        </w:rPr>
        <w:t>son</w:t>
      </w:r>
      <w:r w:rsidR="00165015" w:rsidRPr="00165015">
        <w:rPr>
          <w:rFonts w:asciiTheme="minorHAnsi" w:hAnsiTheme="minorHAnsi" w:cstheme="minorHAnsi"/>
        </w:rPr>
        <w:t xml:space="preserve"> </w:t>
      </w:r>
      <w:r w:rsidRPr="00165015">
        <w:rPr>
          <w:rFonts w:asciiTheme="minorHAnsi" w:hAnsiTheme="minorHAnsi" w:cstheme="minorHAnsi"/>
        </w:rPr>
        <w:t>las</w:t>
      </w:r>
      <w:r w:rsidR="00165015" w:rsidRPr="00165015">
        <w:rPr>
          <w:rFonts w:asciiTheme="minorHAnsi" w:hAnsiTheme="minorHAnsi" w:cstheme="minorHAnsi"/>
        </w:rPr>
        <w:t xml:space="preserve"> </w:t>
      </w:r>
      <w:r w:rsidRPr="00165015">
        <w:rPr>
          <w:rFonts w:asciiTheme="minorHAnsi" w:hAnsiTheme="minorHAnsi" w:cstheme="minorHAnsi"/>
        </w:rPr>
        <w:t>edades</w:t>
      </w:r>
      <w:r w:rsidR="00165015" w:rsidRPr="00165015">
        <w:rPr>
          <w:rFonts w:asciiTheme="minorHAnsi" w:hAnsiTheme="minorHAnsi" w:cstheme="minorHAnsi"/>
        </w:rPr>
        <w:t xml:space="preserve"> </w:t>
      </w:r>
      <w:r w:rsidRPr="00165015">
        <w:rPr>
          <w:rFonts w:asciiTheme="minorHAnsi" w:hAnsiTheme="minorHAnsi" w:cstheme="minorHAnsi"/>
        </w:rPr>
        <w:t>de</w:t>
      </w:r>
      <w:r w:rsidR="00165015" w:rsidRPr="00165015">
        <w:rPr>
          <w:rFonts w:asciiTheme="minorHAnsi" w:hAnsiTheme="minorHAnsi" w:cstheme="minorHAnsi"/>
        </w:rPr>
        <w:t xml:space="preserve"> </w:t>
      </w:r>
      <w:r w:rsidRPr="00165015">
        <w:rPr>
          <w:rFonts w:asciiTheme="minorHAnsi" w:hAnsiTheme="minorHAnsi" w:cstheme="minorHAnsi"/>
        </w:rPr>
        <w:t>ambos?</w:t>
      </w:r>
      <w:r w:rsidR="00165015" w:rsidRPr="00165015">
        <w:rPr>
          <w:rFonts w:asciiTheme="minorHAnsi" w:hAnsiTheme="minorHAnsi" w:cstheme="minorHAnsi"/>
        </w:rPr>
        <w:t>. (</w:t>
      </w:r>
      <w:r w:rsidRPr="00165015">
        <w:rPr>
          <w:rFonts w:asciiTheme="minorHAnsi" w:hAnsiTheme="minorHAnsi" w:cstheme="minorHAnsi"/>
        </w:rPr>
        <w:t xml:space="preserve">Sol: El Padre 57 y el hijo 19 </w:t>
      </w:r>
      <w:r w:rsidR="00165015" w:rsidRPr="00165015">
        <w:rPr>
          <w:rFonts w:asciiTheme="minorHAnsi" w:hAnsiTheme="minorHAnsi" w:cstheme="minorHAnsi"/>
        </w:rPr>
        <w:t>años</w:t>
      </w:r>
      <w:r w:rsidR="00165015">
        <w:rPr>
          <w:rFonts w:asciiTheme="minorHAnsi" w:hAnsiTheme="minorHAnsi" w:cstheme="minorHAnsi"/>
        </w:rPr>
        <w:t>).</w:t>
      </w:r>
    </w:p>
    <w:p w:rsidR="006D068D" w:rsidRPr="006D068D" w:rsidRDefault="006D068D" w:rsidP="006D068D">
      <w:pPr>
        <w:pStyle w:val="Prrafodelista"/>
        <w:spacing w:before="120" w:after="120" w:line="276" w:lineRule="auto"/>
        <w:ind w:left="360"/>
        <w:jc w:val="both"/>
        <w:rPr>
          <w:rFonts w:asciiTheme="minorHAnsi" w:hAnsiTheme="minorHAnsi" w:cstheme="minorHAnsi"/>
          <w:lang w:eastAsia="es-ES"/>
        </w:rPr>
      </w:pPr>
    </w:p>
    <w:p w:rsidR="008D6B48" w:rsidRDefault="008D6B48">
      <w:pPr>
        <w:rPr>
          <w:b/>
          <w:sz w:val="32"/>
        </w:rPr>
      </w:pPr>
      <w:r>
        <w:rPr>
          <w:b/>
          <w:sz w:val="32"/>
        </w:rPr>
        <w:br w:type="page"/>
      </w:r>
    </w:p>
    <w:p w:rsidR="00C33028" w:rsidRDefault="00C33028" w:rsidP="008D553E">
      <w:pPr>
        <w:spacing w:after="120"/>
        <w:jc w:val="center"/>
        <w:rPr>
          <w:b/>
          <w:sz w:val="32"/>
        </w:rPr>
        <w:sectPr w:rsidR="00C33028" w:rsidSect="00B31D45">
          <w:headerReference w:type="default" r:id="rId144"/>
          <w:type w:val="continuous"/>
          <w:pgSz w:w="11900" w:h="16840"/>
          <w:pgMar w:top="1966" w:right="720" w:bottom="720" w:left="720" w:header="708" w:footer="708" w:gutter="0"/>
          <w:cols w:space="708"/>
          <w:docGrid w:linePitch="360"/>
        </w:sectPr>
      </w:pPr>
    </w:p>
    <w:p w:rsidR="008D553E" w:rsidRPr="00A62B6B" w:rsidRDefault="008D553E" w:rsidP="008D553E">
      <w:pPr>
        <w:spacing w:after="120"/>
        <w:jc w:val="center"/>
        <w:rPr>
          <w:b/>
        </w:rPr>
      </w:pPr>
      <w:bookmarkStart w:id="5" w:name="Unidad5_Geometria_Plana"/>
      <w:bookmarkEnd w:id="5"/>
      <w:r w:rsidRPr="00B33C06">
        <w:rPr>
          <w:b/>
          <w:sz w:val="32"/>
        </w:rPr>
        <w:lastRenderedPageBreak/>
        <w:t xml:space="preserve">UNIDAD </w:t>
      </w:r>
      <w:r w:rsidR="00D029C7">
        <w:rPr>
          <w:b/>
          <w:sz w:val="32"/>
        </w:rPr>
        <w:t>5</w:t>
      </w:r>
      <w:r w:rsidRPr="00B33C06">
        <w:rPr>
          <w:b/>
          <w:sz w:val="32"/>
        </w:rPr>
        <w:t>.</w:t>
      </w:r>
      <w:r w:rsidR="00C67B18">
        <w:rPr>
          <w:b/>
          <w:sz w:val="32"/>
        </w:rPr>
        <w:t xml:space="preserve"> </w:t>
      </w:r>
      <w:r w:rsidR="00D70561">
        <w:rPr>
          <w:b/>
          <w:sz w:val="32"/>
        </w:rPr>
        <w:t xml:space="preserve">SEMEJANZAS. PITÁGORAS. </w:t>
      </w:r>
      <w:r w:rsidR="00D029C7">
        <w:rPr>
          <w:b/>
          <w:sz w:val="32"/>
        </w:rPr>
        <w:t xml:space="preserve">GEOMETRÍA PLANA. </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D553E" w:rsidRPr="00B2293E" w:rsidTr="000718B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D553E" w:rsidRPr="005069EC" w:rsidRDefault="008D553E" w:rsidP="000718B9">
            <w:pPr>
              <w:spacing w:before="120" w:after="120"/>
              <w:ind w:left="30"/>
              <w:jc w:val="center"/>
              <w:rPr>
                <w:b/>
              </w:rPr>
            </w:pPr>
            <w:r>
              <w:rPr>
                <w:b/>
              </w:rPr>
              <w:t>Estándares que se van a evaluar en esta unidad</w:t>
            </w:r>
          </w:p>
        </w:tc>
      </w:tr>
      <w:tr w:rsidR="008D553E" w:rsidRPr="00B2293E" w:rsidTr="000718B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70561" w:rsidRDefault="00D70561" w:rsidP="00D70561">
            <w:pPr>
              <w:pStyle w:val="NormalWeb"/>
              <w:spacing w:before="120" w:beforeAutospacing="0" w:after="120" w:afterAutospacing="0"/>
              <w:rPr>
                <w:lang w:eastAsia="es-ES"/>
              </w:rPr>
            </w:pPr>
            <w:r w:rsidRPr="00D70561">
              <w:rPr>
                <w:b/>
                <w:lang w:eastAsia="es-ES"/>
              </w:rPr>
              <w:t>B3.C1.1</w:t>
            </w:r>
            <w:r w:rsidRPr="003C3FD3">
              <w:rPr>
                <w:lang w:eastAsia="es-ES"/>
              </w:rPr>
              <w:t xml:space="preserve"> Reconoce figuras semejantes y calcula la razón de semejanza y la razón entre superficies y volúmenes de figuras semejantes.</w:t>
            </w:r>
          </w:p>
          <w:p w:rsidR="00D70561" w:rsidRDefault="00D70561" w:rsidP="00D70561">
            <w:pPr>
              <w:pStyle w:val="NormalWeb"/>
              <w:spacing w:before="120" w:beforeAutospacing="0" w:after="120" w:afterAutospacing="0"/>
              <w:rPr>
                <w:lang w:eastAsia="es-ES"/>
              </w:rPr>
            </w:pPr>
            <w:r w:rsidRPr="00D70561">
              <w:rPr>
                <w:b/>
                <w:lang w:eastAsia="es-ES"/>
              </w:rPr>
              <w:t>B3.C1.2</w:t>
            </w:r>
            <w:r w:rsidRPr="003C3FD3">
              <w:rPr>
                <w:lang w:eastAsia="es-ES"/>
              </w:rPr>
              <w:t xml:space="preserve"> Utiliza la escala para resolver problemas de la vida cotidiana sobre planos, mapas y otros contextos de semejanza. </w:t>
            </w:r>
          </w:p>
          <w:p w:rsidR="00D70561" w:rsidRPr="001E5EE0" w:rsidRDefault="00D70561" w:rsidP="00D70561">
            <w:pPr>
              <w:pStyle w:val="NormalWeb"/>
              <w:spacing w:before="120" w:beforeAutospacing="0" w:after="120" w:afterAutospacing="0"/>
              <w:rPr>
                <w:lang w:eastAsia="es-ES"/>
              </w:rPr>
            </w:pPr>
            <w:r w:rsidRPr="00D70561">
              <w:rPr>
                <w:b/>
                <w:lang w:eastAsia="es-ES"/>
              </w:rPr>
              <w:t>B3.C3.1</w:t>
            </w:r>
            <w:r w:rsidRPr="003C3FD3">
              <w:rPr>
                <w:lang w:eastAsia="es-ES"/>
              </w:rPr>
              <w:t xml:space="preserve"> Resuelve problemas contextualizados referidos al cálculo de longitudes y áreas, utilizando los lenguajes geométricos y algebraicos adecuados.</w:t>
            </w:r>
          </w:p>
        </w:tc>
      </w:tr>
    </w:tbl>
    <w:p w:rsidR="00FB3A8D" w:rsidRDefault="0045357E" w:rsidP="00FB3A8D">
      <w:pPr>
        <w:spacing w:after="120"/>
        <w:rPr>
          <w:u w:val="single"/>
        </w:rPr>
      </w:pPr>
      <w:r w:rsidRPr="00984C51">
        <w:rPr>
          <w:u w:val="single"/>
        </w:rPr>
        <w:t>Resumen del tema:</w:t>
      </w:r>
    </w:p>
    <w:tbl>
      <w:tblPr>
        <w:tblStyle w:val="Tablaconcuadrcula"/>
        <w:tblW w:w="10682" w:type="dxa"/>
        <w:tblLook w:val="04A0" w:firstRow="1" w:lastRow="0" w:firstColumn="1" w:lastColumn="0" w:noHBand="0" w:noVBand="1"/>
      </w:tblPr>
      <w:tblGrid>
        <w:gridCol w:w="2518"/>
        <w:gridCol w:w="1004"/>
        <w:gridCol w:w="3089"/>
        <w:gridCol w:w="590"/>
        <w:gridCol w:w="3435"/>
        <w:gridCol w:w="46"/>
      </w:tblGrid>
      <w:tr w:rsidR="00A35A26" w:rsidRPr="00980E0B" w:rsidTr="000510AB">
        <w:trPr>
          <w:gridAfter w:val="1"/>
          <w:wAfter w:w="55" w:type="dxa"/>
          <w:trHeight w:val="312"/>
        </w:trPr>
        <w:tc>
          <w:tcPr>
            <w:tcW w:w="10627" w:type="dxa"/>
            <w:gridSpan w:val="5"/>
            <w:shd w:val="clear" w:color="auto" w:fill="F7CAAC" w:themeFill="accent2" w:themeFillTint="66"/>
          </w:tcPr>
          <w:p w:rsidR="00A35A26" w:rsidRPr="00980E0B" w:rsidRDefault="00A35A26" w:rsidP="00342334">
            <w:pPr>
              <w:rPr>
                <w:rFonts w:asciiTheme="minorHAnsi" w:hAnsiTheme="minorHAnsi" w:cstheme="minorHAnsi"/>
                <w:b/>
                <w:noProof/>
              </w:rPr>
            </w:pPr>
            <w:r w:rsidRPr="00980E0B">
              <w:rPr>
                <w:rFonts w:asciiTheme="minorHAnsi" w:hAnsiTheme="minorHAnsi" w:cstheme="minorHAnsi"/>
                <w:b/>
                <w:noProof/>
              </w:rPr>
              <w:t>Semejanzas</w:t>
            </w:r>
          </w:p>
        </w:tc>
      </w:tr>
      <w:tr w:rsidR="00A35A26" w:rsidRPr="00CF585F" w:rsidTr="000510AB">
        <w:trPr>
          <w:gridAfter w:val="1"/>
          <w:wAfter w:w="55" w:type="dxa"/>
          <w:trHeight w:val="378"/>
        </w:trPr>
        <w:tc>
          <w:tcPr>
            <w:tcW w:w="10627" w:type="dxa"/>
            <w:gridSpan w:val="5"/>
          </w:tcPr>
          <w:p w:rsidR="00A35A26" w:rsidRPr="00CF585F" w:rsidRDefault="00A35A26" w:rsidP="00342334">
            <w:pPr>
              <w:jc w:val="both"/>
              <w:rPr>
                <w:noProof/>
              </w:rPr>
            </w:pPr>
            <w:r w:rsidRPr="00BA0B6E">
              <w:rPr>
                <w:b/>
                <w:noProof/>
              </w:rPr>
              <w:t>Polígonos semejantes</w:t>
            </w:r>
            <w:r>
              <w:rPr>
                <w:noProof/>
              </w:rPr>
              <w:t>. Dos polígonos son semejantes si sus lados son proporcionales y sus ángulos iguales.</w:t>
            </w:r>
          </w:p>
        </w:tc>
      </w:tr>
      <w:tr w:rsidR="00A35A26" w:rsidRPr="00CF585F" w:rsidTr="000510AB">
        <w:trPr>
          <w:gridAfter w:val="1"/>
          <w:wAfter w:w="55" w:type="dxa"/>
          <w:trHeight w:val="378"/>
        </w:trPr>
        <w:tc>
          <w:tcPr>
            <w:tcW w:w="10627" w:type="dxa"/>
            <w:gridSpan w:val="5"/>
          </w:tcPr>
          <w:p w:rsidR="00A35A26" w:rsidRPr="00DB2DFD" w:rsidRDefault="00A35A26" w:rsidP="00342334">
            <w:pPr>
              <w:spacing w:after="60"/>
              <w:jc w:val="both"/>
              <w:rPr>
                <w:noProof/>
              </w:rPr>
            </w:pPr>
            <w:r>
              <w:rPr>
                <w:b/>
                <w:noProof/>
              </w:rPr>
              <w:t xml:space="preserve">Triángulos semejantes. </w:t>
            </w:r>
            <w:r>
              <w:rPr>
                <w:noProof/>
              </w:rPr>
              <w:t>Dos triángulos son semejantes si tienen sus lados proporcionales (</w:t>
            </w:r>
            <m:oMath>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Pr>
                <w:noProof/>
              </w:rPr>
              <w:t>) y sus ángulos iguales (A=A´, B=B´y C=C´)</w:t>
            </w:r>
            <w:r w:rsidR="000510AB">
              <w:rPr>
                <w:noProof/>
              </w:rPr>
              <w:t xml:space="preserve">. A la proporción </w:t>
            </w:r>
            <m:oMath>
              <m:r>
                <w:rPr>
                  <w:rFonts w:ascii="Cambria Math" w:hAnsi="Cambria Math"/>
                  <w:noProof/>
                </w:rPr>
                <m:t>r=</m:t>
              </m:r>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sidR="000510AB">
              <w:rPr>
                <w:noProof/>
              </w:rPr>
              <w:t xml:space="preserve">  se le llama razón de semejanza.</w:t>
            </w:r>
          </w:p>
          <w:p w:rsidR="00A35A26" w:rsidRDefault="00A35A26" w:rsidP="00342334">
            <w:pPr>
              <w:jc w:val="center"/>
              <w:rPr>
                <w:b/>
                <w:noProof/>
              </w:rPr>
            </w:pPr>
            <w:r w:rsidRPr="00DB2DFD">
              <w:rPr>
                <w:b/>
                <w:noProof/>
              </w:rPr>
              <w:drawing>
                <wp:inline distT="0" distB="0" distL="0" distR="0" wp14:anchorId="708936C1" wp14:editId="5B0690E8">
                  <wp:extent cx="4879298" cy="1269737"/>
                  <wp:effectExtent l="0" t="0" r="0" b="635"/>
                  <wp:docPr id="4144" name="Imagen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908204" cy="1277259"/>
                          </a:xfrm>
                          <a:prstGeom prst="rect">
                            <a:avLst/>
                          </a:prstGeom>
                        </pic:spPr>
                      </pic:pic>
                    </a:graphicData>
                  </a:graphic>
                </wp:inline>
              </w:drawing>
            </w:r>
          </w:p>
          <w:p w:rsidR="000510AB" w:rsidRPr="000510AB" w:rsidRDefault="000510AB" w:rsidP="000510AB">
            <w:pPr>
              <w:jc w:val="both"/>
              <w:rPr>
                <w:noProof/>
              </w:rPr>
            </w:pPr>
            <w:r>
              <w:rPr>
                <w:b/>
                <w:noProof/>
              </w:rPr>
              <w:t xml:space="preserve">Nota: </w:t>
            </w:r>
            <w:r>
              <w:rPr>
                <w:noProof/>
              </w:rPr>
              <w:t>Si dos figuras son semejantes, sus longitudes tienen razón de semejanza r, sus áreas tienen razón r</w:t>
            </w:r>
            <w:r>
              <w:rPr>
                <w:noProof/>
                <w:vertAlign w:val="superscript"/>
              </w:rPr>
              <w:t>2</w:t>
            </w:r>
            <w:r>
              <w:rPr>
                <w:noProof/>
              </w:rPr>
              <w:t xml:space="preserve"> y sus volúmenes tienen razón r</w:t>
            </w:r>
            <w:r>
              <w:rPr>
                <w:noProof/>
                <w:vertAlign w:val="superscript"/>
              </w:rPr>
              <w:t>3</w:t>
            </w:r>
            <w:r>
              <w:rPr>
                <w:noProof/>
              </w:rPr>
              <w:t>.</w:t>
            </w:r>
          </w:p>
        </w:tc>
      </w:tr>
      <w:tr w:rsidR="00A35A26" w:rsidRPr="00CF585F" w:rsidTr="000510AB">
        <w:trPr>
          <w:gridAfter w:val="1"/>
          <w:wAfter w:w="55" w:type="dxa"/>
          <w:trHeight w:val="378"/>
        </w:trPr>
        <w:tc>
          <w:tcPr>
            <w:tcW w:w="10627" w:type="dxa"/>
            <w:gridSpan w:val="5"/>
          </w:tcPr>
          <w:p w:rsidR="00A35A26" w:rsidRPr="00DB2DFD" w:rsidRDefault="00A35A26" w:rsidP="00342334">
            <w:pPr>
              <w:jc w:val="both"/>
              <w:rPr>
                <w:b/>
                <w:noProof/>
              </w:rPr>
            </w:pPr>
            <w:r w:rsidRPr="00DB2DFD">
              <w:rPr>
                <w:b/>
                <w:noProof/>
              </w:rPr>
              <w:t>Criterios de semejanza de triángulos:</w:t>
            </w:r>
          </w:p>
        </w:tc>
      </w:tr>
      <w:tr w:rsidR="00A35A26" w:rsidRPr="00CF585F" w:rsidTr="000510AB">
        <w:trPr>
          <w:gridAfter w:val="1"/>
          <w:wAfter w:w="55" w:type="dxa"/>
          <w:trHeight w:val="378"/>
        </w:trPr>
        <w:tc>
          <w:tcPr>
            <w:tcW w:w="3542" w:type="dxa"/>
            <w:gridSpan w:val="2"/>
          </w:tcPr>
          <w:p w:rsidR="00A35A26" w:rsidRDefault="00A35A26" w:rsidP="00342334">
            <w:pPr>
              <w:jc w:val="both"/>
              <w:rPr>
                <w:noProof/>
              </w:rPr>
            </w:pPr>
            <w:r w:rsidRPr="00F22184">
              <w:rPr>
                <w:noProof/>
                <w:u w:val="single"/>
              </w:rPr>
              <w:t>Criterio 1</w:t>
            </w:r>
            <w:r w:rsidRPr="00DB2DFD">
              <w:rPr>
                <w:noProof/>
              </w:rPr>
              <w:t>.</w:t>
            </w:r>
            <w:r>
              <w:rPr>
                <w:noProof/>
              </w:rPr>
              <w:t xml:space="preserve"> Dos triángulos son semejantes si tienes 2 ángulos iguales.</w:t>
            </w:r>
          </w:p>
          <w:p w:rsidR="00A35A26" w:rsidRPr="00DB2DFD" w:rsidRDefault="00A35A26" w:rsidP="00342334">
            <w:pPr>
              <w:jc w:val="center"/>
              <w:rPr>
                <w:noProof/>
              </w:rPr>
            </w:pPr>
            <w:r w:rsidRPr="00F22184">
              <w:rPr>
                <w:noProof/>
              </w:rPr>
              <w:drawing>
                <wp:inline distT="0" distB="0" distL="0" distR="0" wp14:anchorId="25F20BCB" wp14:editId="51BB39B8">
                  <wp:extent cx="1798819" cy="924899"/>
                  <wp:effectExtent l="0" t="0" r="5080" b="2540"/>
                  <wp:docPr id="4145" name="Imagen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806901" cy="929055"/>
                          </a:xfrm>
                          <a:prstGeom prst="rect">
                            <a:avLst/>
                          </a:prstGeom>
                        </pic:spPr>
                      </pic:pic>
                    </a:graphicData>
                  </a:graphic>
                </wp:inline>
              </w:drawing>
            </w:r>
          </w:p>
        </w:tc>
        <w:tc>
          <w:tcPr>
            <w:tcW w:w="3542" w:type="dxa"/>
            <w:gridSpan w:val="2"/>
          </w:tcPr>
          <w:p w:rsidR="00A35A26" w:rsidRDefault="00A35A26" w:rsidP="00342334">
            <w:pPr>
              <w:jc w:val="both"/>
              <w:rPr>
                <w:noProof/>
              </w:rPr>
            </w:pPr>
            <w:r w:rsidRPr="00F22184">
              <w:rPr>
                <w:noProof/>
                <w:u w:val="single"/>
              </w:rPr>
              <w:t>Criterio 2</w:t>
            </w:r>
            <w:r>
              <w:rPr>
                <w:noProof/>
              </w:rPr>
              <w:t xml:space="preserve">. Dos triángulos son semejantes si tienes los 3 lados proporcionales.  </w:t>
            </w:r>
          </w:p>
          <w:p w:rsidR="00A35A26" w:rsidRPr="00CF585F" w:rsidRDefault="00A35A26" w:rsidP="00342334">
            <w:pPr>
              <w:jc w:val="both"/>
              <w:rPr>
                <w:noProof/>
              </w:rPr>
            </w:pPr>
            <w:r w:rsidRPr="00EB0C60">
              <w:rPr>
                <w:noProof/>
              </w:rPr>
              <w:drawing>
                <wp:inline distT="0" distB="0" distL="0" distR="0" wp14:anchorId="16A232EB" wp14:editId="67882A80">
                  <wp:extent cx="2012716" cy="925200"/>
                  <wp:effectExtent l="0" t="0" r="0" b="1905"/>
                  <wp:docPr id="4146" name="Imagen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012716" cy="925200"/>
                          </a:xfrm>
                          <a:prstGeom prst="rect">
                            <a:avLst/>
                          </a:prstGeom>
                        </pic:spPr>
                      </pic:pic>
                    </a:graphicData>
                  </a:graphic>
                </wp:inline>
              </w:drawing>
            </w:r>
          </w:p>
        </w:tc>
        <w:tc>
          <w:tcPr>
            <w:tcW w:w="3543" w:type="dxa"/>
          </w:tcPr>
          <w:p w:rsidR="00A35A26" w:rsidRDefault="00A35A26" w:rsidP="00342334">
            <w:pPr>
              <w:jc w:val="both"/>
              <w:rPr>
                <w:noProof/>
              </w:rPr>
            </w:pPr>
            <w:r w:rsidRPr="00EB0C60">
              <w:rPr>
                <w:noProof/>
              </w:rPr>
              <w:drawing>
                <wp:anchor distT="0" distB="0" distL="114300" distR="114300" simplePos="0" relativeHeight="256037888" behindDoc="1" locked="0" layoutInCell="1" allowOverlap="1" wp14:anchorId="6DD35520" wp14:editId="5F75AAA7">
                  <wp:simplePos x="0" y="0"/>
                  <wp:positionH relativeFrom="column">
                    <wp:posOffset>376659</wp:posOffset>
                  </wp:positionH>
                  <wp:positionV relativeFrom="paragraph">
                    <wp:posOffset>522532</wp:posOffset>
                  </wp:positionV>
                  <wp:extent cx="1673438" cy="900000"/>
                  <wp:effectExtent l="0" t="0" r="3175" b="1905"/>
                  <wp:wrapNone/>
                  <wp:docPr id="4147" name="Imagen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a:ext>
                            </a:extLst>
                          </a:blip>
                          <a:stretch>
                            <a:fillRect/>
                          </a:stretch>
                        </pic:blipFill>
                        <pic:spPr>
                          <a:xfrm>
                            <a:off x="0" y="0"/>
                            <a:ext cx="1673438" cy="900000"/>
                          </a:xfrm>
                          <a:prstGeom prst="rect">
                            <a:avLst/>
                          </a:prstGeom>
                        </pic:spPr>
                      </pic:pic>
                    </a:graphicData>
                  </a:graphic>
                  <wp14:sizeRelH relativeFrom="page">
                    <wp14:pctWidth>0</wp14:pctWidth>
                  </wp14:sizeRelH>
                  <wp14:sizeRelV relativeFrom="page">
                    <wp14:pctHeight>0</wp14:pctHeight>
                  </wp14:sizeRelV>
                </wp:anchor>
              </w:drawing>
            </w:r>
            <w:r>
              <w:rPr>
                <w:noProof/>
              </w:rPr>
              <w:t>Criterio 3. Dos triángulos son semejantes si tienen 2 lados proporcionales y el ángulo que forman es igual.</w:t>
            </w:r>
          </w:p>
          <w:p w:rsidR="00A35A26" w:rsidRPr="00CF585F" w:rsidRDefault="00A35A26" w:rsidP="00342334">
            <w:pPr>
              <w:jc w:val="both"/>
              <w:rPr>
                <w:noProof/>
              </w:rPr>
            </w:pPr>
          </w:p>
        </w:tc>
      </w:tr>
      <w:tr w:rsidR="00A35A26" w:rsidRPr="00CF585F" w:rsidTr="000510AB">
        <w:trPr>
          <w:gridAfter w:val="1"/>
          <w:wAfter w:w="55" w:type="dxa"/>
          <w:trHeight w:val="378"/>
        </w:trPr>
        <w:tc>
          <w:tcPr>
            <w:tcW w:w="10627" w:type="dxa"/>
            <w:gridSpan w:val="5"/>
          </w:tcPr>
          <w:p w:rsidR="00A35A26" w:rsidRDefault="00A35A26" w:rsidP="00342334">
            <w:pPr>
              <w:jc w:val="both"/>
              <w:rPr>
                <w:noProof/>
              </w:rPr>
            </w:pPr>
            <w:r w:rsidRPr="0061099C">
              <w:rPr>
                <w:noProof/>
              </w:rPr>
              <w:drawing>
                <wp:anchor distT="0" distB="0" distL="114300" distR="114300" simplePos="0" relativeHeight="256038912" behindDoc="0" locked="0" layoutInCell="1" allowOverlap="1" wp14:anchorId="4020B697" wp14:editId="4209843D">
                  <wp:simplePos x="0" y="0"/>
                  <wp:positionH relativeFrom="column">
                    <wp:posOffset>4800351</wp:posOffset>
                  </wp:positionH>
                  <wp:positionV relativeFrom="paragraph">
                    <wp:posOffset>270520</wp:posOffset>
                  </wp:positionV>
                  <wp:extent cx="1675765" cy="899160"/>
                  <wp:effectExtent l="0" t="0" r="635" b="2540"/>
                  <wp:wrapNone/>
                  <wp:docPr id="4148" name="Imagen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a:ext>
                            </a:extLst>
                          </a:blip>
                          <a:stretch>
                            <a:fillRect/>
                          </a:stretch>
                        </pic:blipFill>
                        <pic:spPr>
                          <a:xfrm>
                            <a:off x="0" y="0"/>
                            <a:ext cx="1675765" cy="899160"/>
                          </a:xfrm>
                          <a:prstGeom prst="rect">
                            <a:avLst/>
                          </a:prstGeom>
                        </pic:spPr>
                      </pic:pic>
                    </a:graphicData>
                  </a:graphic>
                  <wp14:sizeRelH relativeFrom="page">
                    <wp14:pctWidth>0</wp14:pctWidth>
                  </wp14:sizeRelH>
                  <wp14:sizeRelV relativeFrom="page">
                    <wp14:pctHeight>0</wp14:pctHeight>
                  </wp14:sizeRelV>
                </wp:anchor>
              </w:drawing>
            </w:r>
            <w:r w:rsidRPr="00EB0C60">
              <w:rPr>
                <w:b/>
                <w:noProof/>
              </w:rPr>
              <w:t>Teorema de Tales</w:t>
            </w:r>
            <w:r>
              <w:rPr>
                <w:b/>
                <w:noProof/>
              </w:rPr>
              <w:t xml:space="preserve">. </w:t>
            </w:r>
            <w:r>
              <w:rPr>
                <w:noProof/>
              </w:rPr>
              <w:t>Si dos rectas son cortadas por varias paralelas, los segmentos que determinan son proporcionales.</w:t>
            </w:r>
          </w:p>
          <w:p w:rsidR="00A35A26" w:rsidRDefault="00A35A26" w:rsidP="00342334">
            <w:pPr>
              <w:jc w:val="both"/>
              <w:rPr>
                <w:noProof/>
              </w:rPr>
            </w:pPr>
          </w:p>
          <w:p w:rsidR="00A35A26" w:rsidRDefault="00A35A26" w:rsidP="00342334">
            <w:pPr>
              <w:jc w:val="both"/>
              <w:rPr>
                <w:noProof/>
              </w:rPr>
            </w:pPr>
            <w:r>
              <w:rPr>
                <w:noProof/>
              </w:rPr>
              <w:t xml:space="preserve">                                               </w:t>
            </w:r>
            <m:oMath>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AB</m:t>
                      </m:r>
                    </m:e>
                  </m:acc>
                </m:num>
                <m:den>
                  <m:acc>
                    <m:accPr>
                      <m:chr m:val="̅"/>
                      <m:ctrlPr>
                        <w:rPr>
                          <w:rFonts w:ascii="Cambria Math" w:hAnsi="Cambria Math"/>
                          <w:i/>
                          <w:noProof/>
                          <w:sz w:val="32"/>
                        </w:rPr>
                      </m:ctrlPr>
                    </m:accPr>
                    <m:e>
                      <m:r>
                        <w:rPr>
                          <w:rFonts w:ascii="Cambria Math" w:hAnsi="Cambria Math"/>
                          <w:noProof/>
                          <w:sz w:val="32"/>
                        </w:rPr>
                        <m:t>A´B´</m:t>
                      </m:r>
                    </m:e>
                  </m:acc>
                </m:den>
              </m:f>
              <m:r>
                <w:rPr>
                  <w:rFonts w:ascii="Cambria Math" w:hAnsi="Cambria Math"/>
                  <w:noProof/>
                  <w:sz w:val="32"/>
                </w:rPr>
                <m:t>=</m:t>
              </m:r>
              <m:r>
                <m:rPr>
                  <m:sty m:val="p"/>
                </m:rPr>
                <w:rPr>
                  <w:rFonts w:ascii="Cambria Math" w:hAnsi="Cambria Math"/>
                  <w:noProof/>
                  <w:sz w:val="32"/>
                </w:rPr>
                <m:t xml:space="preserve"> </m:t>
              </m:r>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BC</m:t>
                      </m:r>
                    </m:e>
                  </m:acc>
                </m:num>
                <m:den>
                  <m:acc>
                    <m:accPr>
                      <m:chr m:val="̅"/>
                      <m:ctrlPr>
                        <w:rPr>
                          <w:rFonts w:ascii="Cambria Math" w:hAnsi="Cambria Math"/>
                          <w:i/>
                          <w:noProof/>
                          <w:sz w:val="32"/>
                        </w:rPr>
                      </m:ctrlPr>
                    </m:accPr>
                    <m:e>
                      <m:r>
                        <w:rPr>
                          <w:rFonts w:ascii="Cambria Math" w:hAnsi="Cambria Math"/>
                          <w:noProof/>
                          <w:sz w:val="32"/>
                        </w:rPr>
                        <m:t>B´C´</m:t>
                      </m:r>
                    </m:e>
                  </m:acc>
                </m:den>
              </m:f>
            </m:oMath>
          </w:p>
          <w:p w:rsidR="00A35A26" w:rsidRPr="0061099C" w:rsidRDefault="00A35A26" w:rsidP="00342334">
            <w:pPr>
              <w:jc w:val="both"/>
              <w:rPr>
                <w:noProof/>
              </w:rPr>
            </w:pPr>
          </w:p>
          <w:p w:rsidR="00A35A26" w:rsidRPr="00CF585F" w:rsidRDefault="00A35A26" w:rsidP="00342334">
            <w:pPr>
              <w:jc w:val="both"/>
              <w:rPr>
                <w:noProof/>
              </w:rPr>
            </w:pPr>
            <w:r>
              <w:rPr>
                <w:noProof/>
              </w:rPr>
              <w:t xml:space="preserve"> </w:t>
            </w:r>
          </w:p>
        </w:tc>
      </w:tr>
      <w:tr w:rsidR="006C7C5D" w:rsidRPr="00CF585F" w:rsidTr="000510AB">
        <w:trPr>
          <w:gridAfter w:val="1"/>
          <w:wAfter w:w="55" w:type="dxa"/>
          <w:trHeight w:val="378"/>
        </w:trPr>
        <w:tc>
          <w:tcPr>
            <w:tcW w:w="10627" w:type="dxa"/>
            <w:gridSpan w:val="5"/>
          </w:tcPr>
          <w:p w:rsidR="006C7C5D" w:rsidRDefault="006C7C5D" w:rsidP="00342334">
            <w:pPr>
              <w:jc w:val="both"/>
              <w:rPr>
                <w:noProof/>
              </w:rPr>
            </w:pPr>
            <w:r w:rsidRPr="006C7C5D">
              <w:rPr>
                <w:b/>
                <w:noProof/>
              </w:rPr>
              <w:t>Escalas</w:t>
            </w:r>
            <w:r>
              <w:rPr>
                <w:noProof/>
              </w:rPr>
              <w:t xml:space="preserve">. </w:t>
            </w:r>
            <w:r w:rsidR="00CD6B00">
              <w:rPr>
                <w:noProof/>
              </w:rPr>
              <w:t>Se llama escala a la razón de semejanza entre</w:t>
            </w:r>
            <w:r w:rsidR="000510AB">
              <w:rPr>
                <w:noProof/>
              </w:rPr>
              <w:t xml:space="preserve"> la figura representada y la figura original.</w:t>
            </w:r>
          </w:p>
          <w:p w:rsidR="000510AB" w:rsidRDefault="000510AB" w:rsidP="000510AB">
            <w:pPr>
              <w:spacing w:before="60" w:after="60"/>
              <w:jc w:val="center"/>
              <w:rPr>
                <w:noProof/>
              </w:rPr>
            </w:pPr>
            <w:r>
              <w:rPr>
                <w:noProof/>
              </w:rPr>
              <w:t xml:space="preserve">Escala = </w:t>
            </w:r>
            <m:oMath>
              <m:f>
                <m:fPr>
                  <m:ctrlPr>
                    <w:rPr>
                      <w:rFonts w:ascii="Cambria Math" w:hAnsi="Cambria Math"/>
                      <w:i/>
                      <w:noProof/>
                    </w:rPr>
                  </m:ctrlPr>
                </m:fPr>
                <m:num>
                  <m:r>
                    <w:rPr>
                      <w:rFonts w:ascii="Cambria Math" w:hAnsi="Cambria Math"/>
                      <w:noProof/>
                    </w:rPr>
                    <m:t>Distancia en la representación</m:t>
                  </m:r>
                </m:num>
                <m:den>
                  <m:r>
                    <w:rPr>
                      <w:rFonts w:ascii="Cambria Math" w:hAnsi="Cambria Math"/>
                      <w:noProof/>
                    </w:rPr>
                    <m:t>Distancia en la realidad</m:t>
                  </m:r>
                </m:den>
              </m:f>
            </m:oMath>
          </w:p>
          <w:p w:rsidR="000510AB" w:rsidRPr="0061099C" w:rsidRDefault="000510AB" w:rsidP="000510AB">
            <w:pPr>
              <w:spacing w:after="120"/>
              <w:jc w:val="both"/>
              <w:rPr>
                <w:noProof/>
              </w:rPr>
            </w:pPr>
            <w:r>
              <w:rPr>
                <w:noProof/>
              </w:rPr>
              <w:t>La escala se representa 1:n  (1 unidad representada equivale a n unidades de la realidad)</w:t>
            </w:r>
          </w:p>
        </w:tc>
      </w:tr>
      <w:tr w:rsidR="00FB3A8D" w:rsidTr="000510AB">
        <w:trPr>
          <w:trHeight w:val="274"/>
        </w:trPr>
        <w:tc>
          <w:tcPr>
            <w:tcW w:w="10682" w:type="dxa"/>
            <w:gridSpan w:val="6"/>
            <w:shd w:val="clear" w:color="auto" w:fill="E2EFD9" w:themeFill="accent6" w:themeFillTint="33"/>
          </w:tcPr>
          <w:p w:rsidR="00FB3A8D" w:rsidRPr="00D2270D" w:rsidRDefault="00FB3A8D" w:rsidP="00342334">
            <w:pPr>
              <w:jc w:val="both"/>
              <w:rPr>
                <w:b/>
              </w:rPr>
            </w:pPr>
            <w:r>
              <w:rPr>
                <w:b/>
              </w:rPr>
              <w:lastRenderedPageBreak/>
              <w:t>Relaciones angulares</w:t>
            </w:r>
          </w:p>
        </w:tc>
      </w:tr>
      <w:tr w:rsidR="00FB3A8D" w:rsidTr="000510AB">
        <w:trPr>
          <w:trHeight w:val="550"/>
        </w:trPr>
        <w:tc>
          <w:tcPr>
            <w:tcW w:w="2518" w:type="dxa"/>
          </w:tcPr>
          <w:p w:rsidR="00FB3A8D" w:rsidRDefault="00FB3A8D" w:rsidP="00342334">
            <w:pPr>
              <w:jc w:val="both"/>
            </w:pPr>
            <w:r>
              <w:t xml:space="preserve">Ángulo nulo </w:t>
            </w:r>
            <w:r w:rsidRPr="00247310">
              <w:rPr>
                <w:noProof/>
              </w:rPr>
              <w:drawing>
                <wp:inline distT="0" distB="0" distL="0" distR="0" wp14:anchorId="3D48CF91" wp14:editId="2D4FCDF6">
                  <wp:extent cx="648000" cy="140245"/>
                  <wp:effectExtent l="0" t="0" r="0" b="0"/>
                  <wp:docPr id="4115" name="Imagen 4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flipV="1">
                            <a:off x="0" y="0"/>
                            <a:ext cx="648000" cy="140245"/>
                          </a:xfrm>
                          <a:prstGeom prst="rect">
                            <a:avLst/>
                          </a:prstGeom>
                        </pic:spPr>
                      </pic:pic>
                    </a:graphicData>
                  </a:graphic>
                </wp:inline>
              </w:drawing>
            </w:r>
          </w:p>
          <w:p w:rsidR="00FB3A8D" w:rsidRDefault="00FB3A8D" w:rsidP="00342334">
            <w:pPr>
              <w:jc w:val="both"/>
            </w:pPr>
            <w:r>
              <w:t xml:space="preserve">Ángulo recto  </w:t>
            </w:r>
            <w:r w:rsidRPr="0008609B">
              <w:rPr>
                <w:noProof/>
              </w:rPr>
              <w:drawing>
                <wp:inline distT="0" distB="0" distL="0" distR="0" wp14:anchorId="699D1980" wp14:editId="4AE83A1C">
                  <wp:extent cx="358744" cy="340188"/>
                  <wp:effectExtent l="0" t="0" r="0" b="0"/>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66097" cy="347161"/>
                          </a:xfrm>
                          <a:prstGeom prst="rect">
                            <a:avLst/>
                          </a:prstGeom>
                        </pic:spPr>
                      </pic:pic>
                    </a:graphicData>
                  </a:graphic>
                </wp:inline>
              </w:drawing>
            </w:r>
          </w:p>
          <w:p w:rsidR="00FB3A8D" w:rsidRDefault="00FB3A8D" w:rsidP="00342334">
            <w:pPr>
              <w:jc w:val="both"/>
            </w:pPr>
            <w:r>
              <w:t xml:space="preserve">Ángulo llano  </w:t>
            </w:r>
            <w:r w:rsidRPr="0008609B">
              <w:rPr>
                <w:noProof/>
              </w:rPr>
              <w:drawing>
                <wp:inline distT="0" distB="0" distL="0" distR="0" wp14:anchorId="4A0A329E" wp14:editId="0444A733">
                  <wp:extent cx="544917" cy="156942"/>
                  <wp:effectExtent l="0" t="0" r="0" b="0"/>
                  <wp:docPr id="4117"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81341" cy="167432"/>
                          </a:xfrm>
                          <a:prstGeom prst="rect">
                            <a:avLst/>
                          </a:prstGeom>
                        </pic:spPr>
                      </pic:pic>
                    </a:graphicData>
                  </a:graphic>
                </wp:inline>
              </w:drawing>
            </w:r>
          </w:p>
          <w:p w:rsidR="00FB3A8D" w:rsidRDefault="00FB3A8D" w:rsidP="00342334">
            <w:pPr>
              <w:jc w:val="both"/>
            </w:pPr>
            <w:r>
              <w:t xml:space="preserve">Ángulo agudo </w:t>
            </w:r>
            <w:r w:rsidRPr="0008609B">
              <w:rPr>
                <w:noProof/>
              </w:rPr>
              <w:drawing>
                <wp:inline distT="0" distB="0" distL="0" distR="0" wp14:anchorId="58CF1429" wp14:editId="1B45516C">
                  <wp:extent cx="493664" cy="277986"/>
                  <wp:effectExtent l="0" t="0" r="0" b="0"/>
                  <wp:docPr id="4118" name="Imagen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18483" cy="291962"/>
                          </a:xfrm>
                          <a:prstGeom prst="rect">
                            <a:avLst/>
                          </a:prstGeom>
                        </pic:spPr>
                      </pic:pic>
                    </a:graphicData>
                  </a:graphic>
                </wp:inline>
              </w:drawing>
            </w:r>
          </w:p>
          <w:p w:rsidR="00FB3A8D" w:rsidRDefault="00FB3A8D" w:rsidP="00342334">
            <w:pPr>
              <w:jc w:val="both"/>
            </w:pPr>
            <w:r>
              <w:t xml:space="preserve">Ángulo obtuso </w:t>
            </w:r>
            <w:r w:rsidRPr="0008609B">
              <w:rPr>
                <w:noProof/>
              </w:rPr>
              <w:drawing>
                <wp:inline distT="0" distB="0" distL="0" distR="0" wp14:anchorId="4D515E9F" wp14:editId="45A7D10E">
                  <wp:extent cx="499723" cy="199281"/>
                  <wp:effectExtent l="0" t="0" r="0" b="0"/>
                  <wp:docPr id="4119" name="Imagen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a:ext>
                            </a:extLst>
                          </a:blip>
                          <a:stretch>
                            <a:fillRect/>
                          </a:stretch>
                        </pic:blipFill>
                        <pic:spPr>
                          <a:xfrm>
                            <a:off x="0" y="0"/>
                            <a:ext cx="529902" cy="211316"/>
                          </a:xfrm>
                          <a:prstGeom prst="rect">
                            <a:avLst/>
                          </a:prstGeom>
                        </pic:spPr>
                      </pic:pic>
                    </a:graphicData>
                  </a:graphic>
                </wp:inline>
              </w:drawing>
            </w:r>
          </w:p>
        </w:tc>
        <w:tc>
          <w:tcPr>
            <w:tcW w:w="3969" w:type="dxa"/>
            <w:gridSpan w:val="2"/>
          </w:tcPr>
          <w:p w:rsidR="00FB3A8D" w:rsidRDefault="00FB3A8D" w:rsidP="00342334">
            <w:pPr>
              <w:spacing w:before="120"/>
              <w:jc w:val="center"/>
            </w:pPr>
            <w:r w:rsidRPr="00247310">
              <w:rPr>
                <w:noProof/>
              </w:rPr>
              <w:drawing>
                <wp:inline distT="0" distB="0" distL="0" distR="0" wp14:anchorId="520BD103" wp14:editId="2A5E5282">
                  <wp:extent cx="2409361" cy="639519"/>
                  <wp:effectExtent l="0" t="0" r="0" b="0"/>
                  <wp:docPr id="4120" name="Imagen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492138" cy="661491"/>
                          </a:xfrm>
                          <a:prstGeom prst="rect">
                            <a:avLst/>
                          </a:prstGeom>
                        </pic:spPr>
                      </pic:pic>
                    </a:graphicData>
                  </a:graphic>
                </wp:inline>
              </w:drawing>
            </w:r>
          </w:p>
          <w:p w:rsidR="00FB3A8D" w:rsidRDefault="00FB3A8D" w:rsidP="00342334">
            <w:pPr>
              <w:spacing w:before="120"/>
              <w:jc w:val="center"/>
            </w:pPr>
            <w:r w:rsidRPr="0008609B">
              <w:rPr>
                <w:noProof/>
              </w:rPr>
              <w:drawing>
                <wp:inline distT="0" distB="0" distL="0" distR="0" wp14:anchorId="7F9006B6" wp14:editId="535E6AE1">
                  <wp:extent cx="2367343" cy="582330"/>
                  <wp:effectExtent l="0" t="0" r="0" b="0"/>
                  <wp:docPr id="4121" name="Imagen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397725" cy="589803"/>
                          </a:xfrm>
                          <a:prstGeom prst="rect">
                            <a:avLst/>
                          </a:prstGeom>
                        </pic:spPr>
                      </pic:pic>
                    </a:graphicData>
                  </a:graphic>
                </wp:inline>
              </w:drawing>
            </w:r>
          </w:p>
        </w:tc>
        <w:tc>
          <w:tcPr>
            <w:tcW w:w="4195" w:type="dxa"/>
            <w:gridSpan w:val="3"/>
          </w:tcPr>
          <w:p w:rsidR="00A2242E" w:rsidRPr="00A2242E" w:rsidRDefault="00A2242E" w:rsidP="00A2242E">
            <w:pPr>
              <w:jc w:val="center"/>
              <w:rPr>
                <w:sz w:val="21"/>
                <w:u w:val="single"/>
              </w:rPr>
            </w:pPr>
            <w:r w:rsidRPr="00A2242E">
              <w:rPr>
                <w:sz w:val="21"/>
                <w:u w:val="single"/>
              </w:rPr>
              <w:t>Suma ángulos interiores de polígono convexo</w:t>
            </w:r>
          </w:p>
          <w:p w:rsidR="00A2242E" w:rsidRPr="00A2242E" w:rsidRDefault="00A2242E" w:rsidP="00A2242E">
            <w:pPr>
              <w:spacing w:before="120"/>
              <w:jc w:val="both"/>
              <w:rPr>
                <w:b/>
                <w:sz w:val="21"/>
              </w:rPr>
            </w:pPr>
            <w:r w:rsidRPr="00A2242E">
              <w:rPr>
                <w:b/>
                <w:sz w:val="21"/>
              </w:rPr>
              <w:t>Suma ángulos interiores n-ágono = 180º(n-2)</w:t>
            </w:r>
          </w:p>
          <w:p w:rsidR="00A2242E" w:rsidRPr="000B1F4A" w:rsidRDefault="00A2242E" w:rsidP="00A2242E">
            <w:pPr>
              <w:spacing w:before="120"/>
              <w:jc w:val="both"/>
            </w:pPr>
            <w:r w:rsidRPr="000B1F4A">
              <w:rPr>
                <w:noProof/>
                <w:u w:val="single"/>
              </w:rPr>
              <w:drawing>
                <wp:anchor distT="0" distB="0" distL="114300" distR="114300" simplePos="0" relativeHeight="256033792" behindDoc="1" locked="0" layoutInCell="1" allowOverlap="1" wp14:anchorId="5B0D2367" wp14:editId="2213FB3D">
                  <wp:simplePos x="0" y="0"/>
                  <wp:positionH relativeFrom="column">
                    <wp:posOffset>6985</wp:posOffset>
                  </wp:positionH>
                  <wp:positionV relativeFrom="paragraph">
                    <wp:posOffset>73025</wp:posOffset>
                  </wp:positionV>
                  <wp:extent cx="1027082" cy="728712"/>
                  <wp:effectExtent l="0" t="0" r="0" b="0"/>
                  <wp:wrapTight wrapText="bothSides">
                    <wp:wrapPolygon edited="0">
                      <wp:start x="0" y="0"/>
                      <wp:lineTo x="0" y="21092"/>
                      <wp:lineTo x="21373" y="21092"/>
                      <wp:lineTo x="21373" y="0"/>
                      <wp:lineTo x="0" y="0"/>
                    </wp:wrapPolygon>
                  </wp:wrapTight>
                  <wp:docPr id="246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57">
                            <a:extLst>
                              <a:ext uri="{28A0092B-C50C-407E-A947-70E740481C1C}">
                                <a14:useLocalDpi xmlns:a14="http://schemas.microsoft.com/office/drawing/2010/main"/>
                              </a:ext>
                            </a:extLst>
                          </a:blip>
                          <a:srcRect/>
                          <a:stretch>
                            <a:fillRect/>
                          </a:stretch>
                        </pic:blipFill>
                        <pic:spPr bwMode="auto">
                          <a:xfrm>
                            <a:off x="0" y="0"/>
                            <a:ext cx="1027082" cy="728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rsidR="00A2242E" w:rsidRDefault="00A2242E" w:rsidP="00A2242E">
            <w:pPr>
              <w:spacing w:before="120"/>
              <w:jc w:val="both"/>
            </w:pPr>
            <w:r w:rsidRPr="000B1F4A">
              <w:t>Los ángulos interiores suman 180*(4-2)=360º</w:t>
            </w:r>
          </w:p>
          <w:p w:rsidR="00FB3A8D" w:rsidRPr="007B56BE" w:rsidRDefault="00FB3A8D" w:rsidP="00342334">
            <w:pPr>
              <w:jc w:val="both"/>
            </w:pPr>
            <w:r w:rsidRPr="007B56BE">
              <w:t xml:space="preserve">               </w:t>
            </w:r>
          </w:p>
        </w:tc>
      </w:tr>
    </w:tbl>
    <w:p w:rsidR="00FB3A8D" w:rsidRDefault="00FB3A8D" w:rsidP="00FB3A8D"/>
    <w:tbl>
      <w:tblPr>
        <w:tblStyle w:val="Tablaconcuadrcula"/>
        <w:tblW w:w="10627" w:type="dxa"/>
        <w:tblLook w:val="04A0" w:firstRow="1" w:lastRow="0" w:firstColumn="1" w:lastColumn="0" w:noHBand="0" w:noVBand="1"/>
      </w:tblPr>
      <w:tblGrid>
        <w:gridCol w:w="3824"/>
        <w:gridCol w:w="3074"/>
        <w:gridCol w:w="391"/>
        <w:gridCol w:w="3338"/>
      </w:tblGrid>
      <w:tr w:rsidR="00FB3A8D" w:rsidTr="00342334">
        <w:tc>
          <w:tcPr>
            <w:tcW w:w="10627" w:type="dxa"/>
            <w:gridSpan w:val="4"/>
            <w:shd w:val="clear" w:color="auto" w:fill="FFF2CC" w:themeFill="accent4" w:themeFillTint="33"/>
          </w:tcPr>
          <w:p w:rsidR="00FB3A8D" w:rsidRPr="00247310" w:rsidRDefault="00FB3A8D" w:rsidP="00342334">
            <w:pPr>
              <w:jc w:val="both"/>
              <w:rPr>
                <w:b/>
              </w:rPr>
            </w:pPr>
            <w:r>
              <w:rPr>
                <w:b/>
              </w:rPr>
              <w:t>Polígonos</w:t>
            </w:r>
          </w:p>
        </w:tc>
      </w:tr>
      <w:tr w:rsidR="00FB3A8D" w:rsidTr="00342334">
        <w:trPr>
          <w:trHeight w:val="378"/>
        </w:trPr>
        <w:tc>
          <w:tcPr>
            <w:tcW w:w="3824" w:type="dxa"/>
          </w:tcPr>
          <w:p w:rsidR="00FB3A8D" w:rsidRDefault="00FB3A8D" w:rsidP="00342334">
            <w:pPr>
              <w:jc w:val="both"/>
            </w:pPr>
            <w:r w:rsidRPr="00FC196A">
              <w:rPr>
                <w:u w:val="single"/>
              </w:rPr>
              <w:t>Polígono</w:t>
            </w:r>
            <w:r>
              <w:t>: Figura plana y cerrada limitada por segmentos.</w:t>
            </w:r>
          </w:p>
          <w:p w:rsidR="00FB3A8D" w:rsidRDefault="00FB3A8D" w:rsidP="00342334">
            <w:pPr>
              <w:jc w:val="both"/>
            </w:pPr>
            <w:r w:rsidRPr="00CE3827">
              <w:rPr>
                <w:u w:val="single"/>
              </w:rPr>
              <w:t>P.Regular</w:t>
            </w:r>
            <w:r>
              <w:t xml:space="preserve"> (lados y ángulos iguales).</w:t>
            </w:r>
          </w:p>
          <w:p w:rsidR="00FB3A8D" w:rsidRPr="00FC196A" w:rsidRDefault="00FB3A8D" w:rsidP="00342334">
            <w:pPr>
              <w:jc w:val="both"/>
              <w:rPr>
                <w:u w:val="single"/>
              </w:rPr>
            </w:pPr>
            <w:r w:rsidRPr="00CE3827">
              <w:rPr>
                <w:noProof/>
              </w:rPr>
              <w:drawing>
                <wp:anchor distT="0" distB="0" distL="114300" distR="114300" simplePos="0" relativeHeight="256031744" behindDoc="0" locked="0" layoutInCell="1" allowOverlap="1" wp14:anchorId="12B8B5BB">
                  <wp:simplePos x="0" y="0"/>
                  <wp:positionH relativeFrom="column">
                    <wp:posOffset>1069975</wp:posOffset>
                  </wp:positionH>
                  <wp:positionV relativeFrom="paragraph">
                    <wp:posOffset>502708</wp:posOffset>
                  </wp:positionV>
                  <wp:extent cx="1219835" cy="572135"/>
                  <wp:effectExtent l="0" t="0" r="0" b="0"/>
                  <wp:wrapNone/>
                  <wp:docPr id="4130" name="Imagen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1219835" cy="572135"/>
                          </a:xfrm>
                          <a:prstGeom prst="rect">
                            <a:avLst/>
                          </a:prstGeom>
                        </pic:spPr>
                      </pic:pic>
                    </a:graphicData>
                  </a:graphic>
                  <wp14:sizeRelH relativeFrom="page">
                    <wp14:pctWidth>0</wp14:pctWidth>
                  </wp14:sizeRelH>
                  <wp14:sizeRelV relativeFrom="page">
                    <wp14:pctHeight>0</wp14:pctHeight>
                  </wp14:sizeRelV>
                </wp:anchor>
              </w:drawing>
            </w:r>
            <w:r w:rsidRPr="00FC196A">
              <w:rPr>
                <w:noProof/>
              </w:rPr>
              <w:drawing>
                <wp:anchor distT="0" distB="0" distL="114300" distR="114300" simplePos="0" relativeHeight="256030720" behindDoc="0" locked="0" layoutInCell="1" allowOverlap="1" wp14:anchorId="734DE489">
                  <wp:simplePos x="0" y="0"/>
                  <wp:positionH relativeFrom="column">
                    <wp:posOffset>28150</wp:posOffset>
                  </wp:positionH>
                  <wp:positionV relativeFrom="paragraph">
                    <wp:posOffset>64347</wp:posOffset>
                  </wp:positionV>
                  <wp:extent cx="1153432" cy="658135"/>
                  <wp:effectExtent l="0" t="0" r="2540" b="2540"/>
                  <wp:wrapNone/>
                  <wp:docPr id="4128" name="Imagen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1153432" cy="658135"/>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 </w:t>
            </w:r>
          </w:p>
        </w:tc>
        <w:tc>
          <w:tcPr>
            <w:tcW w:w="3074" w:type="dxa"/>
            <w:tcBorders>
              <w:right w:val="nil"/>
            </w:tcBorders>
          </w:tcPr>
          <w:p w:rsidR="00FB3A8D" w:rsidRDefault="00FB3A8D" w:rsidP="00342334">
            <w:pPr>
              <w:jc w:val="both"/>
              <w:rPr>
                <w:u w:val="single"/>
              </w:rPr>
            </w:pPr>
            <w:r>
              <w:rPr>
                <w:u w:val="single"/>
              </w:rPr>
              <w:t>Elementos de un polígono</w:t>
            </w:r>
          </w:p>
          <w:p w:rsidR="00FB3A8D" w:rsidRPr="00A71C1C" w:rsidRDefault="00FB3A8D" w:rsidP="00342334">
            <w:pPr>
              <w:jc w:val="both"/>
              <w:rPr>
                <w:b/>
              </w:rPr>
            </w:pPr>
            <w:r w:rsidRPr="00A46642">
              <w:rPr>
                <w:noProof/>
              </w:rPr>
              <w:drawing>
                <wp:anchor distT="0" distB="0" distL="114300" distR="114300" simplePos="0" relativeHeight="255997952" behindDoc="1" locked="0" layoutInCell="1" allowOverlap="1" wp14:anchorId="2240E615" wp14:editId="2EC77E8F">
                  <wp:simplePos x="0" y="0"/>
                  <wp:positionH relativeFrom="column">
                    <wp:posOffset>165100</wp:posOffset>
                  </wp:positionH>
                  <wp:positionV relativeFrom="paragraph">
                    <wp:posOffset>11430</wp:posOffset>
                  </wp:positionV>
                  <wp:extent cx="1604010" cy="1510030"/>
                  <wp:effectExtent l="0" t="0" r="0" b="1270"/>
                  <wp:wrapNone/>
                  <wp:docPr id="4131" name="Imagen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rsidR="00FB3A8D" w:rsidRPr="00A46642" w:rsidRDefault="00FB3A8D" w:rsidP="00342334">
            <w:pPr>
              <w:jc w:val="both"/>
              <w:rPr>
                <w:b/>
              </w:rPr>
            </w:pPr>
            <w:r>
              <w:t xml:space="preserve">            </w:t>
            </w:r>
            <w:r w:rsidRPr="00A46642">
              <w:rPr>
                <w:b/>
              </w:rPr>
              <w:t>A</w:t>
            </w:r>
          </w:p>
          <w:p w:rsidR="00FB3A8D" w:rsidRPr="00A71C1C" w:rsidRDefault="00FB3A8D" w:rsidP="00342334">
            <w:pPr>
              <w:jc w:val="both"/>
              <w:rPr>
                <w:b/>
              </w:rPr>
            </w:pPr>
            <w:r>
              <w:t xml:space="preserve">                       </w:t>
            </w:r>
            <w:r w:rsidRPr="00A71C1C">
              <w:rPr>
                <w:b/>
              </w:rPr>
              <w:t>C</w:t>
            </w:r>
          </w:p>
          <w:p w:rsidR="00FB3A8D" w:rsidRPr="00A71C1C" w:rsidRDefault="00FB3A8D" w:rsidP="00342334">
            <w:pPr>
              <w:jc w:val="both"/>
              <w:rPr>
                <w:b/>
              </w:rPr>
            </w:pPr>
            <w:r>
              <w:t xml:space="preserve">          </w:t>
            </w:r>
            <w:r w:rsidRPr="00A71C1C">
              <w:rPr>
                <w:b/>
              </w:rPr>
              <w:t>G</w:t>
            </w:r>
            <w:r>
              <w:t xml:space="preserve">                    </w:t>
            </w:r>
            <w:r w:rsidRPr="00A71C1C">
              <w:rPr>
                <w:b/>
              </w:rPr>
              <w:t>D</w:t>
            </w:r>
          </w:p>
          <w:p w:rsidR="00FB3A8D" w:rsidRPr="00A71C1C" w:rsidRDefault="00FB3A8D" w:rsidP="00342334">
            <w:pPr>
              <w:jc w:val="both"/>
              <w:rPr>
                <w:b/>
              </w:rPr>
            </w:pPr>
            <w:r>
              <w:t xml:space="preserve">                     </w:t>
            </w:r>
            <w:r w:rsidRPr="00A71C1C">
              <w:rPr>
                <w:b/>
              </w:rPr>
              <w:t>E</w:t>
            </w:r>
          </w:p>
          <w:p w:rsidR="00FB3A8D" w:rsidRPr="00A71C1C" w:rsidRDefault="00FB3A8D" w:rsidP="00342334">
            <w:pPr>
              <w:jc w:val="both"/>
              <w:rPr>
                <w:b/>
              </w:rPr>
            </w:pPr>
            <w:r>
              <w:t xml:space="preserve">                             </w:t>
            </w:r>
            <w:r w:rsidRPr="00A71C1C">
              <w:rPr>
                <w:b/>
              </w:rPr>
              <w:t>H</w:t>
            </w:r>
          </w:p>
          <w:p w:rsidR="00FB3A8D" w:rsidRPr="00A71C1C" w:rsidRDefault="00FB3A8D" w:rsidP="00342334">
            <w:pPr>
              <w:jc w:val="both"/>
              <w:rPr>
                <w:b/>
              </w:rPr>
            </w:pPr>
            <w:r>
              <w:t xml:space="preserve">                     </w:t>
            </w:r>
            <w:r w:rsidRPr="00A71C1C">
              <w:rPr>
                <w:b/>
              </w:rPr>
              <w:t>F</w:t>
            </w:r>
          </w:p>
          <w:p w:rsidR="00FB3A8D" w:rsidRPr="00A71C1C" w:rsidRDefault="00FB3A8D" w:rsidP="00342334">
            <w:pPr>
              <w:jc w:val="both"/>
              <w:rPr>
                <w:b/>
              </w:rPr>
            </w:pPr>
            <w:r>
              <w:t xml:space="preserve">                                         </w:t>
            </w:r>
            <w:r w:rsidRPr="00A71C1C">
              <w:rPr>
                <w:b/>
              </w:rPr>
              <w:t>I</w:t>
            </w:r>
          </w:p>
          <w:p w:rsidR="00FB3A8D" w:rsidRPr="00A46642" w:rsidRDefault="00FB3A8D" w:rsidP="00342334">
            <w:pPr>
              <w:jc w:val="both"/>
            </w:pPr>
          </w:p>
        </w:tc>
        <w:tc>
          <w:tcPr>
            <w:tcW w:w="3729" w:type="dxa"/>
            <w:gridSpan w:val="2"/>
            <w:tcBorders>
              <w:left w:val="nil"/>
            </w:tcBorders>
          </w:tcPr>
          <w:p w:rsidR="00FB3A8D" w:rsidRDefault="00FB3A8D" w:rsidP="00342334">
            <w:pPr>
              <w:spacing w:before="120"/>
              <w:jc w:val="both"/>
            </w:pPr>
            <w:r>
              <w:rPr>
                <w:b/>
              </w:rPr>
              <w:t xml:space="preserve">     </w:t>
            </w:r>
            <w:r w:rsidRPr="00A46642">
              <w:rPr>
                <w:b/>
              </w:rPr>
              <w:t>A</w:t>
            </w:r>
            <w:r>
              <w:t xml:space="preserve"> - </w:t>
            </w:r>
            <w:r w:rsidRPr="00A46642">
              <w:t>Lado</w:t>
            </w:r>
          </w:p>
          <w:p w:rsidR="00FB3A8D" w:rsidRDefault="00FB3A8D" w:rsidP="00342334">
            <w:pPr>
              <w:jc w:val="both"/>
            </w:pPr>
            <w:r>
              <w:rPr>
                <w:b/>
              </w:rPr>
              <w:t xml:space="preserve">     </w:t>
            </w:r>
            <w:r w:rsidRPr="00A71C1C">
              <w:rPr>
                <w:b/>
              </w:rPr>
              <w:t>B</w:t>
            </w:r>
            <w:r>
              <w:t xml:space="preserve"> - Vértice</w:t>
            </w:r>
          </w:p>
          <w:p w:rsidR="00FB3A8D" w:rsidRDefault="00FB3A8D" w:rsidP="00342334">
            <w:pPr>
              <w:jc w:val="both"/>
            </w:pPr>
            <w:r>
              <w:rPr>
                <w:b/>
              </w:rPr>
              <w:t xml:space="preserve">     </w:t>
            </w:r>
            <w:r w:rsidRPr="00A71C1C">
              <w:rPr>
                <w:b/>
              </w:rPr>
              <w:t>C</w:t>
            </w:r>
            <w:r>
              <w:t xml:space="preserve"> - Diagonal</w:t>
            </w:r>
          </w:p>
          <w:p w:rsidR="00FB3A8D" w:rsidRDefault="00FB3A8D" w:rsidP="00342334">
            <w:pPr>
              <w:jc w:val="both"/>
            </w:pPr>
            <w:r>
              <w:rPr>
                <w:b/>
              </w:rPr>
              <w:t xml:space="preserve">     </w:t>
            </w:r>
            <w:r w:rsidRPr="00A71C1C">
              <w:rPr>
                <w:b/>
              </w:rPr>
              <w:t>D</w:t>
            </w:r>
            <w:r>
              <w:t xml:space="preserve"> - Radio</w:t>
            </w:r>
          </w:p>
          <w:p w:rsidR="00FB3A8D" w:rsidRDefault="00FB3A8D" w:rsidP="00342334">
            <w:pPr>
              <w:jc w:val="both"/>
            </w:pPr>
            <w:r>
              <w:rPr>
                <w:b/>
              </w:rPr>
              <w:t xml:space="preserve">     </w:t>
            </w:r>
            <w:r w:rsidRPr="00A71C1C">
              <w:rPr>
                <w:b/>
              </w:rPr>
              <w:t>E</w:t>
            </w:r>
            <w:r>
              <w:t xml:space="preserve"> - Centro</w:t>
            </w:r>
          </w:p>
          <w:p w:rsidR="00FB3A8D" w:rsidRDefault="00FB3A8D" w:rsidP="00342334">
            <w:pPr>
              <w:jc w:val="both"/>
            </w:pPr>
            <w:r>
              <w:rPr>
                <w:b/>
              </w:rPr>
              <w:t xml:space="preserve">     </w:t>
            </w:r>
            <w:r w:rsidRPr="00A71C1C">
              <w:rPr>
                <w:b/>
              </w:rPr>
              <w:t>F</w:t>
            </w:r>
            <w:r>
              <w:t xml:space="preserve"> - Apotema</w:t>
            </w:r>
          </w:p>
          <w:p w:rsidR="00FB3A8D" w:rsidRDefault="00FB3A8D" w:rsidP="00342334">
            <w:pPr>
              <w:jc w:val="both"/>
            </w:pPr>
            <w:r>
              <w:rPr>
                <w:b/>
              </w:rPr>
              <w:t xml:space="preserve">     </w:t>
            </w:r>
            <w:r w:rsidRPr="00A71C1C">
              <w:rPr>
                <w:b/>
              </w:rPr>
              <w:t>G</w:t>
            </w:r>
            <w:r>
              <w:t xml:space="preserve"> - Ángulo interior</w:t>
            </w:r>
          </w:p>
          <w:p w:rsidR="00FB3A8D" w:rsidRDefault="00FB3A8D" w:rsidP="00342334">
            <w:pPr>
              <w:jc w:val="both"/>
            </w:pPr>
            <w:r>
              <w:rPr>
                <w:b/>
              </w:rPr>
              <w:t xml:space="preserve">     </w:t>
            </w:r>
            <w:r w:rsidRPr="00A71C1C">
              <w:rPr>
                <w:b/>
              </w:rPr>
              <w:t>H</w:t>
            </w:r>
            <w:r>
              <w:t xml:space="preserve"> - Ángulo central</w:t>
            </w:r>
          </w:p>
          <w:p w:rsidR="00FB3A8D" w:rsidRPr="00A46642" w:rsidRDefault="00FB3A8D" w:rsidP="00342334">
            <w:pPr>
              <w:jc w:val="both"/>
            </w:pPr>
            <w:r>
              <w:rPr>
                <w:b/>
              </w:rPr>
              <w:t xml:space="preserve">     </w:t>
            </w:r>
            <w:r w:rsidRPr="00A71C1C">
              <w:rPr>
                <w:b/>
              </w:rPr>
              <w:t xml:space="preserve">I </w:t>
            </w:r>
            <w:r>
              <w:t>- Ángulo exterior</w:t>
            </w:r>
          </w:p>
        </w:tc>
      </w:tr>
      <w:tr w:rsidR="00FB3A8D" w:rsidTr="00342334">
        <w:trPr>
          <w:trHeight w:val="378"/>
        </w:trPr>
        <w:tc>
          <w:tcPr>
            <w:tcW w:w="3824" w:type="dxa"/>
          </w:tcPr>
          <w:p w:rsidR="00FB3A8D" w:rsidRDefault="00FB3A8D" w:rsidP="00342334">
            <w:pPr>
              <w:jc w:val="both"/>
              <w:rPr>
                <w:u w:val="single"/>
              </w:rPr>
            </w:pPr>
            <w:r w:rsidRPr="00CE3827">
              <w:rPr>
                <w:u w:val="single"/>
              </w:rPr>
              <w:t>Tipos triángulos según lados</w:t>
            </w:r>
          </w:p>
          <w:p w:rsidR="00FB3A8D" w:rsidRDefault="00FB3A8D" w:rsidP="00342334">
            <w:pPr>
              <w:jc w:val="both"/>
            </w:pPr>
            <w:r>
              <w:t>- Equilátero (3 lados iguales)</w:t>
            </w:r>
          </w:p>
          <w:p w:rsidR="00FB3A8D" w:rsidRDefault="00FB3A8D" w:rsidP="00342334">
            <w:pPr>
              <w:jc w:val="both"/>
            </w:pPr>
            <w:r>
              <w:t>- Isósceles (2 lados iguales)</w:t>
            </w:r>
          </w:p>
          <w:p w:rsidR="00FB3A8D" w:rsidRDefault="00FB3A8D" w:rsidP="00342334">
            <w:pPr>
              <w:jc w:val="both"/>
            </w:pPr>
            <w:r>
              <w:t>- Escaleno (lados distintos)</w:t>
            </w:r>
          </w:p>
          <w:p w:rsidR="00FB3A8D" w:rsidRPr="00CE3827" w:rsidRDefault="00FB3A8D" w:rsidP="00342334">
            <w:pPr>
              <w:jc w:val="center"/>
            </w:pPr>
            <w:r w:rsidRPr="00CE3827">
              <w:rPr>
                <w:noProof/>
              </w:rPr>
              <w:drawing>
                <wp:inline distT="0" distB="0" distL="0" distR="0" wp14:anchorId="364F0001" wp14:editId="0FBFE7DB">
                  <wp:extent cx="590091" cy="541651"/>
                  <wp:effectExtent l="0" t="0" r="0" b="0"/>
                  <wp:docPr id="4132" name="Imagen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502E6698" wp14:editId="1F22AB3D">
                  <wp:extent cx="460112" cy="525261"/>
                  <wp:effectExtent l="0" t="0" r="0" b="0"/>
                  <wp:docPr id="4133" name="Imagen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10100AB8" wp14:editId="5277FA3A">
                  <wp:extent cx="710553" cy="433482"/>
                  <wp:effectExtent l="0" t="0" r="0" b="0"/>
                  <wp:docPr id="4134" name="Imagen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736634" cy="449393"/>
                          </a:xfrm>
                          <a:prstGeom prst="rect">
                            <a:avLst/>
                          </a:prstGeom>
                        </pic:spPr>
                      </pic:pic>
                    </a:graphicData>
                  </a:graphic>
                </wp:inline>
              </w:drawing>
            </w:r>
          </w:p>
        </w:tc>
        <w:tc>
          <w:tcPr>
            <w:tcW w:w="3465" w:type="dxa"/>
            <w:gridSpan w:val="2"/>
          </w:tcPr>
          <w:p w:rsidR="00FB3A8D" w:rsidRDefault="00FB3A8D" w:rsidP="00342334">
            <w:pPr>
              <w:jc w:val="both"/>
              <w:rPr>
                <w:u w:val="single"/>
              </w:rPr>
            </w:pPr>
            <w:r w:rsidRPr="00CE3827">
              <w:rPr>
                <w:u w:val="single"/>
              </w:rPr>
              <w:t>Tipos triángulos según ángulos</w:t>
            </w:r>
          </w:p>
          <w:p w:rsidR="00FB3A8D" w:rsidRDefault="00FB3A8D" w:rsidP="00342334">
            <w:pPr>
              <w:jc w:val="both"/>
            </w:pPr>
            <w:r>
              <w:t>- Rectángulo (ángulo recto)</w:t>
            </w:r>
          </w:p>
          <w:p w:rsidR="00FB3A8D" w:rsidRDefault="00FB3A8D" w:rsidP="00342334">
            <w:pPr>
              <w:jc w:val="both"/>
            </w:pPr>
            <w:r>
              <w:t>- Acutángulo (ángulos agudos)</w:t>
            </w:r>
          </w:p>
          <w:p w:rsidR="00FB3A8D" w:rsidRDefault="00FB3A8D" w:rsidP="00342334">
            <w:pPr>
              <w:jc w:val="both"/>
            </w:pPr>
            <w:r>
              <w:t>- Obtusángulo (ángulo obtuso)</w:t>
            </w:r>
          </w:p>
          <w:p w:rsidR="00FB3A8D" w:rsidRPr="00CE3827" w:rsidRDefault="00FB3A8D" w:rsidP="00342334">
            <w:pPr>
              <w:jc w:val="both"/>
            </w:pPr>
            <w:r w:rsidRPr="00CE3827">
              <w:rPr>
                <w:noProof/>
              </w:rPr>
              <w:drawing>
                <wp:inline distT="0" distB="0" distL="0" distR="0" wp14:anchorId="5FC7648D" wp14:editId="7F695B1F">
                  <wp:extent cx="674110" cy="407695"/>
                  <wp:effectExtent l="0" t="0" r="0" b="0"/>
                  <wp:docPr id="4135" name="Imagen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extLst>
                              <a:ext uri="{28A0092B-C50C-407E-A947-70E740481C1C}">
                                <a14:useLocalDpi xmlns:a14="http://schemas.microsoft.com/office/drawing/2010/main"/>
                              </a:ext>
                            </a:extLst>
                          </a:blip>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07D9B5AB" wp14:editId="461B08E8">
                  <wp:extent cx="674112" cy="483409"/>
                  <wp:effectExtent l="0" t="0" r="0" b="0"/>
                  <wp:docPr id="4136" name="Imagen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1631976E" wp14:editId="078B2710">
                  <wp:extent cx="594069" cy="415848"/>
                  <wp:effectExtent l="0" t="0" r="0" b="0"/>
                  <wp:docPr id="4137" name="Imagen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extLst>
                              <a:ext uri="{28A0092B-C50C-407E-A947-70E740481C1C}">
                                <a14:useLocalDpi xmlns:a14="http://schemas.microsoft.com/office/drawing/2010/main"/>
                              </a:ext>
                            </a:extLst>
                          </a:blip>
                          <a:stretch>
                            <a:fillRect/>
                          </a:stretch>
                        </pic:blipFill>
                        <pic:spPr>
                          <a:xfrm>
                            <a:off x="0" y="0"/>
                            <a:ext cx="615326" cy="430728"/>
                          </a:xfrm>
                          <a:prstGeom prst="rect">
                            <a:avLst/>
                          </a:prstGeom>
                        </pic:spPr>
                      </pic:pic>
                    </a:graphicData>
                  </a:graphic>
                </wp:inline>
              </w:drawing>
            </w:r>
          </w:p>
        </w:tc>
        <w:tc>
          <w:tcPr>
            <w:tcW w:w="3338" w:type="dxa"/>
          </w:tcPr>
          <w:p w:rsidR="00FB3A8D" w:rsidRPr="00CE3827" w:rsidRDefault="00FB3A8D" w:rsidP="00342334">
            <w:pPr>
              <w:jc w:val="both"/>
            </w:pPr>
            <w:r>
              <w:rPr>
                <w:u w:val="single"/>
              </w:rPr>
              <w:t>Propiedad triángulos</w:t>
            </w:r>
            <w:r>
              <w:t>: Cada lado es menor que la suma de los otros dos. ¿Se puede construir triángulo de lados 3, 5 y 10 cm?.</w:t>
            </w:r>
          </w:p>
        </w:tc>
      </w:tr>
      <w:tr w:rsidR="00FB3A8D" w:rsidTr="00342334">
        <w:trPr>
          <w:trHeight w:val="378"/>
        </w:trPr>
        <w:tc>
          <w:tcPr>
            <w:tcW w:w="3824" w:type="dxa"/>
          </w:tcPr>
          <w:p w:rsidR="00FB3A8D" w:rsidRDefault="00FB3A8D" w:rsidP="00342334">
            <w:pPr>
              <w:jc w:val="both"/>
            </w:pPr>
            <w:r w:rsidRPr="0084677A">
              <w:rPr>
                <w:b/>
                <w:u w:val="single"/>
              </w:rPr>
              <w:t>Cuadriláteros</w:t>
            </w:r>
            <w:r>
              <w:t xml:space="preserve"> (Polígonos 4 lados)</w:t>
            </w:r>
          </w:p>
          <w:p w:rsidR="00FB3A8D" w:rsidRDefault="00FB3A8D" w:rsidP="00342334">
            <w:pPr>
              <w:jc w:val="both"/>
            </w:pPr>
            <w:r>
              <w:t>Se clasifican en:</w:t>
            </w:r>
          </w:p>
          <w:p w:rsidR="00FB3A8D" w:rsidRDefault="00FB3A8D" w:rsidP="00342334">
            <w:pPr>
              <w:jc w:val="both"/>
            </w:pPr>
            <w:r>
              <w:t>- Paralelogramos (lados paralelos 2 a 2)</w:t>
            </w:r>
          </w:p>
          <w:p w:rsidR="00FB3A8D" w:rsidRDefault="00FB3A8D" w:rsidP="00342334">
            <w:pPr>
              <w:jc w:val="both"/>
            </w:pPr>
            <w:r>
              <w:t>- Trapecios (solo 2 lados paralelos)</w:t>
            </w:r>
          </w:p>
          <w:p w:rsidR="00FB3A8D" w:rsidRPr="00CE3827" w:rsidRDefault="00FB3A8D" w:rsidP="00342334">
            <w:pPr>
              <w:jc w:val="both"/>
            </w:pPr>
            <w:r>
              <w:t>- Trapezoides (ningún lado paralelo)</w:t>
            </w:r>
          </w:p>
        </w:tc>
        <w:tc>
          <w:tcPr>
            <w:tcW w:w="3074" w:type="dxa"/>
          </w:tcPr>
          <w:p w:rsidR="00FB3A8D" w:rsidRDefault="00FB3A8D" w:rsidP="00342334">
            <w:pPr>
              <w:jc w:val="both"/>
            </w:pPr>
            <w:r w:rsidRPr="005E5BC3">
              <w:rPr>
                <w:noProof/>
              </w:rPr>
              <w:drawing>
                <wp:inline distT="0" distB="0" distL="0" distR="0" wp14:anchorId="00664AF6" wp14:editId="6F56710B">
                  <wp:extent cx="1689019" cy="915548"/>
                  <wp:effectExtent l="0" t="0" r="0" b="0"/>
                  <wp:docPr id="4138" name="Imagen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cstate="print">
                            <a:extLst>
                              <a:ext uri="{28A0092B-C50C-407E-A947-70E740481C1C}">
                                <a14:useLocalDpi xmlns:a14="http://schemas.microsoft.com/office/drawing/2010/main"/>
                              </a:ext>
                            </a:extLst>
                          </a:blip>
                          <a:srcRect/>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rsidR="00FB3A8D" w:rsidRPr="005E5BC3" w:rsidRDefault="00FB3A8D" w:rsidP="00342334">
            <w:pPr>
              <w:spacing w:after="20"/>
              <w:jc w:val="center"/>
            </w:pPr>
            <w:r w:rsidRPr="0084677A">
              <w:rPr>
                <w:noProof/>
              </w:rPr>
              <w:drawing>
                <wp:inline distT="0" distB="0" distL="0" distR="0" wp14:anchorId="623B9D3E" wp14:editId="240C517B">
                  <wp:extent cx="1129241" cy="525120"/>
                  <wp:effectExtent l="0" t="0" r="1270" b="0"/>
                  <wp:docPr id="4139" name="Imagen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134490" cy="527561"/>
                          </a:xfrm>
                          <a:prstGeom prst="rect">
                            <a:avLst/>
                          </a:prstGeom>
                        </pic:spPr>
                      </pic:pic>
                    </a:graphicData>
                  </a:graphic>
                </wp:inline>
              </w:drawing>
            </w:r>
          </w:p>
        </w:tc>
        <w:tc>
          <w:tcPr>
            <w:tcW w:w="3729" w:type="dxa"/>
            <w:gridSpan w:val="2"/>
          </w:tcPr>
          <w:p w:rsidR="00FB3A8D" w:rsidRDefault="00FB3A8D" w:rsidP="00342334">
            <w:pPr>
              <w:jc w:val="both"/>
            </w:pPr>
            <w:r w:rsidRPr="0084677A">
              <w:rPr>
                <w:noProof/>
              </w:rPr>
              <w:drawing>
                <wp:inline distT="0" distB="0" distL="0" distR="0" wp14:anchorId="079E9C20" wp14:editId="6AD83331">
                  <wp:extent cx="2069534" cy="835359"/>
                  <wp:effectExtent l="0" t="0" r="0" b="0"/>
                  <wp:docPr id="4140" name="Imagen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084370" cy="841347"/>
                          </a:xfrm>
                          <a:prstGeom prst="rect">
                            <a:avLst/>
                          </a:prstGeom>
                        </pic:spPr>
                      </pic:pic>
                    </a:graphicData>
                  </a:graphic>
                </wp:inline>
              </w:drawing>
            </w:r>
          </w:p>
          <w:p w:rsidR="00FB3A8D" w:rsidRPr="0084677A" w:rsidRDefault="00FB3A8D" w:rsidP="00342334">
            <w:pPr>
              <w:jc w:val="center"/>
            </w:pPr>
            <w:r w:rsidRPr="0084677A">
              <w:rPr>
                <w:noProof/>
              </w:rPr>
              <w:drawing>
                <wp:inline distT="0" distB="0" distL="0" distR="0" wp14:anchorId="0330C827" wp14:editId="017B42A2">
                  <wp:extent cx="960994" cy="645239"/>
                  <wp:effectExtent l="0" t="0" r="0" b="0"/>
                  <wp:docPr id="4141" name="Imagen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987857" cy="663275"/>
                          </a:xfrm>
                          <a:prstGeom prst="rect">
                            <a:avLst/>
                          </a:prstGeom>
                        </pic:spPr>
                      </pic:pic>
                    </a:graphicData>
                  </a:graphic>
                </wp:inline>
              </w:drawing>
            </w:r>
          </w:p>
        </w:tc>
      </w:tr>
    </w:tbl>
    <w:p w:rsidR="00FB3A8D" w:rsidRDefault="00FB3A8D" w:rsidP="00FB3A8D"/>
    <w:tbl>
      <w:tblPr>
        <w:tblStyle w:val="Tablaconcuadrcula"/>
        <w:tblW w:w="0" w:type="auto"/>
        <w:tblLook w:val="04A0" w:firstRow="1" w:lastRow="0" w:firstColumn="1" w:lastColumn="0" w:noHBand="0" w:noVBand="1"/>
      </w:tblPr>
      <w:tblGrid>
        <w:gridCol w:w="5225"/>
        <w:gridCol w:w="5225"/>
      </w:tblGrid>
      <w:tr w:rsidR="00FB3A8D" w:rsidRPr="00247310" w:rsidTr="00342334">
        <w:trPr>
          <w:trHeight w:val="344"/>
        </w:trPr>
        <w:tc>
          <w:tcPr>
            <w:tcW w:w="10450" w:type="dxa"/>
            <w:gridSpan w:val="2"/>
            <w:shd w:val="clear" w:color="auto" w:fill="E2EFD9" w:themeFill="accent6" w:themeFillTint="33"/>
          </w:tcPr>
          <w:p w:rsidR="00FB3A8D" w:rsidRPr="00247310" w:rsidRDefault="00FB3A8D" w:rsidP="00342334">
            <w:pPr>
              <w:jc w:val="both"/>
              <w:rPr>
                <w:b/>
              </w:rPr>
            </w:pPr>
            <w:r>
              <w:rPr>
                <w:b/>
              </w:rPr>
              <w:t>Circunferencia y Círculo</w:t>
            </w:r>
          </w:p>
        </w:tc>
      </w:tr>
      <w:tr w:rsidR="00FB3A8D" w:rsidRPr="009B02BD" w:rsidTr="00342334">
        <w:trPr>
          <w:trHeight w:val="378"/>
        </w:trPr>
        <w:tc>
          <w:tcPr>
            <w:tcW w:w="5225" w:type="dxa"/>
          </w:tcPr>
          <w:p w:rsidR="00FB3A8D" w:rsidRDefault="00FB3A8D" w:rsidP="00342334">
            <w:pPr>
              <w:rPr>
                <w:u w:val="single"/>
              </w:rPr>
            </w:pPr>
            <w:r w:rsidRPr="009B02BD">
              <w:rPr>
                <w:noProof/>
                <w:u w:val="single"/>
              </w:rPr>
              <w:drawing>
                <wp:anchor distT="0" distB="0" distL="114300" distR="114300" simplePos="0" relativeHeight="256018432" behindDoc="1" locked="0" layoutInCell="1" allowOverlap="1" wp14:anchorId="70B7F8BF" wp14:editId="5CCEBB8E">
                  <wp:simplePos x="0" y="0"/>
                  <wp:positionH relativeFrom="column">
                    <wp:posOffset>-54610</wp:posOffset>
                  </wp:positionH>
                  <wp:positionV relativeFrom="paragraph">
                    <wp:posOffset>200025</wp:posOffset>
                  </wp:positionV>
                  <wp:extent cx="1470025" cy="1456055"/>
                  <wp:effectExtent l="0" t="0" r="3175" b="4445"/>
                  <wp:wrapNone/>
                  <wp:docPr id="4142" name="Imagen 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rsidR="00FB3A8D" w:rsidRDefault="00FB3A8D" w:rsidP="00342334">
            <w:pPr>
              <w:rPr>
                <w:b/>
              </w:rPr>
            </w:pPr>
          </w:p>
          <w:p w:rsidR="00FB3A8D" w:rsidRDefault="00FB3A8D" w:rsidP="00342334">
            <w:pPr>
              <w:rPr>
                <w:b/>
              </w:rPr>
            </w:pPr>
            <w:r>
              <w:rPr>
                <w:b/>
              </w:rPr>
              <w:t xml:space="preserve">                                   A            A </w:t>
            </w:r>
            <w:r w:rsidRPr="009B02BD">
              <w:t>- Arco</w:t>
            </w:r>
          </w:p>
          <w:p w:rsidR="00FB3A8D" w:rsidRDefault="00FB3A8D" w:rsidP="00342334">
            <w:pPr>
              <w:jc w:val="both"/>
              <w:rPr>
                <w:b/>
              </w:rPr>
            </w:pPr>
            <w:r>
              <w:rPr>
                <w:b/>
              </w:rPr>
              <w:t xml:space="preserve">          D                B                   B </w:t>
            </w:r>
            <w:r w:rsidRPr="009B02BD">
              <w:t>- Cuerda</w:t>
            </w:r>
          </w:p>
          <w:p w:rsidR="00FB3A8D" w:rsidRDefault="00FB3A8D" w:rsidP="00342334">
            <w:pPr>
              <w:jc w:val="both"/>
              <w:rPr>
                <w:b/>
              </w:rPr>
            </w:pPr>
            <w:r>
              <w:rPr>
                <w:b/>
              </w:rPr>
              <w:t xml:space="preserve">                 C                              C </w:t>
            </w:r>
            <w:r w:rsidRPr="009B02BD">
              <w:t>- Centro</w:t>
            </w:r>
          </w:p>
          <w:p w:rsidR="00FB3A8D" w:rsidRPr="009B02BD" w:rsidRDefault="00FB3A8D" w:rsidP="00342334">
            <w:pPr>
              <w:jc w:val="both"/>
            </w:pPr>
            <w:r>
              <w:rPr>
                <w:b/>
              </w:rPr>
              <w:t xml:space="preserve">                                                  D </w:t>
            </w:r>
            <w:r w:rsidRPr="009B02BD">
              <w:t>- Di</w:t>
            </w:r>
            <w:r>
              <w:t>á</w:t>
            </w:r>
            <w:r w:rsidRPr="009B02BD">
              <w:t>metro</w:t>
            </w:r>
          </w:p>
          <w:p w:rsidR="00FB3A8D" w:rsidRDefault="00FB3A8D" w:rsidP="00342334">
            <w:pPr>
              <w:jc w:val="both"/>
              <w:rPr>
                <w:b/>
              </w:rPr>
            </w:pPr>
            <w:r>
              <w:rPr>
                <w:b/>
              </w:rPr>
              <w:t xml:space="preserve">                                                  R </w:t>
            </w:r>
            <w:r w:rsidRPr="009B02BD">
              <w:t>– Radio</w:t>
            </w:r>
          </w:p>
          <w:p w:rsidR="00FB3A8D" w:rsidRDefault="00FB3A8D" w:rsidP="00342334">
            <w:pPr>
              <w:jc w:val="both"/>
              <w:rPr>
                <w:b/>
              </w:rPr>
            </w:pPr>
            <w:r>
              <w:rPr>
                <w:b/>
              </w:rPr>
              <w:t xml:space="preserve">                   R                                    </w:t>
            </w:r>
          </w:p>
          <w:p w:rsidR="00FB3A8D" w:rsidRDefault="00FB3A8D" w:rsidP="00365C62">
            <w:pPr>
              <w:spacing w:after="120"/>
              <w:jc w:val="both"/>
              <w:rPr>
                <w:b/>
              </w:rPr>
            </w:pPr>
          </w:p>
        </w:tc>
        <w:tc>
          <w:tcPr>
            <w:tcW w:w="5225" w:type="dxa"/>
          </w:tcPr>
          <w:p w:rsidR="00FB3A8D" w:rsidRPr="003F5085" w:rsidRDefault="00FB3A8D" w:rsidP="00342334">
            <w:pPr>
              <w:jc w:val="both"/>
              <w:rPr>
                <w:u w:val="single"/>
              </w:rPr>
            </w:pPr>
            <w:r w:rsidRPr="003F5085">
              <w:rPr>
                <w:u w:val="single"/>
              </w:rPr>
              <w:t>Circunferencias en un polígono</w:t>
            </w:r>
          </w:p>
          <w:p w:rsidR="00FB3A8D" w:rsidRDefault="000510AB" w:rsidP="00342334">
            <w:pPr>
              <w:jc w:val="both"/>
            </w:pPr>
            <w:r>
              <w:rPr>
                <w:noProof/>
              </w:rPr>
              <mc:AlternateContent>
                <mc:Choice Requires="wps">
                  <w:drawing>
                    <wp:anchor distT="0" distB="0" distL="114300" distR="114300" simplePos="0" relativeHeight="256021504" behindDoc="0" locked="0" layoutInCell="1" allowOverlap="1" wp14:anchorId="01FE0D48" wp14:editId="0A503CB4">
                      <wp:simplePos x="0" y="0"/>
                      <wp:positionH relativeFrom="column">
                        <wp:posOffset>1120352</wp:posOffset>
                      </wp:positionH>
                      <wp:positionV relativeFrom="paragraph">
                        <wp:posOffset>139065</wp:posOffset>
                      </wp:positionV>
                      <wp:extent cx="434926" cy="114300"/>
                      <wp:effectExtent l="25400" t="0" r="10160" b="50800"/>
                      <wp:wrapNone/>
                      <wp:docPr id="4101" name="Conector recto de flecha 410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DB8525" id="Conector recto de flecha 4101" o:spid="_x0000_s1026" type="#_x0000_t32" style="position:absolute;margin-left:88.2pt;margin-top:10.95pt;width:34.25pt;height:9pt;flip:x;z-index:2560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" strokecolor="#ed7d31 [3205]" strokeweight="1pt">
                      <v:stroke endarrow="block" joinstyle="miter"/>
                    </v:shape>
                  </w:pict>
                </mc:Fallback>
              </mc:AlternateContent>
            </w:r>
            <w:r w:rsidRPr="009B02BD">
              <w:rPr>
                <w:noProof/>
              </w:rPr>
              <w:drawing>
                <wp:anchor distT="0" distB="0" distL="114300" distR="114300" simplePos="0" relativeHeight="256019456" behindDoc="1" locked="0" layoutInCell="1" allowOverlap="1" wp14:anchorId="43358C0D" wp14:editId="784AA434">
                  <wp:simplePos x="0" y="0"/>
                  <wp:positionH relativeFrom="column">
                    <wp:posOffset>149225</wp:posOffset>
                  </wp:positionH>
                  <wp:positionV relativeFrom="paragraph">
                    <wp:posOffset>45720</wp:posOffset>
                  </wp:positionV>
                  <wp:extent cx="1341755" cy="1321435"/>
                  <wp:effectExtent l="0" t="0" r="4445" b="0"/>
                  <wp:wrapTight wrapText="bothSides">
                    <wp:wrapPolygon edited="0">
                      <wp:start x="0" y="0"/>
                      <wp:lineTo x="0" y="21382"/>
                      <wp:lineTo x="21467" y="21382"/>
                      <wp:lineTo x="21467" y="5397"/>
                      <wp:lineTo x="19832" y="3321"/>
                      <wp:lineTo x="21467" y="3321"/>
                      <wp:lineTo x="21467" y="0"/>
                      <wp:lineTo x="0" y="0"/>
                    </wp:wrapPolygon>
                  </wp:wrapTight>
                  <wp:docPr id="4143" name="Imagen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a:ext>
                            </a:extLst>
                          </a:blip>
                          <a:stretch>
                            <a:fillRect/>
                          </a:stretch>
                        </pic:blipFill>
                        <pic:spPr>
                          <a:xfrm>
                            <a:off x="0" y="0"/>
                            <a:ext cx="1341755" cy="1321435"/>
                          </a:xfrm>
                          <a:prstGeom prst="rect">
                            <a:avLst/>
                          </a:prstGeom>
                        </pic:spPr>
                      </pic:pic>
                    </a:graphicData>
                  </a:graphic>
                  <wp14:sizeRelH relativeFrom="page">
                    <wp14:pctWidth>0</wp14:pctWidth>
                  </wp14:sizeRelH>
                  <wp14:sizeRelV relativeFrom="page">
                    <wp14:pctHeight>0</wp14:pctHeight>
                  </wp14:sizeRelV>
                </wp:anchor>
              </w:drawing>
            </w:r>
            <w:r w:rsidR="00FB3A8D" w:rsidRPr="009B02BD">
              <w:t xml:space="preserve">Circunferencia </w:t>
            </w:r>
          </w:p>
          <w:p w:rsidR="00FB3A8D" w:rsidRDefault="00FB3A8D" w:rsidP="00342334">
            <w:pPr>
              <w:jc w:val="both"/>
            </w:pPr>
            <w:r w:rsidRPr="009B02BD">
              <w:t>inscrita</w:t>
            </w:r>
          </w:p>
          <w:p w:rsidR="00FB3A8D" w:rsidRDefault="00FB3A8D" w:rsidP="00342334">
            <w:pPr>
              <w:jc w:val="both"/>
            </w:pPr>
          </w:p>
          <w:p w:rsidR="00FB3A8D" w:rsidRDefault="00FB3A8D" w:rsidP="00342334">
            <w:pPr>
              <w:jc w:val="both"/>
            </w:pPr>
          </w:p>
          <w:p w:rsidR="00FB3A8D" w:rsidRDefault="00FB3A8D" w:rsidP="00342334">
            <w:pPr>
              <w:jc w:val="both"/>
            </w:pPr>
          </w:p>
          <w:p w:rsidR="00FB3A8D" w:rsidRDefault="00FB3A8D" w:rsidP="00342334">
            <w:pPr>
              <w:jc w:val="both"/>
            </w:pPr>
            <w:r>
              <w:rPr>
                <w:noProof/>
              </w:rPr>
              <mc:AlternateContent>
                <mc:Choice Requires="wps">
                  <w:drawing>
                    <wp:anchor distT="0" distB="0" distL="114300" distR="114300" simplePos="0" relativeHeight="256020480" behindDoc="0" locked="0" layoutInCell="1" allowOverlap="1" wp14:anchorId="628A5979" wp14:editId="70975716">
                      <wp:simplePos x="0" y="0"/>
                      <wp:positionH relativeFrom="column">
                        <wp:posOffset>1401348</wp:posOffset>
                      </wp:positionH>
                      <wp:positionV relativeFrom="paragraph">
                        <wp:posOffset>159678</wp:posOffset>
                      </wp:positionV>
                      <wp:extent cx="157675" cy="87337"/>
                      <wp:effectExtent l="25400" t="25400" r="20320" b="14605"/>
                      <wp:wrapNone/>
                      <wp:docPr id="4102" name="Conector recto de flecha 4102"/>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668464" id="Conector recto de flecha 4102" o:spid="_x0000_s1026" type="#_x0000_t32" style="position:absolute;margin-left:110.35pt;margin-top:12.55pt;width:12.4pt;height:6.9pt;flip:x y;z-index:25602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" strokecolor="#ed7d31 [3205]" strokeweight="1pt">
                      <v:stroke endarrow="block" joinstyle="miter"/>
                    </v:shape>
                  </w:pict>
                </mc:Fallback>
              </mc:AlternateContent>
            </w:r>
          </w:p>
          <w:p w:rsidR="00FB3A8D" w:rsidRPr="009B02BD" w:rsidRDefault="00FB3A8D" w:rsidP="00342334">
            <w:r>
              <w:t>Circunferencia circunscrita</w:t>
            </w:r>
          </w:p>
        </w:tc>
      </w:tr>
    </w:tbl>
    <w:p w:rsidR="00A2242E" w:rsidRDefault="00A2242E" w:rsidP="00FB3A8D"/>
    <w:tbl>
      <w:tblPr>
        <w:tblStyle w:val="Tablaconcuadrcula"/>
        <w:tblW w:w="10627" w:type="dxa"/>
        <w:tblLook w:val="04A0" w:firstRow="1" w:lastRow="0" w:firstColumn="1" w:lastColumn="0" w:noHBand="0" w:noVBand="1"/>
      </w:tblPr>
      <w:tblGrid>
        <w:gridCol w:w="7508"/>
        <w:gridCol w:w="3119"/>
      </w:tblGrid>
      <w:tr w:rsidR="00FB3A8D" w:rsidTr="00342334">
        <w:trPr>
          <w:trHeight w:val="296"/>
        </w:trPr>
        <w:tc>
          <w:tcPr>
            <w:tcW w:w="10627" w:type="dxa"/>
            <w:gridSpan w:val="2"/>
            <w:shd w:val="clear" w:color="auto" w:fill="FFE9FE"/>
          </w:tcPr>
          <w:p w:rsidR="00FB3A8D" w:rsidRPr="0061099C" w:rsidRDefault="00FB3A8D" w:rsidP="00342334">
            <w:pPr>
              <w:jc w:val="both"/>
              <w:rPr>
                <w:b/>
                <w:sz w:val="22"/>
                <w:u w:val="single"/>
              </w:rPr>
            </w:pPr>
            <w:r w:rsidRPr="0061099C">
              <w:rPr>
                <w:b/>
                <w:u w:val="single"/>
              </w:rPr>
              <w:t>Teorema de Pitágoras</w:t>
            </w:r>
          </w:p>
        </w:tc>
      </w:tr>
      <w:tr w:rsidR="00FB3A8D" w:rsidTr="00342334">
        <w:trPr>
          <w:trHeight w:val="378"/>
        </w:trPr>
        <w:tc>
          <w:tcPr>
            <w:tcW w:w="7508" w:type="dxa"/>
          </w:tcPr>
          <w:p w:rsidR="00FB3A8D" w:rsidRDefault="00FB3A8D" w:rsidP="00342334">
            <w:pPr>
              <w:jc w:val="both"/>
            </w:pPr>
            <w:r w:rsidRPr="0084677A">
              <w:rPr>
                <w:b/>
                <w:noProof/>
                <w:u w:val="single"/>
              </w:rPr>
              <w:drawing>
                <wp:anchor distT="0" distB="0" distL="114300" distR="114300" simplePos="0" relativeHeight="256000000" behindDoc="0" locked="0" layoutInCell="1" allowOverlap="1" wp14:anchorId="60A144EF" wp14:editId="25DE7C43">
                  <wp:simplePos x="0" y="0"/>
                  <wp:positionH relativeFrom="column">
                    <wp:posOffset>3851021</wp:posOffset>
                  </wp:positionH>
                  <wp:positionV relativeFrom="paragraph">
                    <wp:posOffset>213106</wp:posOffset>
                  </wp:positionV>
                  <wp:extent cx="749808" cy="789211"/>
                  <wp:effectExtent l="0" t="0" r="0" b="0"/>
                  <wp:wrapNone/>
                  <wp:docPr id="4149" name="Imagen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6001024" behindDoc="0" locked="0" layoutInCell="1" allowOverlap="1" wp14:anchorId="6351DE58" wp14:editId="56CBC529">
                  <wp:simplePos x="0" y="0"/>
                  <wp:positionH relativeFrom="column">
                    <wp:posOffset>1692783</wp:posOffset>
                  </wp:positionH>
                  <wp:positionV relativeFrom="paragraph">
                    <wp:posOffset>305054</wp:posOffset>
                  </wp:positionV>
                  <wp:extent cx="821690" cy="699770"/>
                  <wp:effectExtent l="0" t="0" r="3810" b="0"/>
                  <wp:wrapNone/>
                  <wp:docPr id="4150" name="Imagen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rsidR="00FB3A8D" w:rsidRPr="007D6DD2" w:rsidRDefault="00FB3A8D" w:rsidP="00342334">
            <w:pPr>
              <w:jc w:val="both"/>
              <w:rPr>
                <w:sz w:val="28"/>
              </w:rPr>
            </w:pPr>
            <w:r w:rsidRPr="0084677A">
              <w:rPr>
                <w:noProof/>
              </w:rPr>
              <w:drawing>
                <wp:anchor distT="0" distB="0" distL="114300" distR="114300" simplePos="0" relativeHeight="256002048" behindDoc="0" locked="0" layoutInCell="1" allowOverlap="1" wp14:anchorId="6257A503" wp14:editId="57624C3D">
                  <wp:simplePos x="0" y="0"/>
                  <wp:positionH relativeFrom="column">
                    <wp:posOffset>26327</wp:posOffset>
                  </wp:positionH>
                  <wp:positionV relativeFrom="paragraph">
                    <wp:posOffset>119761</wp:posOffset>
                  </wp:positionV>
                  <wp:extent cx="1316736" cy="319538"/>
                  <wp:effectExtent l="152400" t="152400" r="347345" b="340995"/>
                  <wp:wrapNone/>
                  <wp:docPr id="41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FB3A8D" w:rsidRPr="007D6DD2" w:rsidRDefault="00FB3A8D" w:rsidP="00342334">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FB3A8D" w:rsidRPr="0084677A" w:rsidRDefault="00FB3A8D" w:rsidP="00342334">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3119" w:type="dxa"/>
          </w:tcPr>
          <w:p w:rsidR="00FB3A8D" w:rsidRDefault="00FB3A8D" w:rsidP="00342334">
            <w:pPr>
              <w:jc w:val="both"/>
              <w:rPr>
                <w:rFonts w:asciiTheme="minorHAnsi" w:hAnsiTheme="minorHAnsi"/>
                <w:sz w:val="22"/>
                <w:u w:val="single"/>
              </w:rPr>
            </w:pPr>
            <w:r w:rsidRPr="0014575F">
              <w:rPr>
                <w:rFonts w:asciiTheme="minorHAnsi" w:hAnsiTheme="minorHAnsi"/>
                <w:sz w:val="22"/>
                <w:u w:val="single"/>
              </w:rPr>
              <w:t>Criterio clasificación triángulos</w:t>
            </w:r>
          </w:p>
          <w:p w:rsidR="00FB3A8D" w:rsidRDefault="00FB3A8D" w:rsidP="00342334">
            <w:pPr>
              <w:jc w:val="both"/>
              <w:rPr>
                <w:rFonts w:asciiTheme="minorHAnsi" w:hAnsiTheme="minorHAnsi"/>
              </w:rPr>
            </w:pPr>
            <w:r>
              <w:rPr>
                <w:rFonts w:asciiTheme="minorHAnsi" w:hAnsiTheme="minorHAnsi"/>
              </w:rPr>
              <w:t>Triángulo acutángulo</w:t>
            </w:r>
          </w:p>
          <w:p w:rsidR="00FB3A8D" w:rsidRDefault="00FB3A8D" w:rsidP="00342334">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FB3A8D" w:rsidRDefault="00FB3A8D" w:rsidP="00342334">
            <w:pPr>
              <w:jc w:val="both"/>
              <w:rPr>
                <w:rFonts w:asciiTheme="minorHAnsi" w:hAnsiTheme="minorHAnsi"/>
              </w:rPr>
            </w:pPr>
            <w:r>
              <w:rPr>
                <w:rFonts w:asciiTheme="minorHAnsi" w:hAnsiTheme="minorHAnsi"/>
              </w:rPr>
              <w:t>Triángulo rectángulo</w:t>
            </w:r>
          </w:p>
          <w:p w:rsidR="00FB3A8D" w:rsidRDefault="00FB3A8D" w:rsidP="00342334">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FB3A8D" w:rsidRDefault="00FB3A8D" w:rsidP="00342334">
            <w:pPr>
              <w:jc w:val="both"/>
              <w:rPr>
                <w:rFonts w:asciiTheme="minorHAnsi" w:hAnsiTheme="minorHAnsi"/>
              </w:rPr>
            </w:pPr>
            <w:r>
              <w:rPr>
                <w:rFonts w:asciiTheme="minorHAnsi" w:hAnsiTheme="minorHAnsi"/>
              </w:rPr>
              <w:t>Triángulo obtusángulo</w:t>
            </w:r>
          </w:p>
          <w:p w:rsidR="00FB3A8D" w:rsidRPr="0014575F" w:rsidRDefault="00FB3A8D" w:rsidP="00342334">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rsidR="00FB3A8D" w:rsidRDefault="00FB3A8D" w:rsidP="00FB3A8D"/>
    <w:p w:rsidR="00A2242E" w:rsidRDefault="00A2242E" w:rsidP="00FB3A8D"/>
    <w:tbl>
      <w:tblPr>
        <w:tblStyle w:val="Tablaconcuadrcula"/>
        <w:tblW w:w="0" w:type="auto"/>
        <w:tblLook w:val="04A0" w:firstRow="1" w:lastRow="0" w:firstColumn="1" w:lastColumn="0" w:noHBand="0" w:noVBand="1"/>
      </w:tblPr>
      <w:tblGrid>
        <w:gridCol w:w="3473"/>
        <w:gridCol w:w="3480"/>
        <w:gridCol w:w="3497"/>
      </w:tblGrid>
      <w:tr w:rsidR="00FB3A8D" w:rsidTr="00342334">
        <w:tc>
          <w:tcPr>
            <w:tcW w:w="10450" w:type="dxa"/>
            <w:gridSpan w:val="3"/>
            <w:shd w:val="clear" w:color="auto" w:fill="FBE4D5" w:themeFill="accent2" w:themeFillTint="33"/>
          </w:tcPr>
          <w:p w:rsidR="00FB3A8D" w:rsidRPr="00247310" w:rsidRDefault="00FB3A8D" w:rsidP="00342334">
            <w:pPr>
              <w:jc w:val="both"/>
              <w:rPr>
                <w:b/>
              </w:rPr>
            </w:pPr>
            <w:r w:rsidRPr="00247310">
              <w:rPr>
                <w:b/>
              </w:rPr>
              <w:t>Perímetros y Áreas de figuras planas</w:t>
            </w:r>
          </w:p>
        </w:tc>
      </w:tr>
      <w:tr w:rsidR="00FB3A8D" w:rsidTr="00342334">
        <w:trPr>
          <w:trHeight w:val="1900"/>
        </w:trPr>
        <w:tc>
          <w:tcPr>
            <w:tcW w:w="3473" w:type="dxa"/>
          </w:tcPr>
          <w:p w:rsidR="00FB3A8D" w:rsidRPr="00BE668F" w:rsidRDefault="00FB3A8D" w:rsidP="00342334">
            <w:pPr>
              <w:jc w:val="center"/>
              <w:rPr>
                <w:b/>
                <w:u w:val="single"/>
              </w:rPr>
            </w:pPr>
            <w:r w:rsidRPr="00BE668F">
              <w:rPr>
                <w:noProof/>
              </w:rPr>
              <w:drawing>
                <wp:anchor distT="0" distB="0" distL="114300" distR="114300" simplePos="0" relativeHeight="255984640" behindDoc="0" locked="0" layoutInCell="1" allowOverlap="1" wp14:anchorId="7113AC6E" wp14:editId="1ACAE3DC">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4152" name="Imagen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rsidR="00FB3A8D" w:rsidRDefault="00FB3A8D" w:rsidP="00342334">
            <w:pPr>
              <w:jc w:val="both"/>
            </w:pPr>
          </w:p>
          <w:p w:rsidR="00FB3A8D" w:rsidRPr="00BE668F" w:rsidRDefault="00FB3A8D" w:rsidP="00342334">
            <w:pPr>
              <w:jc w:val="both"/>
              <w:rPr>
                <w:sz w:val="28"/>
              </w:rPr>
            </w:pPr>
            <w:r w:rsidRPr="00BE668F">
              <w:rPr>
                <w:sz w:val="28"/>
              </w:rPr>
              <w:t>P = 4l</w:t>
            </w:r>
          </w:p>
          <w:p w:rsidR="00FB3A8D" w:rsidRPr="00BE668F" w:rsidRDefault="00FB3A8D" w:rsidP="00342334">
            <w:pPr>
              <w:jc w:val="both"/>
            </w:pPr>
            <w:r>
              <w:rPr>
                <w:sz w:val="28"/>
              </w:rPr>
              <w:t xml:space="preserve">Área </w:t>
            </w:r>
            <w:r w:rsidRPr="00BE668F">
              <w:rPr>
                <w:sz w:val="28"/>
              </w:rPr>
              <w:t>= l</w:t>
            </w:r>
            <w:r w:rsidRPr="00BE668F">
              <w:rPr>
                <w:sz w:val="28"/>
                <w:vertAlign w:val="superscript"/>
              </w:rPr>
              <w:t>2</w:t>
            </w:r>
          </w:p>
        </w:tc>
        <w:tc>
          <w:tcPr>
            <w:tcW w:w="3480" w:type="dxa"/>
          </w:tcPr>
          <w:p w:rsidR="00FB3A8D" w:rsidRPr="00BE668F" w:rsidRDefault="00FB3A8D" w:rsidP="00342334">
            <w:pPr>
              <w:jc w:val="center"/>
              <w:rPr>
                <w:b/>
                <w:u w:val="single"/>
              </w:rPr>
            </w:pPr>
            <w:r>
              <w:rPr>
                <w:b/>
                <w:u w:val="single"/>
              </w:rPr>
              <w:t>RECTÁNGULO</w:t>
            </w:r>
          </w:p>
          <w:p w:rsidR="00FB3A8D" w:rsidRDefault="00FB3A8D" w:rsidP="00342334">
            <w:pPr>
              <w:jc w:val="both"/>
            </w:pPr>
            <w:r w:rsidRPr="004A0520">
              <w:rPr>
                <w:noProof/>
              </w:rPr>
              <w:drawing>
                <wp:anchor distT="0" distB="0" distL="114300" distR="114300" simplePos="0" relativeHeight="255985664" behindDoc="0" locked="0" layoutInCell="1" allowOverlap="1" wp14:anchorId="749437F9" wp14:editId="75344F7A">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4153" name="Imagen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rsidR="00FB3A8D" w:rsidRPr="00BE668F" w:rsidRDefault="00FB3A8D" w:rsidP="00342334">
            <w:pPr>
              <w:jc w:val="both"/>
              <w:rPr>
                <w:sz w:val="28"/>
              </w:rPr>
            </w:pPr>
            <w:r w:rsidRPr="00BE668F">
              <w:rPr>
                <w:sz w:val="28"/>
              </w:rPr>
              <w:t>P</w:t>
            </w:r>
            <w:r>
              <w:rPr>
                <w:sz w:val="28"/>
              </w:rPr>
              <w:t xml:space="preserve"> = 2b+2h</w:t>
            </w:r>
          </w:p>
          <w:p w:rsidR="00FB3A8D" w:rsidRDefault="00FB3A8D" w:rsidP="00342334">
            <w:pPr>
              <w:jc w:val="both"/>
            </w:pPr>
            <w:r>
              <w:rPr>
                <w:sz w:val="28"/>
              </w:rPr>
              <w:t>Área =b</w:t>
            </w:r>
            <w:r>
              <w:rPr>
                <w:sz w:val="28"/>
              </w:rPr>
              <w:sym w:font="Symbol" w:char="F0D7"/>
            </w:r>
            <w:r>
              <w:rPr>
                <w:sz w:val="28"/>
              </w:rPr>
              <w:t>h</w:t>
            </w:r>
          </w:p>
        </w:tc>
        <w:tc>
          <w:tcPr>
            <w:tcW w:w="3497" w:type="dxa"/>
          </w:tcPr>
          <w:p w:rsidR="00FB3A8D" w:rsidRPr="00BE668F" w:rsidRDefault="00FB3A8D" w:rsidP="00342334">
            <w:pPr>
              <w:jc w:val="center"/>
              <w:rPr>
                <w:b/>
                <w:u w:val="single"/>
              </w:rPr>
            </w:pPr>
            <w:r>
              <w:rPr>
                <w:b/>
                <w:u w:val="single"/>
              </w:rPr>
              <w:t>PARALELOGRAMO</w:t>
            </w:r>
          </w:p>
          <w:p w:rsidR="00FB3A8D" w:rsidRDefault="00FB3A8D" w:rsidP="00342334">
            <w:pPr>
              <w:jc w:val="both"/>
            </w:pPr>
            <w:r w:rsidRPr="001D2154">
              <w:rPr>
                <w:noProof/>
              </w:rPr>
              <w:drawing>
                <wp:anchor distT="0" distB="0" distL="114300" distR="114300" simplePos="0" relativeHeight="255986688" behindDoc="0" locked="0" layoutInCell="1" allowOverlap="1" wp14:anchorId="72D9FD9E" wp14:editId="2FE391CF">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4154" name="Imagen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rsidR="00FB3A8D" w:rsidRPr="00BE668F" w:rsidRDefault="00FB3A8D" w:rsidP="00342334">
            <w:pPr>
              <w:jc w:val="both"/>
              <w:rPr>
                <w:sz w:val="28"/>
              </w:rPr>
            </w:pPr>
            <w:r w:rsidRPr="00BE668F">
              <w:rPr>
                <w:sz w:val="28"/>
              </w:rPr>
              <w:t>P</w:t>
            </w:r>
            <w:r>
              <w:rPr>
                <w:sz w:val="28"/>
              </w:rPr>
              <w:t>=</w:t>
            </w:r>
            <w:r w:rsidRPr="001E6164">
              <w:rPr>
                <w:sz w:val="18"/>
              </w:rPr>
              <w:t>Suma Lados</w:t>
            </w:r>
          </w:p>
          <w:p w:rsidR="00FB3A8D" w:rsidRDefault="00FB3A8D" w:rsidP="00342334">
            <w:pPr>
              <w:jc w:val="both"/>
            </w:pPr>
            <w:r>
              <w:rPr>
                <w:sz w:val="28"/>
              </w:rPr>
              <w:t>Área</w:t>
            </w:r>
            <w:r w:rsidRPr="00BE668F">
              <w:rPr>
                <w:sz w:val="28"/>
              </w:rPr>
              <w:t>=</w:t>
            </w:r>
            <w:r>
              <w:rPr>
                <w:sz w:val="28"/>
              </w:rPr>
              <w:t xml:space="preserve"> b</w:t>
            </w:r>
            <w:r>
              <w:rPr>
                <w:sz w:val="28"/>
              </w:rPr>
              <w:sym w:font="Symbol" w:char="F0D7"/>
            </w:r>
            <w:r>
              <w:rPr>
                <w:sz w:val="28"/>
              </w:rPr>
              <w:t>h</w:t>
            </w:r>
          </w:p>
        </w:tc>
      </w:tr>
      <w:tr w:rsidR="00FB3A8D" w:rsidTr="00342334">
        <w:tc>
          <w:tcPr>
            <w:tcW w:w="3473" w:type="dxa"/>
          </w:tcPr>
          <w:p w:rsidR="00FB3A8D" w:rsidRPr="00BE668F" w:rsidRDefault="00FB3A8D" w:rsidP="00342334">
            <w:pPr>
              <w:jc w:val="center"/>
            </w:pPr>
            <w:r w:rsidRPr="001D2154">
              <w:rPr>
                <w:noProof/>
              </w:rPr>
              <w:drawing>
                <wp:anchor distT="0" distB="0" distL="114300" distR="114300" simplePos="0" relativeHeight="255987712" behindDoc="1" locked="0" layoutInCell="1" allowOverlap="1" wp14:anchorId="485D6BF8" wp14:editId="4303E4A8">
                  <wp:simplePos x="0" y="0"/>
                  <wp:positionH relativeFrom="column">
                    <wp:posOffset>77470</wp:posOffset>
                  </wp:positionH>
                  <wp:positionV relativeFrom="paragraph">
                    <wp:posOffset>203835</wp:posOffset>
                  </wp:positionV>
                  <wp:extent cx="1034415" cy="701040"/>
                  <wp:effectExtent l="0" t="0" r="0" b="0"/>
                  <wp:wrapNone/>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rsidR="00FB3A8D" w:rsidRPr="00BE668F" w:rsidRDefault="00FB3A8D" w:rsidP="00342334">
            <w:pPr>
              <w:jc w:val="both"/>
              <w:rPr>
                <w:sz w:val="28"/>
              </w:rPr>
            </w:pPr>
            <w:r>
              <w:rPr>
                <w:sz w:val="28"/>
              </w:rPr>
              <w:t xml:space="preserve">                       </w:t>
            </w:r>
            <w:r w:rsidRPr="00BE668F">
              <w:rPr>
                <w:sz w:val="28"/>
              </w:rPr>
              <w:t>P</w:t>
            </w:r>
            <w:r>
              <w:rPr>
                <w:sz w:val="28"/>
              </w:rPr>
              <w:t>=</w:t>
            </w:r>
            <w:r w:rsidRPr="001E6164">
              <w:t>Suma Lados</w:t>
            </w:r>
          </w:p>
          <w:p w:rsidR="00FB3A8D" w:rsidRDefault="00FB3A8D" w:rsidP="00342334">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rsidR="00FB3A8D" w:rsidRPr="00BE668F" w:rsidRDefault="00FB3A8D" w:rsidP="00342334">
            <w:pPr>
              <w:jc w:val="center"/>
            </w:pPr>
            <w:r w:rsidRPr="001D2154">
              <w:rPr>
                <w:noProof/>
                <w:lang w:val="es-ES_tradnl"/>
              </w:rPr>
              <w:drawing>
                <wp:anchor distT="0" distB="0" distL="114300" distR="114300" simplePos="0" relativeHeight="255992832" behindDoc="1" locked="0" layoutInCell="1" allowOverlap="1" wp14:anchorId="0767D986" wp14:editId="3610B103">
                  <wp:simplePos x="0" y="0"/>
                  <wp:positionH relativeFrom="column">
                    <wp:posOffset>-41373</wp:posOffset>
                  </wp:positionH>
                  <wp:positionV relativeFrom="paragraph">
                    <wp:posOffset>172085</wp:posOffset>
                  </wp:positionV>
                  <wp:extent cx="1003300" cy="709295"/>
                  <wp:effectExtent l="0" t="0" r="0" b="1905"/>
                  <wp:wrapNone/>
                  <wp:docPr id="4156" name="Imagen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80">
                            <a:extLst>
                              <a:ext uri="{28A0092B-C50C-407E-A947-70E740481C1C}">
                                <a14:useLocalDpi xmlns:a14="http://schemas.microsoft.com/office/drawing/2010/main"/>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5995904" behindDoc="0" locked="0" layoutInCell="1" allowOverlap="1" wp14:anchorId="396396EF" wp14:editId="3CA2164E">
                  <wp:simplePos x="0" y="0"/>
                  <wp:positionH relativeFrom="column">
                    <wp:posOffset>829359</wp:posOffset>
                  </wp:positionH>
                  <wp:positionV relativeFrom="paragraph">
                    <wp:posOffset>166126</wp:posOffset>
                  </wp:positionV>
                  <wp:extent cx="1259840" cy="253365"/>
                  <wp:effectExtent l="0" t="0" r="0" b="0"/>
                  <wp:wrapNone/>
                  <wp:docPr id="4157" name="Imagen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rsidR="00FB3A8D" w:rsidRDefault="00FB3A8D" w:rsidP="00342334">
            <w:pPr>
              <w:spacing w:before="40"/>
              <w:jc w:val="both"/>
            </w:pPr>
            <w:r>
              <w:t xml:space="preserve">                A=</w:t>
            </w:r>
            <w:r>
              <w:rPr>
                <w:noProof/>
                <w:lang w:val="es-ES_tradnl"/>
              </w:rPr>
              <w:t xml:space="preserve"> </w:t>
            </w:r>
            <w:r>
              <w:t xml:space="preserve">             </w:t>
            </w:r>
          </w:p>
          <w:p w:rsidR="00FB3A8D" w:rsidRDefault="00FB3A8D" w:rsidP="00342334">
            <w:pPr>
              <w:jc w:val="both"/>
            </w:pPr>
            <w:r>
              <w:t xml:space="preserve">                        s=(a+b+c)/2</w:t>
            </w:r>
          </w:p>
          <w:p w:rsidR="00FB3A8D" w:rsidRPr="00BE3A35" w:rsidRDefault="00FB3A8D" w:rsidP="00342334">
            <w:pPr>
              <w:jc w:val="both"/>
              <w:rPr>
                <w:u w:val="single"/>
              </w:rPr>
            </w:pPr>
            <w:r w:rsidRPr="00C17D9E">
              <w:t xml:space="preserve">                     </w:t>
            </w:r>
            <w:r>
              <w:t xml:space="preserve">    </w:t>
            </w:r>
            <w:r w:rsidRPr="00BE3A35">
              <w:rPr>
                <w:u w:val="single"/>
              </w:rPr>
              <w:t>Fórmula de Herón</w:t>
            </w:r>
          </w:p>
        </w:tc>
        <w:tc>
          <w:tcPr>
            <w:tcW w:w="3497" w:type="dxa"/>
          </w:tcPr>
          <w:p w:rsidR="00FB3A8D" w:rsidRPr="00BE668F" w:rsidRDefault="00FB3A8D" w:rsidP="00342334">
            <w:r w:rsidRPr="006F7BE9">
              <w:rPr>
                <w:noProof/>
              </w:rPr>
              <w:drawing>
                <wp:anchor distT="0" distB="0" distL="114300" distR="114300" simplePos="0" relativeHeight="255991808" behindDoc="0" locked="0" layoutInCell="1" allowOverlap="1" wp14:anchorId="313E931E" wp14:editId="489EA523">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4158" name="Imagen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rsidR="00FB3A8D" w:rsidRPr="00BE668F" w:rsidRDefault="00FB3A8D" w:rsidP="00342334">
            <w:pPr>
              <w:jc w:val="both"/>
              <w:rPr>
                <w:sz w:val="28"/>
              </w:rPr>
            </w:pPr>
            <w:r w:rsidRPr="00BE668F">
              <w:rPr>
                <w:sz w:val="28"/>
              </w:rPr>
              <w:t>P</w:t>
            </w:r>
            <w:r>
              <w:rPr>
                <w:sz w:val="28"/>
              </w:rPr>
              <w:t>=</w:t>
            </w:r>
            <w:r w:rsidRPr="001E6164">
              <w:t>Suma Lados</w:t>
            </w:r>
          </w:p>
          <w:p w:rsidR="00FB3A8D" w:rsidRDefault="00FB3A8D" w:rsidP="00342334">
            <w:pPr>
              <w:jc w:val="both"/>
              <w:rPr>
                <w:sz w:val="28"/>
              </w:rPr>
            </w:pPr>
            <w:r>
              <w:rPr>
                <w:sz w:val="28"/>
              </w:rPr>
              <w:t>Área</w:t>
            </w:r>
            <w:r w:rsidRPr="00BE668F">
              <w:rPr>
                <w:sz w:val="28"/>
              </w:rPr>
              <w:t>=</w:t>
            </w:r>
            <w:r>
              <w:rPr>
                <w:sz w:val="28"/>
              </w:rPr>
              <w:t xml:space="preserve"> D</w:t>
            </w:r>
            <w:r>
              <w:rPr>
                <w:sz w:val="28"/>
              </w:rPr>
              <w:sym w:font="Symbol" w:char="F0D7"/>
            </w:r>
            <w:r>
              <w:rPr>
                <w:sz w:val="28"/>
              </w:rPr>
              <w:t>d/2</w:t>
            </w:r>
          </w:p>
          <w:p w:rsidR="00FB3A8D" w:rsidRDefault="00FB3A8D" w:rsidP="00342334">
            <w:pPr>
              <w:jc w:val="both"/>
            </w:pPr>
          </w:p>
          <w:p w:rsidR="00FB3A8D" w:rsidRDefault="00FB3A8D" w:rsidP="00342334">
            <w:pPr>
              <w:jc w:val="both"/>
            </w:pPr>
          </w:p>
        </w:tc>
      </w:tr>
      <w:tr w:rsidR="00FB3A8D" w:rsidTr="00342334">
        <w:tc>
          <w:tcPr>
            <w:tcW w:w="3473" w:type="dxa"/>
          </w:tcPr>
          <w:p w:rsidR="00FB3A8D" w:rsidRPr="00BE668F" w:rsidRDefault="00FB3A8D" w:rsidP="00342334">
            <w:pPr>
              <w:jc w:val="center"/>
            </w:pPr>
            <w:r w:rsidRPr="006F7BE9">
              <w:rPr>
                <w:noProof/>
              </w:rPr>
              <w:drawing>
                <wp:anchor distT="0" distB="0" distL="114300" distR="114300" simplePos="0" relativeHeight="255989760" behindDoc="1" locked="0" layoutInCell="1" allowOverlap="1" wp14:anchorId="0932153F" wp14:editId="6165CA15">
                  <wp:simplePos x="0" y="0"/>
                  <wp:positionH relativeFrom="column">
                    <wp:posOffset>2126078</wp:posOffset>
                  </wp:positionH>
                  <wp:positionV relativeFrom="paragraph">
                    <wp:posOffset>196850</wp:posOffset>
                  </wp:positionV>
                  <wp:extent cx="1198245" cy="966470"/>
                  <wp:effectExtent l="0" t="0" r="0" b="0"/>
                  <wp:wrapNone/>
                  <wp:docPr id="4159" name="Imagen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5990784" behindDoc="1" locked="0" layoutInCell="1" allowOverlap="1" wp14:anchorId="19066A50" wp14:editId="26293B02">
                  <wp:simplePos x="0" y="0"/>
                  <wp:positionH relativeFrom="column">
                    <wp:posOffset>-27793</wp:posOffset>
                  </wp:positionH>
                  <wp:positionV relativeFrom="paragraph">
                    <wp:posOffset>173599</wp:posOffset>
                  </wp:positionV>
                  <wp:extent cx="1069291" cy="917190"/>
                  <wp:effectExtent l="0" t="0" r="0" b="0"/>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extLst>
                              <a:ext uri="{28A0092B-C50C-407E-A947-70E740481C1C}">
                                <a14:useLocalDpi xmlns:a14="http://schemas.microsoft.com/office/drawing/2010/main"/>
                              </a:ext>
                            </a:extLst>
                          </a:blip>
                          <a:srcRect/>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rsidR="00FB3A8D" w:rsidRDefault="00FB3A8D" w:rsidP="00342334">
            <w:pPr>
              <w:jc w:val="both"/>
            </w:pPr>
          </w:p>
          <w:p w:rsidR="00FB3A8D" w:rsidRPr="00BE668F" w:rsidRDefault="00FB3A8D" w:rsidP="00342334">
            <w:pPr>
              <w:jc w:val="both"/>
              <w:rPr>
                <w:sz w:val="28"/>
              </w:rPr>
            </w:pPr>
            <w:r>
              <w:rPr>
                <w:sz w:val="28"/>
              </w:rPr>
              <w:t xml:space="preserve">                         </w:t>
            </w:r>
            <w:r w:rsidRPr="00BE668F">
              <w:rPr>
                <w:sz w:val="28"/>
              </w:rPr>
              <w:t>P</w:t>
            </w:r>
            <w:r>
              <w:rPr>
                <w:sz w:val="28"/>
              </w:rPr>
              <w:t>=</w:t>
            </w:r>
            <w:r w:rsidRPr="001E6164">
              <w:t>Suma Lados</w:t>
            </w:r>
          </w:p>
          <w:p w:rsidR="00FB3A8D" w:rsidRDefault="00FB3A8D" w:rsidP="00342334">
            <w:pPr>
              <w:jc w:val="both"/>
            </w:pPr>
            <w:r>
              <w:rPr>
                <w:sz w:val="28"/>
              </w:rPr>
              <w:t xml:space="preserve">                        A</w:t>
            </w:r>
            <w:r w:rsidRPr="00BE668F">
              <w:rPr>
                <w:sz w:val="28"/>
              </w:rPr>
              <w:t>=</w:t>
            </w:r>
            <w:r>
              <w:rPr>
                <w:sz w:val="28"/>
              </w:rPr>
              <w:t xml:space="preserve"> (B+b)</w:t>
            </w:r>
            <w:r>
              <w:rPr>
                <w:sz w:val="28"/>
              </w:rPr>
              <w:sym w:font="Symbol" w:char="F0D7"/>
            </w:r>
            <w:r>
              <w:rPr>
                <w:sz w:val="28"/>
              </w:rPr>
              <w:t>h/2</w:t>
            </w:r>
          </w:p>
        </w:tc>
        <w:tc>
          <w:tcPr>
            <w:tcW w:w="3480" w:type="dxa"/>
          </w:tcPr>
          <w:p w:rsidR="00FB3A8D" w:rsidRPr="00BE668F" w:rsidRDefault="00FB3A8D" w:rsidP="00342334">
            <w:pPr>
              <w:jc w:val="center"/>
            </w:pPr>
            <w:r>
              <w:rPr>
                <w:b/>
                <w:u w:val="single"/>
              </w:rPr>
              <w:t>POLÍGONO REGULAR</w:t>
            </w:r>
          </w:p>
          <w:p w:rsidR="00FB3A8D" w:rsidRDefault="00FB3A8D" w:rsidP="00342334">
            <w:pPr>
              <w:jc w:val="both"/>
            </w:pPr>
          </w:p>
          <w:p w:rsidR="00FB3A8D" w:rsidRPr="00BE668F" w:rsidRDefault="00FB3A8D" w:rsidP="00342334">
            <w:pPr>
              <w:jc w:val="both"/>
              <w:rPr>
                <w:sz w:val="28"/>
              </w:rPr>
            </w:pPr>
            <w:r>
              <w:rPr>
                <w:sz w:val="28"/>
              </w:rPr>
              <w:t xml:space="preserve">                        </w:t>
            </w:r>
            <w:r w:rsidRPr="00BE668F">
              <w:rPr>
                <w:sz w:val="28"/>
              </w:rPr>
              <w:t>P</w:t>
            </w:r>
            <w:r>
              <w:rPr>
                <w:sz w:val="28"/>
              </w:rPr>
              <w:t>=</w:t>
            </w:r>
            <w:r w:rsidRPr="001E6164">
              <w:t>Suma Lados</w:t>
            </w:r>
          </w:p>
          <w:p w:rsidR="00FB3A8D" w:rsidRDefault="00FB3A8D" w:rsidP="00342334">
            <w:pPr>
              <w:jc w:val="both"/>
              <w:rPr>
                <w:sz w:val="28"/>
              </w:rPr>
            </w:pPr>
            <w:r>
              <w:rPr>
                <w:sz w:val="28"/>
              </w:rPr>
              <w:t xml:space="preserve">                            </w:t>
            </w:r>
          </w:p>
          <w:p w:rsidR="00FB3A8D" w:rsidRDefault="00FB3A8D" w:rsidP="00342334">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rsidR="00FB3A8D" w:rsidRPr="00041937" w:rsidRDefault="00FB3A8D" w:rsidP="00342334">
            <w:pPr>
              <w:jc w:val="both"/>
              <w:rPr>
                <w:sz w:val="10"/>
              </w:rPr>
            </w:pPr>
            <w:r>
              <w:rPr>
                <w:sz w:val="28"/>
              </w:rPr>
              <w:br/>
            </w:r>
          </w:p>
        </w:tc>
        <w:tc>
          <w:tcPr>
            <w:tcW w:w="3497" w:type="dxa"/>
          </w:tcPr>
          <w:p w:rsidR="00FB3A8D" w:rsidRPr="00BE668F" w:rsidRDefault="00FB3A8D" w:rsidP="00342334">
            <w:pPr>
              <w:jc w:val="center"/>
            </w:pPr>
            <w:r>
              <w:rPr>
                <w:b/>
                <w:u w:val="single"/>
              </w:rPr>
              <w:t>CIRCUNFERENCIA</w:t>
            </w:r>
          </w:p>
          <w:p w:rsidR="00FB3A8D" w:rsidRDefault="00FB3A8D" w:rsidP="00342334">
            <w:r w:rsidRPr="006F7BE9">
              <w:rPr>
                <w:noProof/>
              </w:rPr>
              <w:drawing>
                <wp:anchor distT="0" distB="0" distL="114300" distR="114300" simplePos="0" relativeHeight="255988736" behindDoc="0" locked="0" layoutInCell="1" allowOverlap="1" wp14:anchorId="16C97B32" wp14:editId="4A87DADF">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rsidR="00FB3A8D" w:rsidRPr="00BE668F" w:rsidRDefault="00FB3A8D" w:rsidP="00342334">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rsidR="00FB3A8D" w:rsidRPr="00041937" w:rsidRDefault="00FB3A8D" w:rsidP="00342334">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FB3A8D" w:rsidTr="00342334">
        <w:trPr>
          <w:trHeight w:val="641"/>
        </w:trPr>
        <w:tc>
          <w:tcPr>
            <w:tcW w:w="3473" w:type="dxa"/>
          </w:tcPr>
          <w:p w:rsidR="00FB3A8D" w:rsidRPr="00BE668F" w:rsidRDefault="00FB3A8D" w:rsidP="00342334">
            <w:pPr>
              <w:jc w:val="center"/>
            </w:pPr>
            <w:r w:rsidRPr="00F12969">
              <w:rPr>
                <w:noProof/>
              </w:rPr>
              <w:drawing>
                <wp:anchor distT="0" distB="0" distL="114300" distR="114300" simplePos="0" relativeHeight="255996928" behindDoc="0" locked="0" layoutInCell="1" allowOverlap="1" wp14:anchorId="58E46F35" wp14:editId="4E8B280F">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24592" name="Imagen 2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rsidR="00FB3A8D" w:rsidRPr="00F12969" w:rsidRDefault="00FB3A8D" w:rsidP="00342334">
            <w:pPr>
              <w:jc w:val="both"/>
              <w:rPr>
                <w:b/>
              </w:rPr>
            </w:pPr>
            <w:r w:rsidRPr="00F12969">
              <w:rPr>
                <w:b/>
                <w:noProof/>
              </w:rPr>
              <w:drawing>
                <wp:inline distT="0" distB="0" distL="0" distR="0" wp14:anchorId="4B8C9F31" wp14:editId="6CC3E92C">
                  <wp:extent cx="643289" cy="480529"/>
                  <wp:effectExtent l="0" t="0" r="0" b="0"/>
                  <wp:docPr id="24593" name="Imagen 2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48155" cy="484164"/>
                          </a:xfrm>
                          <a:prstGeom prst="rect">
                            <a:avLst/>
                          </a:prstGeom>
                        </pic:spPr>
                      </pic:pic>
                    </a:graphicData>
                  </a:graphic>
                </wp:inline>
              </w:drawing>
            </w:r>
          </w:p>
          <w:p w:rsidR="00FB3A8D" w:rsidRPr="00F12969" w:rsidRDefault="00FB3A8D" w:rsidP="00342334">
            <w:pPr>
              <w:jc w:val="both"/>
            </w:pPr>
            <w:r w:rsidRPr="00F12969">
              <w:rPr>
                <w:noProof/>
              </w:rPr>
              <w:drawing>
                <wp:inline distT="0" distB="0" distL="0" distR="0" wp14:anchorId="32D53D0A" wp14:editId="39936C72">
                  <wp:extent cx="653072" cy="411193"/>
                  <wp:effectExtent l="0" t="0" r="0" b="0"/>
                  <wp:docPr id="24595" name="Imagen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61061" cy="416223"/>
                          </a:xfrm>
                          <a:prstGeom prst="rect">
                            <a:avLst/>
                          </a:prstGeom>
                        </pic:spPr>
                      </pic:pic>
                    </a:graphicData>
                  </a:graphic>
                </wp:inline>
              </w:drawing>
            </w:r>
          </w:p>
          <w:p w:rsidR="00FB3A8D" w:rsidRDefault="00FB3A8D" w:rsidP="00342334">
            <w:pPr>
              <w:jc w:val="both"/>
              <w:rPr>
                <w:b/>
                <w:u w:val="single"/>
              </w:rPr>
            </w:pPr>
          </w:p>
        </w:tc>
        <w:tc>
          <w:tcPr>
            <w:tcW w:w="3480" w:type="dxa"/>
          </w:tcPr>
          <w:p w:rsidR="00FB3A8D" w:rsidRDefault="00FB3A8D" w:rsidP="00342334">
            <w:pPr>
              <w:jc w:val="center"/>
              <w:rPr>
                <w:b/>
                <w:u w:val="single"/>
              </w:rPr>
            </w:pPr>
            <w:r>
              <w:rPr>
                <w:b/>
                <w:u w:val="single"/>
              </w:rPr>
              <w:t>SEGMENTO CIRCULAR</w:t>
            </w:r>
          </w:p>
          <w:p w:rsidR="00FB3A8D" w:rsidRDefault="00FB3A8D" w:rsidP="00342334">
            <w:r w:rsidRPr="006F7BE9">
              <w:rPr>
                <w:noProof/>
              </w:rPr>
              <w:drawing>
                <wp:anchor distT="0" distB="0" distL="114300" distR="114300" simplePos="0" relativeHeight="255993856" behindDoc="0" locked="0" layoutInCell="1" allowOverlap="1" wp14:anchorId="67B413A6" wp14:editId="0262B707">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rsidR="00FB3A8D" w:rsidRDefault="00FB3A8D" w:rsidP="00342334">
            <w:pPr>
              <w:rPr>
                <w:vertAlign w:val="subscript"/>
              </w:rPr>
            </w:pPr>
            <w:r>
              <w:t>A=A</w:t>
            </w:r>
            <w:r>
              <w:rPr>
                <w:vertAlign w:val="subscript"/>
              </w:rPr>
              <w:t>sector</w:t>
            </w:r>
            <w:r>
              <w:t>-A</w:t>
            </w:r>
            <w:r>
              <w:rPr>
                <w:vertAlign w:val="subscript"/>
              </w:rPr>
              <w:t>OAB</w:t>
            </w:r>
          </w:p>
          <w:p w:rsidR="00FB3A8D" w:rsidRDefault="00FB3A8D" w:rsidP="00342334">
            <w:pPr>
              <w:rPr>
                <w:vertAlign w:val="subscript"/>
              </w:rPr>
            </w:pPr>
          </w:p>
          <w:p w:rsidR="00FB3A8D" w:rsidRDefault="00FB3A8D" w:rsidP="00342334">
            <w:pPr>
              <w:rPr>
                <w:vertAlign w:val="subscript"/>
              </w:rPr>
            </w:pPr>
          </w:p>
          <w:p w:rsidR="00FB3A8D" w:rsidRDefault="00FB3A8D" w:rsidP="00342334">
            <w:pPr>
              <w:rPr>
                <w:vertAlign w:val="subscript"/>
              </w:rPr>
            </w:pPr>
          </w:p>
          <w:p w:rsidR="00FB3A8D" w:rsidRDefault="00FB3A8D" w:rsidP="00342334">
            <w:pPr>
              <w:rPr>
                <w:vertAlign w:val="subscript"/>
              </w:rPr>
            </w:pPr>
          </w:p>
          <w:p w:rsidR="00FB3A8D" w:rsidRPr="00F12969" w:rsidRDefault="00FB3A8D" w:rsidP="00342334">
            <w:pPr>
              <w:rPr>
                <w:vertAlign w:val="subscript"/>
              </w:rPr>
            </w:pPr>
          </w:p>
        </w:tc>
        <w:tc>
          <w:tcPr>
            <w:tcW w:w="3497" w:type="dxa"/>
          </w:tcPr>
          <w:p w:rsidR="00FB3A8D" w:rsidRPr="00BE668F" w:rsidRDefault="00FB3A8D" w:rsidP="00342334">
            <w:pPr>
              <w:jc w:val="center"/>
            </w:pPr>
            <w:r w:rsidRPr="006F7BE9">
              <w:rPr>
                <w:noProof/>
              </w:rPr>
              <w:drawing>
                <wp:anchor distT="0" distB="0" distL="114300" distR="114300" simplePos="0" relativeHeight="255994880" behindDoc="0" locked="0" layoutInCell="1" allowOverlap="1" wp14:anchorId="2014345A" wp14:editId="42292C00">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24601" name="Imagen 2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rsidR="00FB3A8D" w:rsidRDefault="00FB3A8D" w:rsidP="00342334"/>
          <w:p w:rsidR="00FB3A8D" w:rsidRPr="00F12969" w:rsidRDefault="00FB3A8D" w:rsidP="00342334">
            <w:pPr>
              <w:rPr>
                <w:vertAlign w:val="subscript"/>
              </w:rPr>
            </w:pPr>
            <w:r>
              <w:t>A=A</w:t>
            </w:r>
            <w:r>
              <w:rPr>
                <w:vertAlign w:val="subscript"/>
              </w:rPr>
              <w:t>Grande</w:t>
            </w:r>
            <w:r>
              <w:t>-A</w:t>
            </w:r>
            <w:r>
              <w:rPr>
                <w:vertAlign w:val="subscript"/>
              </w:rPr>
              <w:t>Pequeño</w:t>
            </w:r>
          </w:p>
          <w:p w:rsidR="00FB3A8D" w:rsidRDefault="00FB3A8D" w:rsidP="00342334"/>
        </w:tc>
      </w:tr>
    </w:tbl>
    <w:p w:rsidR="0045357E" w:rsidRDefault="0045357E" w:rsidP="0045357E">
      <w:pPr>
        <w:spacing w:after="120"/>
        <w:rPr>
          <w:u w:val="single"/>
        </w:rPr>
      </w:pPr>
    </w:p>
    <w:p w:rsidR="0045357E" w:rsidRDefault="00A2242E" w:rsidP="0045357E">
      <w:pPr>
        <w:spacing w:after="120"/>
        <w:rPr>
          <w:u w:val="single"/>
        </w:rPr>
      </w:pPr>
      <w:r w:rsidRPr="008274B4">
        <w:rPr>
          <w:rFonts w:asciiTheme="minorHAnsi" w:hAnsiTheme="minorHAnsi"/>
          <w:noProof/>
        </w:rPr>
        <w:drawing>
          <wp:anchor distT="0" distB="0" distL="114300" distR="114300" simplePos="0" relativeHeight="256035840" behindDoc="0" locked="0" layoutInCell="1" allowOverlap="1" wp14:anchorId="18443DC5" wp14:editId="0D02705B">
            <wp:simplePos x="0" y="0"/>
            <wp:positionH relativeFrom="column">
              <wp:posOffset>4168140</wp:posOffset>
            </wp:positionH>
            <wp:positionV relativeFrom="paragraph">
              <wp:posOffset>122343</wp:posOffset>
            </wp:positionV>
            <wp:extent cx="1548765" cy="1363980"/>
            <wp:effectExtent l="0" t="0" r="635" b="0"/>
            <wp:wrapNone/>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extLst>
                        <a:ext uri="{28A0092B-C50C-407E-A947-70E740481C1C}">
                          <a14:useLocalDpi xmlns:a14="http://schemas.microsoft.com/office/drawing/2010/main"/>
                        </a:ext>
                      </a:extLst>
                    </a:blip>
                    <a:stretch>
                      <a:fillRect/>
                    </a:stretch>
                  </pic:blipFill>
                  <pic:spPr>
                    <a:xfrm>
                      <a:off x="0" y="0"/>
                      <a:ext cx="1548765" cy="1363980"/>
                    </a:xfrm>
                    <a:prstGeom prst="rect">
                      <a:avLst/>
                    </a:prstGeom>
                  </pic:spPr>
                </pic:pic>
              </a:graphicData>
            </a:graphic>
            <wp14:sizeRelH relativeFrom="page">
              <wp14:pctWidth>0</wp14:pctWidth>
            </wp14:sizeRelH>
            <wp14:sizeRelV relativeFrom="page">
              <wp14:pctHeight>0</wp14:pctHeight>
            </wp14:sizeRelV>
          </wp:anchor>
        </w:drawing>
      </w:r>
    </w:p>
    <w:p w:rsidR="0045357E" w:rsidRDefault="0045357E" w:rsidP="0045357E">
      <w:pPr>
        <w:spacing w:after="120"/>
        <w:rPr>
          <w:u w:val="single"/>
        </w:rPr>
      </w:pPr>
    </w:p>
    <w:p w:rsidR="0045357E" w:rsidRDefault="0045357E" w:rsidP="0045357E">
      <w:pPr>
        <w:spacing w:after="120"/>
        <w:rPr>
          <w:u w:val="single"/>
        </w:rPr>
      </w:pPr>
    </w:p>
    <w:p w:rsidR="0045357E" w:rsidRDefault="0045357E" w:rsidP="0045357E">
      <w:pPr>
        <w:spacing w:after="120"/>
        <w:rPr>
          <w:u w:val="single"/>
        </w:rPr>
      </w:pPr>
    </w:p>
    <w:p w:rsidR="0045357E" w:rsidRDefault="0045357E" w:rsidP="0045357E">
      <w:pPr>
        <w:spacing w:after="120"/>
        <w:rPr>
          <w:u w:val="single"/>
        </w:rPr>
      </w:pPr>
    </w:p>
    <w:p w:rsidR="0045357E" w:rsidRDefault="0045357E" w:rsidP="0045357E">
      <w:pPr>
        <w:spacing w:after="120"/>
        <w:rPr>
          <w:u w:val="single"/>
        </w:rPr>
      </w:pPr>
    </w:p>
    <w:p w:rsidR="00D8054B" w:rsidRDefault="00555D0B" w:rsidP="00D8054B">
      <w:pPr>
        <w:pStyle w:val="Tituloborde"/>
        <w:spacing w:after="120"/>
        <w:ind w:right="112"/>
        <w:rPr>
          <w:rFonts w:asciiTheme="minorHAnsi" w:hAnsiTheme="minorHAnsi"/>
        </w:rPr>
      </w:pPr>
      <w:r w:rsidRPr="00555D0B">
        <w:rPr>
          <w:b/>
        </w:rPr>
        <w:lastRenderedPageBreak/>
        <w:t xml:space="preserve"> </w:t>
      </w:r>
      <w:r w:rsidR="00342334">
        <w:rPr>
          <w:rFonts w:asciiTheme="minorHAnsi" w:hAnsiTheme="minorHAnsi"/>
          <w:b/>
        </w:rPr>
        <w:t>Semejanza</w:t>
      </w:r>
    </w:p>
    <w:p w:rsidR="00394CE9" w:rsidRPr="00E604E0" w:rsidRDefault="00394CE9" w:rsidP="00394CE9">
      <w:pPr>
        <w:spacing w:before="120"/>
        <w:jc w:val="both"/>
        <w:rPr>
          <w:rFonts w:asciiTheme="minorHAnsi" w:hAnsiTheme="minorHAnsi"/>
        </w:rPr>
      </w:pPr>
      <w:r w:rsidRPr="00E604E0">
        <w:rPr>
          <w:rFonts w:asciiTheme="minorHAnsi" w:hAnsiTheme="minorHAnsi"/>
          <w:b/>
          <w:lang w:val="es-ES_tradnl"/>
        </w:rPr>
        <w:t xml:space="preserve">TEORÍA. </w:t>
      </w:r>
      <w:r w:rsidR="00342334">
        <w:rPr>
          <w:rFonts w:asciiTheme="minorHAnsi" w:hAnsiTheme="minorHAnsi"/>
          <w:b/>
          <w:lang w:val="es-ES_tradnl"/>
        </w:rPr>
        <w:t>Figuras semejantes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4CE9" w:rsidTr="00EF55A3">
        <w:tc>
          <w:tcPr>
            <w:tcW w:w="10414" w:type="dxa"/>
          </w:tcPr>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Pr="00342334" w:rsidRDefault="00342334" w:rsidP="00EF55A3">
            <w:pPr>
              <w:pStyle w:val="Prrafodelista"/>
              <w:spacing w:before="120" w:after="120"/>
              <w:ind w:left="0"/>
              <w:rPr>
                <w:rFonts w:asciiTheme="minorHAnsi" w:hAnsiTheme="minorHAnsi"/>
                <w:u w:val="single"/>
              </w:rPr>
            </w:pPr>
            <w:r w:rsidRPr="00342334">
              <w:rPr>
                <w:rFonts w:asciiTheme="minorHAnsi" w:hAnsiTheme="minorHAnsi"/>
                <w:u w:val="single"/>
              </w:rPr>
              <w:t>Ejemplo:</w:t>
            </w:r>
          </w:p>
          <w:p w:rsidR="00342334" w:rsidRDefault="00342334" w:rsidP="00EF55A3">
            <w:pPr>
              <w:pStyle w:val="Prrafodelista"/>
              <w:spacing w:before="120" w:after="120"/>
              <w:ind w:left="0"/>
              <w:rPr>
                <w:rFonts w:asciiTheme="minorHAnsi" w:hAnsiTheme="minorHAnsi"/>
              </w:rPr>
            </w:pPr>
          </w:p>
          <w:p w:rsidR="00342334" w:rsidRDefault="00342334" w:rsidP="00EF55A3">
            <w:pPr>
              <w:pStyle w:val="Prrafodelista"/>
              <w:spacing w:before="120" w:after="120"/>
              <w:ind w:left="0"/>
              <w:rPr>
                <w:rFonts w:asciiTheme="minorHAnsi" w:hAnsiTheme="minorHAnsi"/>
              </w:rPr>
            </w:pPr>
          </w:p>
          <w:p w:rsidR="00342334" w:rsidRDefault="00342334" w:rsidP="00EF55A3">
            <w:pPr>
              <w:pStyle w:val="Prrafodelista"/>
              <w:spacing w:before="120" w:after="120"/>
              <w:ind w:left="0"/>
              <w:rPr>
                <w:rFonts w:asciiTheme="minorHAnsi" w:hAnsiTheme="minorHAnsi"/>
              </w:rPr>
            </w:pPr>
          </w:p>
          <w:p w:rsidR="00342334" w:rsidRDefault="00342334" w:rsidP="00EF55A3">
            <w:pPr>
              <w:pStyle w:val="Prrafodelista"/>
              <w:spacing w:before="120" w:after="120"/>
              <w:ind w:left="0"/>
              <w:rPr>
                <w:rFonts w:asciiTheme="minorHAnsi" w:hAnsiTheme="minorHAnsi"/>
              </w:rPr>
            </w:pPr>
          </w:p>
          <w:p w:rsidR="00394CE9" w:rsidRDefault="00394CE9" w:rsidP="00EF55A3">
            <w:pPr>
              <w:jc w:val="both"/>
              <w:rPr>
                <w:rFonts w:asciiTheme="minorHAnsi" w:hAnsiTheme="minorHAnsi"/>
                <w:lang w:val="es-ES_tradnl"/>
              </w:rPr>
            </w:pPr>
          </w:p>
        </w:tc>
      </w:tr>
    </w:tbl>
    <w:p w:rsidR="00342334" w:rsidRPr="00342334" w:rsidRDefault="00342334" w:rsidP="00342334">
      <w:pPr>
        <w:pStyle w:val="Prrafodelista"/>
        <w:spacing w:after="120"/>
        <w:ind w:left="0"/>
        <w:rPr>
          <w:rFonts w:asciiTheme="minorHAnsi" w:hAnsiTheme="minorHAnsi"/>
          <w:u w:val="single"/>
        </w:rPr>
      </w:pPr>
    </w:p>
    <w:p w:rsidR="00394CE9" w:rsidRPr="00342334" w:rsidRDefault="00342334" w:rsidP="005F18C2">
      <w:pPr>
        <w:pStyle w:val="Prrafodelista"/>
        <w:numPr>
          <w:ilvl w:val="0"/>
          <w:numId w:val="12"/>
        </w:numPr>
        <w:spacing w:after="120"/>
        <w:ind w:left="0" w:firstLine="0"/>
        <w:rPr>
          <w:rFonts w:asciiTheme="minorHAnsi" w:hAnsiTheme="minorHAnsi"/>
          <w:u w:val="single"/>
        </w:rPr>
      </w:pPr>
      <w:r>
        <w:rPr>
          <w:rFonts w:asciiTheme="minorHAnsi" w:hAnsiTheme="minorHAnsi"/>
        </w:rPr>
        <w:t>Dados los siguientes rectángulos, indica si son semejantes y en dicho caso, calcula la razón de semejanza.</w:t>
      </w:r>
    </w:p>
    <w:tbl>
      <w:tblPr>
        <w:tblStyle w:val="Tablaconcuadrcula"/>
        <w:tblW w:w="0" w:type="auto"/>
        <w:tblLook w:val="04A0" w:firstRow="1" w:lastRow="0" w:firstColumn="1" w:lastColumn="0" w:noHBand="0" w:noVBand="1"/>
      </w:tblPr>
      <w:tblGrid>
        <w:gridCol w:w="5225"/>
        <w:gridCol w:w="5225"/>
      </w:tblGrid>
      <w:tr w:rsidR="00342334" w:rsidTr="00342334">
        <w:tc>
          <w:tcPr>
            <w:tcW w:w="5225" w:type="dxa"/>
          </w:tcPr>
          <w:p w:rsidR="00342334" w:rsidRPr="00342334" w:rsidRDefault="00342334" w:rsidP="00342334">
            <w:pPr>
              <w:spacing w:after="120"/>
              <w:rPr>
                <w:rFonts w:asciiTheme="minorHAnsi" w:hAnsiTheme="minorHAnsi"/>
              </w:rPr>
            </w:pPr>
            <w:r w:rsidRPr="00342334">
              <w:rPr>
                <w:rFonts w:asciiTheme="minorHAnsi" w:hAnsiTheme="minorHAnsi"/>
                <w:noProof/>
              </w:rPr>
              <mc:AlternateContent>
                <mc:Choice Requires="wps">
                  <w:drawing>
                    <wp:anchor distT="0" distB="0" distL="114300" distR="114300" simplePos="0" relativeHeight="256041984" behindDoc="1" locked="0" layoutInCell="1" allowOverlap="1" wp14:anchorId="290F0AFA" wp14:editId="4124F20F">
                      <wp:simplePos x="0" y="0"/>
                      <wp:positionH relativeFrom="column">
                        <wp:posOffset>1494578</wp:posOffset>
                      </wp:positionH>
                      <wp:positionV relativeFrom="paragraph">
                        <wp:posOffset>221615</wp:posOffset>
                      </wp:positionV>
                      <wp:extent cx="1447800" cy="880322"/>
                      <wp:effectExtent l="0" t="0" r="12700" b="8890"/>
                      <wp:wrapNone/>
                      <wp:docPr id="25" name="Rectángulo 25"/>
                      <wp:cNvGraphicFramePr/>
                      <a:graphic xmlns:a="http://schemas.openxmlformats.org/drawingml/2006/main">
                        <a:graphicData uri="http://schemas.microsoft.com/office/word/2010/wordprocessingShape">
                          <wps:wsp>
                            <wps:cNvSpPr/>
                            <wps:spPr>
                              <a:xfrm>
                                <a:off x="0" y="0"/>
                                <a:ext cx="1447800" cy="880322"/>
                              </a:xfrm>
                              <a:prstGeom prst="rect">
                                <a:avLst/>
                              </a:prstGeom>
                              <a:ln>
                                <a:solidFill>
                                  <a:schemeClr val="accent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AE0CF" id="Rectángulo 25" o:spid="_x0000_s1026" style="position:absolute;margin-left:117.7pt;margin-top:17.45pt;width:114pt;height:69.3pt;z-index:-24727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" fillcolor="white [3201]" strokecolor="#ed7d31 [3205]" strokeweight="1pt"/>
                  </w:pict>
                </mc:Fallback>
              </mc:AlternateContent>
            </w:r>
            <w:r w:rsidRPr="00342334">
              <w:rPr>
                <w:rFonts w:asciiTheme="minorHAnsi" w:hAnsiTheme="minorHAnsi"/>
              </w:rPr>
              <w:t>a)</w:t>
            </w:r>
          </w:p>
          <w:p w:rsidR="00342334" w:rsidRPr="00342334" w:rsidRDefault="00342334" w:rsidP="00342334">
            <w:pPr>
              <w:spacing w:after="120"/>
              <w:rPr>
                <w:rFonts w:asciiTheme="minorHAnsi" w:hAnsiTheme="minorHAnsi"/>
              </w:rPr>
            </w:pPr>
            <w:r>
              <w:rPr>
                <w:rFonts w:asciiTheme="minorHAnsi" w:hAnsiTheme="minorHAnsi"/>
                <w:noProof/>
                <w:u w:val="single"/>
              </w:rPr>
              <mc:AlternateContent>
                <mc:Choice Requires="wps">
                  <w:drawing>
                    <wp:anchor distT="0" distB="0" distL="114300" distR="114300" simplePos="0" relativeHeight="256039936" behindDoc="1" locked="0" layoutInCell="1" allowOverlap="1">
                      <wp:simplePos x="0" y="0"/>
                      <wp:positionH relativeFrom="column">
                        <wp:posOffset>97578</wp:posOffset>
                      </wp:positionH>
                      <wp:positionV relativeFrom="paragraph">
                        <wp:posOffset>196427</wp:posOffset>
                      </wp:positionV>
                      <wp:extent cx="1049867" cy="643466"/>
                      <wp:effectExtent l="0" t="0" r="17145" b="17145"/>
                      <wp:wrapNone/>
                      <wp:docPr id="6" name="Rectángulo 6"/>
                      <wp:cNvGraphicFramePr/>
                      <a:graphic xmlns:a="http://schemas.openxmlformats.org/drawingml/2006/main">
                        <a:graphicData uri="http://schemas.microsoft.com/office/word/2010/wordprocessingShape">
                          <wps:wsp>
                            <wps:cNvSpPr/>
                            <wps:spPr>
                              <a:xfrm>
                                <a:off x="0" y="0"/>
                                <a:ext cx="1049867" cy="643466"/>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9BEC95" id="Rectángulo 6" o:spid="_x0000_s1026" style="position:absolute;margin-left:7.7pt;margin-top:15.45pt;width:82.65pt;height:50.65pt;z-index:-24727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" fillcolor="white [3201]" strokecolor="#70ad47 [3209]" strokeweight="1pt"/>
                  </w:pict>
                </mc:Fallback>
              </mc:AlternateContent>
            </w:r>
          </w:p>
          <w:p w:rsidR="00342334" w:rsidRPr="00342334" w:rsidRDefault="00342334" w:rsidP="00342334">
            <w:pPr>
              <w:spacing w:after="120"/>
              <w:rPr>
                <w:rFonts w:asciiTheme="minorHAnsi" w:hAnsiTheme="minorHAnsi"/>
              </w:rPr>
            </w:pPr>
            <w:r w:rsidRPr="00342334">
              <w:rPr>
                <w:rFonts w:asciiTheme="minorHAnsi" w:hAnsiTheme="minorHAnsi"/>
              </w:rPr>
              <w:t xml:space="preserve">                             9</w:t>
            </w:r>
            <w:r>
              <w:rPr>
                <w:rFonts w:asciiTheme="minorHAnsi" w:hAnsiTheme="minorHAnsi"/>
              </w:rPr>
              <w:t xml:space="preserve">                                            22,5 </w:t>
            </w:r>
          </w:p>
          <w:p w:rsidR="00342334" w:rsidRPr="00342334" w:rsidRDefault="00342334" w:rsidP="00342334">
            <w:pPr>
              <w:spacing w:after="120"/>
              <w:rPr>
                <w:rFonts w:asciiTheme="minorHAnsi" w:hAnsiTheme="minorHAnsi"/>
              </w:rPr>
            </w:pPr>
            <w:r w:rsidRPr="00342334">
              <w:rPr>
                <w:rFonts w:asciiTheme="minorHAnsi" w:hAnsiTheme="minorHAnsi"/>
              </w:rPr>
              <w:t xml:space="preserve">             4 cm</w:t>
            </w:r>
            <w:r>
              <w:rPr>
                <w:rFonts w:asciiTheme="minorHAnsi" w:hAnsiTheme="minorHAnsi"/>
              </w:rPr>
              <w:t xml:space="preserve">                                    10 cm                                                                 </w:t>
            </w:r>
          </w:p>
          <w:p w:rsidR="00342334" w:rsidRPr="00342334" w:rsidRDefault="00342334" w:rsidP="00342334">
            <w:pPr>
              <w:spacing w:after="120"/>
              <w:rPr>
                <w:rFonts w:asciiTheme="minorHAnsi" w:hAnsiTheme="minorHAnsi"/>
              </w:rPr>
            </w:pPr>
          </w:p>
          <w:p w:rsidR="00342334" w:rsidRDefault="00342334" w:rsidP="00342334">
            <w:pPr>
              <w:spacing w:after="120"/>
              <w:rPr>
                <w:rFonts w:asciiTheme="minorHAnsi" w:hAnsiTheme="minorHAnsi"/>
                <w:u w:val="single"/>
              </w:rPr>
            </w:pPr>
          </w:p>
          <w:p w:rsidR="00342334" w:rsidRDefault="00342334" w:rsidP="00342334">
            <w:pPr>
              <w:spacing w:after="120"/>
              <w:rPr>
                <w:rFonts w:asciiTheme="minorHAnsi" w:hAnsiTheme="minorHAnsi"/>
                <w:u w:val="single"/>
              </w:rPr>
            </w:pPr>
          </w:p>
          <w:p w:rsidR="00342334" w:rsidRDefault="00342334" w:rsidP="00342334">
            <w:pPr>
              <w:spacing w:after="120"/>
              <w:rPr>
                <w:rFonts w:asciiTheme="minorHAnsi" w:hAnsiTheme="minorHAnsi"/>
                <w:u w:val="single"/>
              </w:rPr>
            </w:pPr>
          </w:p>
        </w:tc>
        <w:tc>
          <w:tcPr>
            <w:tcW w:w="5225" w:type="dxa"/>
          </w:tcPr>
          <w:p w:rsidR="00342334" w:rsidRPr="00342334" w:rsidRDefault="00342334" w:rsidP="00342334">
            <w:pPr>
              <w:spacing w:after="120"/>
              <w:rPr>
                <w:rFonts w:asciiTheme="minorHAnsi" w:hAnsiTheme="minorHAnsi"/>
              </w:rPr>
            </w:pPr>
            <w:r w:rsidRPr="00342334">
              <w:rPr>
                <w:rFonts w:asciiTheme="minorHAnsi" w:hAnsiTheme="minorHAnsi"/>
                <w:noProof/>
                <w:u w:val="single"/>
              </w:rPr>
              <mc:AlternateContent>
                <mc:Choice Requires="wps">
                  <w:drawing>
                    <wp:anchor distT="0" distB="0" distL="114300" distR="114300" simplePos="0" relativeHeight="256045056" behindDoc="1" locked="0" layoutInCell="1" allowOverlap="1" wp14:anchorId="548FBF70" wp14:editId="29B0030E">
                      <wp:simplePos x="0" y="0"/>
                      <wp:positionH relativeFrom="column">
                        <wp:posOffset>1546437</wp:posOffset>
                      </wp:positionH>
                      <wp:positionV relativeFrom="paragraph">
                        <wp:posOffset>221615</wp:posOffset>
                      </wp:positionV>
                      <wp:extent cx="1117600" cy="880110"/>
                      <wp:effectExtent l="0" t="0" r="12700" b="8890"/>
                      <wp:wrapNone/>
                      <wp:docPr id="181" name="Rectángulo 181"/>
                      <wp:cNvGraphicFramePr/>
                      <a:graphic xmlns:a="http://schemas.openxmlformats.org/drawingml/2006/main">
                        <a:graphicData uri="http://schemas.microsoft.com/office/word/2010/wordprocessingShape">
                          <wps:wsp>
                            <wps:cNvSpPr/>
                            <wps:spPr>
                              <a:xfrm>
                                <a:off x="0" y="0"/>
                                <a:ext cx="1117600" cy="880110"/>
                              </a:xfrm>
                              <a:prstGeom prst="rect">
                                <a:avLst/>
                              </a:prstGeom>
                              <a:ln>
                                <a:solidFill>
                                  <a:srgbClr val="FFC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4C9CE" id="Rectángulo 181" o:spid="_x0000_s1026" style="position:absolute;margin-left:121.75pt;margin-top:17.45pt;width:88pt;height:69.3pt;z-index:-2472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" fillcolor="white [3201]" strokecolor="#ffc000" strokeweight="1pt"/>
                  </w:pict>
                </mc:Fallback>
              </mc:AlternateContent>
            </w:r>
            <w:r>
              <w:rPr>
                <w:rFonts w:asciiTheme="minorHAnsi" w:hAnsiTheme="minorHAnsi"/>
              </w:rPr>
              <w:t>b)</w:t>
            </w:r>
          </w:p>
          <w:p w:rsidR="00342334" w:rsidRPr="00342334" w:rsidRDefault="00342334" w:rsidP="00342334">
            <w:pPr>
              <w:spacing w:after="120"/>
              <w:rPr>
                <w:rFonts w:asciiTheme="minorHAnsi" w:hAnsiTheme="minorHAnsi"/>
              </w:rPr>
            </w:pPr>
            <w:r w:rsidRPr="00342334">
              <w:rPr>
                <w:rFonts w:asciiTheme="minorHAnsi" w:hAnsiTheme="minorHAnsi"/>
                <w:noProof/>
              </w:rPr>
              <mc:AlternateContent>
                <mc:Choice Requires="wps">
                  <w:drawing>
                    <wp:anchor distT="0" distB="0" distL="114300" distR="114300" simplePos="0" relativeHeight="256044032" behindDoc="1" locked="0" layoutInCell="1" allowOverlap="1" wp14:anchorId="02F4AEA8" wp14:editId="7FDD21D1">
                      <wp:simplePos x="0" y="0"/>
                      <wp:positionH relativeFrom="column">
                        <wp:posOffset>149437</wp:posOffset>
                      </wp:positionH>
                      <wp:positionV relativeFrom="paragraph">
                        <wp:posOffset>196427</wp:posOffset>
                      </wp:positionV>
                      <wp:extent cx="982133" cy="643255"/>
                      <wp:effectExtent l="0" t="0" r="8890" b="17145"/>
                      <wp:wrapNone/>
                      <wp:docPr id="179" name="Rectángulo 179"/>
                      <wp:cNvGraphicFramePr/>
                      <a:graphic xmlns:a="http://schemas.openxmlformats.org/drawingml/2006/main">
                        <a:graphicData uri="http://schemas.microsoft.com/office/word/2010/wordprocessingShape">
                          <wps:wsp>
                            <wps:cNvSpPr/>
                            <wps:spPr>
                              <a:xfrm>
                                <a:off x="0" y="0"/>
                                <a:ext cx="982133" cy="643255"/>
                              </a:xfrm>
                              <a:prstGeom prst="rect">
                                <a:avLst/>
                              </a:prstGeom>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0EBCC" id="Rectángulo 179" o:spid="_x0000_s1026" style="position:absolute;margin-left:11.75pt;margin-top:15.45pt;width:77.35pt;height:50.65pt;z-index:-2472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" fillcolor="white [3201]" strokecolor="#4472c4 [3204]" strokeweight="1pt"/>
                  </w:pict>
                </mc:Fallback>
              </mc:AlternateContent>
            </w:r>
          </w:p>
          <w:p w:rsidR="00342334" w:rsidRPr="00342334" w:rsidRDefault="00342334" w:rsidP="00342334">
            <w:pPr>
              <w:spacing w:after="120"/>
              <w:rPr>
                <w:rFonts w:asciiTheme="minorHAnsi" w:hAnsiTheme="minorHAnsi"/>
              </w:rPr>
            </w:pPr>
            <w:r>
              <w:rPr>
                <w:rFonts w:asciiTheme="minorHAnsi" w:hAnsiTheme="minorHAnsi"/>
              </w:rPr>
              <w:t xml:space="preserve">                            8                                         12</w:t>
            </w:r>
          </w:p>
          <w:p w:rsidR="00342334" w:rsidRDefault="00342334" w:rsidP="00342334">
            <w:pPr>
              <w:spacing w:after="120"/>
              <w:rPr>
                <w:rFonts w:asciiTheme="minorHAnsi" w:hAnsiTheme="minorHAnsi"/>
                <w:u w:val="single"/>
              </w:rPr>
            </w:pPr>
            <w:r w:rsidRPr="00342334">
              <w:rPr>
                <w:rFonts w:asciiTheme="minorHAnsi" w:hAnsiTheme="minorHAnsi"/>
              </w:rPr>
              <w:t xml:space="preserve">                3</w:t>
            </w:r>
            <w:r>
              <w:rPr>
                <w:rFonts w:asciiTheme="minorHAnsi" w:hAnsiTheme="minorHAnsi"/>
              </w:rPr>
              <w:t xml:space="preserve"> cm                                   6 cm</w:t>
            </w:r>
          </w:p>
        </w:tc>
      </w:tr>
    </w:tbl>
    <w:p w:rsidR="00342334" w:rsidRDefault="00342334" w:rsidP="005545AF">
      <w:pPr>
        <w:pStyle w:val="Prrafodelista"/>
        <w:spacing w:after="120"/>
        <w:ind w:left="0"/>
        <w:rPr>
          <w:rFonts w:asciiTheme="minorHAnsi" w:hAnsiTheme="minorHAnsi"/>
          <w:u w:val="single"/>
        </w:rPr>
      </w:pPr>
    </w:p>
    <w:p w:rsidR="005545AF" w:rsidRPr="005545AF" w:rsidRDefault="007908F5" w:rsidP="005545AF">
      <w:pPr>
        <w:pStyle w:val="Prrafodelista"/>
        <w:numPr>
          <w:ilvl w:val="0"/>
          <w:numId w:val="12"/>
        </w:numPr>
        <w:spacing w:after="120"/>
        <w:ind w:left="0" w:firstLine="0"/>
        <w:rPr>
          <w:rFonts w:asciiTheme="minorHAnsi" w:hAnsiTheme="minorHAnsi"/>
        </w:rPr>
      </w:pPr>
      <w:r w:rsidRPr="007908F5">
        <w:rPr>
          <w:rFonts w:asciiTheme="minorHAnsi" w:hAnsiTheme="minorHAnsi"/>
        </w:rPr>
        <w:t xml:space="preserve"> </w:t>
      </w:r>
      <w:r w:rsidR="005545AF">
        <w:rPr>
          <w:rFonts w:asciiTheme="minorHAnsi" w:hAnsiTheme="minorHAnsi"/>
        </w:rPr>
        <w:t>Dadas estas figuras semejantes, calcula los lados desconocidos:</w:t>
      </w:r>
    </w:p>
    <w:tbl>
      <w:tblPr>
        <w:tblStyle w:val="Tablaconcuadrcula"/>
        <w:tblW w:w="0" w:type="auto"/>
        <w:tblLook w:val="04A0" w:firstRow="1" w:lastRow="0" w:firstColumn="1" w:lastColumn="0" w:noHBand="0" w:noVBand="1"/>
      </w:tblPr>
      <w:tblGrid>
        <w:gridCol w:w="10450"/>
      </w:tblGrid>
      <w:tr w:rsidR="005545AF" w:rsidRPr="00CB2622" w:rsidTr="00810936">
        <w:tc>
          <w:tcPr>
            <w:tcW w:w="10450" w:type="dxa"/>
          </w:tcPr>
          <w:p w:rsidR="005545AF" w:rsidRPr="00810936" w:rsidRDefault="005545AF" w:rsidP="005545AF">
            <w:pPr>
              <w:spacing w:before="12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059392" behindDoc="1" locked="0" layoutInCell="1" allowOverlap="1">
                      <wp:simplePos x="0" y="0"/>
                      <wp:positionH relativeFrom="column">
                        <wp:posOffset>97155</wp:posOffset>
                      </wp:positionH>
                      <wp:positionV relativeFrom="paragraph">
                        <wp:posOffset>236855</wp:posOffset>
                      </wp:positionV>
                      <wp:extent cx="1608667" cy="838200"/>
                      <wp:effectExtent l="0" t="0" r="42545" b="25400"/>
                      <wp:wrapNone/>
                      <wp:docPr id="63512" name="Franja diagonal 63512"/>
                      <wp:cNvGraphicFramePr/>
                      <a:graphic xmlns:a="http://schemas.openxmlformats.org/drawingml/2006/main">
                        <a:graphicData uri="http://schemas.microsoft.com/office/word/2010/wordprocessingShape">
                          <wps:wsp>
                            <wps:cNvSpPr/>
                            <wps:spPr>
                              <a:xfrm>
                                <a:off x="0" y="0"/>
                                <a:ext cx="1608667" cy="838200"/>
                              </a:xfrm>
                              <a:prstGeom prst="diagStrip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C6771F" id="Franja diagonal 63512" o:spid="_x0000_s1026" style="position:absolute;margin-left:7.65pt;margin-top:18.65pt;width:126.65pt;height:66pt;z-index:-247257088;visibility:visible;mso-wrap-style:square;mso-wrap-distance-left:9pt;mso-wrap-distance-top:0;mso-wrap-distance-right:9pt;mso-wrap-distance-bottom:0;mso-position-horizontal:absolute;mso-position-horizontal-relative:text;mso-position-vertical:absolute;mso-position-vertical-relative:text;v-text-anchor:middle" coordsize="1608667,838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" path="m,419100l804334,r804333,l,838200,,419100xe" fillcolor="white [3201]" strokecolor="#4472c4 [3204]" strokeweight="1pt">
                      <v:stroke joinstyle="miter"/>
                      <v:path arrowok="t" o:connecttype="custom" o:connectlocs="0,419100;804334,0;1608667,0;0,838200;0,419100" o:connectangles="0,0,0,0,0"/>
                    </v:shape>
                  </w:pict>
                </mc:Fallback>
              </mc:AlternateContent>
            </w:r>
            <w:r w:rsidRPr="0052480A">
              <w:rPr>
                <w:rFonts w:asciiTheme="minorHAnsi" w:hAnsiTheme="minorHAnsi"/>
                <w:lang w:val="en-US"/>
              </w:rPr>
              <w:t xml:space="preserve">                                 </w:t>
            </w:r>
            <w:r w:rsidRPr="00810936">
              <w:rPr>
                <w:rFonts w:asciiTheme="minorHAnsi" w:hAnsiTheme="minorHAnsi"/>
                <w:lang w:val="en-US"/>
              </w:rPr>
              <w:t>2 cm</w:t>
            </w:r>
          </w:p>
          <w:p w:rsidR="005545AF" w:rsidRPr="00CB2622" w:rsidRDefault="00CB2622" w:rsidP="005545AF">
            <w:pPr>
              <w:spacing w:after="36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061440" behindDoc="1" locked="0" layoutInCell="1" allowOverlap="1" wp14:anchorId="7B8FA769" wp14:editId="51164FE5">
                      <wp:simplePos x="0" y="0"/>
                      <wp:positionH relativeFrom="column">
                        <wp:posOffset>1798108</wp:posOffset>
                      </wp:positionH>
                      <wp:positionV relativeFrom="paragraph">
                        <wp:posOffset>363220</wp:posOffset>
                      </wp:positionV>
                      <wp:extent cx="1143000" cy="660400"/>
                      <wp:effectExtent l="0" t="0" r="38100" b="25400"/>
                      <wp:wrapNone/>
                      <wp:docPr id="63513" name="Franja diagonal 63513"/>
                      <wp:cNvGraphicFramePr/>
                      <a:graphic xmlns:a="http://schemas.openxmlformats.org/drawingml/2006/main">
                        <a:graphicData uri="http://schemas.microsoft.com/office/word/2010/wordprocessingShape">
                          <wps:wsp>
                            <wps:cNvSpPr/>
                            <wps:spPr>
                              <a:xfrm>
                                <a:off x="0" y="0"/>
                                <a:ext cx="1143000" cy="660400"/>
                              </a:xfrm>
                              <a:prstGeom prst="diagStrip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2E41D" id="Franja diagonal 63513" o:spid="_x0000_s1026" style="position:absolute;margin-left:141.6pt;margin-top:28.6pt;width:90pt;height:52pt;z-index:-2472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0,660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" path="m,330200l571500,r571500,l,660400,,330200xe" fillcolor="white [3201]" strokecolor="#4472c4 [3204]" strokeweight="1pt">
                      <v:stroke joinstyle="miter"/>
                      <v:path arrowok="t" o:connecttype="custom" o:connectlocs="0,330200;571500,0;1143000,0;0,660400;0,330200" o:connectangles="0,0,0,0,0"/>
                    </v:shape>
                  </w:pict>
                </mc:Fallback>
              </mc:AlternateContent>
            </w:r>
            <w:r>
              <w:rPr>
                <w:rFonts w:asciiTheme="minorHAnsi" w:hAnsiTheme="minorHAnsi"/>
                <w:lang w:val="en-US"/>
              </w:rPr>
              <w:t xml:space="preserve">     </w:t>
            </w:r>
            <w:r w:rsidR="005545AF" w:rsidRPr="00CB2622">
              <w:rPr>
                <w:rFonts w:asciiTheme="minorHAnsi" w:hAnsiTheme="minorHAnsi"/>
                <w:lang w:val="en-US"/>
              </w:rPr>
              <w:t>3 cm</w:t>
            </w:r>
          </w:p>
          <w:p w:rsidR="005545AF" w:rsidRPr="00CB2622" w:rsidRDefault="005545AF" w:rsidP="00810936">
            <w:pPr>
              <w:spacing w:after="120"/>
              <w:rPr>
                <w:rFonts w:asciiTheme="minorHAnsi" w:hAnsiTheme="minorHAnsi"/>
                <w:lang w:val="en-US"/>
              </w:rPr>
            </w:pPr>
            <w:r w:rsidRPr="00CB2622">
              <w:rPr>
                <w:rFonts w:asciiTheme="minorHAnsi" w:hAnsiTheme="minorHAnsi"/>
                <w:lang w:val="en-US"/>
              </w:rPr>
              <w:t xml:space="preserve">     1 cm              6 cm          </w:t>
            </w:r>
            <w:r w:rsidR="00CB2622" w:rsidRPr="00CB2622">
              <w:rPr>
                <w:rFonts w:asciiTheme="minorHAnsi" w:hAnsiTheme="minorHAnsi"/>
                <w:lang w:val="en-US"/>
              </w:rPr>
              <w:t xml:space="preserve">1,5 cm            </w:t>
            </w:r>
            <w:r w:rsidR="00CB2622">
              <w:rPr>
                <w:rFonts w:asciiTheme="minorHAnsi" w:hAnsiTheme="minorHAnsi"/>
                <w:lang w:val="en-US"/>
              </w:rPr>
              <w:t xml:space="preserve">b            </w:t>
            </w:r>
          </w:p>
          <w:p w:rsidR="005545AF" w:rsidRPr="00CB2622" w:rsidRDefault="00CB2622" w:rsidP="005545AF">
            <w:pPr>
              <w:spacing w:after="360"/>
              <w:rPr>
                <w:rFonts w:asciiTheme="minorHAnsi" w:hAnsiTheme="minorHAnsi"/>
                <w:lang w:val="en-US"/>
              </w:rPr>
            </w:pPr>
            <w:r w:rsidRPr="00CB2622">
              <w:rPr>
                <w:rFonts w:asciiTheme="minorHAnsi" w:hAnsiTheme="minorHAnsi"/>
                <w:lang w:val="en-US"/>
              </w:rPr>
              <w:t xml:space="preserve">                                                </w:t>
            </w:r>
            <w:r>
              <w:rPr>
                <w:rFonts w:asciiTheme="minorHAnsi" w:hAnsiTheme="minorHAnsi"/>
                <w:lang w:val="en-US"/>
              </w:rPr>
              <w:t>a                      c</w:t>
            </w:r>
          </w:p>
        </w:tc>
      </w:tr>
    </w:tbl>
    <w:p w:rsidR="005545AF" w:rsidRPr="00CB2622" w:rsidRDefault="005545AF" w:rsidP="005545AF">
      <w:pPr>
        <w:rPr>
          <w:rFonts w:asciiTheme="minorHAnsi" w:hAnsiTheme="minorHAnsi"/>
          <w:lang w:val="en-US"/>
        </w:rPr>
      </w:pPr>
    </w:p>
    <w:p w:rsidR="00342334" w:rsidRDefault="007908F5" w:rsidP="00971305">
      <w:pPr>
        <w:pStyle w:val="Prrafodelista"/>
        <w:numPr>
          <w:ilvl w:val="0"/>
          <w:numId w:val="12"/>
        </w:numPr>
        <w:spacing w:after="120"/>
        <w:ind w:left="0" w:firstLine="0"/>
        <w:rPr>
          <w:rFonts w:asciiTheme="minorHAnsi" w:hAnsiTheme="minorHAnsi"/>
        </w:rPr>
      </w:pPr>
      <w:r w:rsidRPr="007908F5">
        <w:rPr>
          <w:rFonts w:asciiTheme="minorHAnsi" w:hAnsiTheme="minorHAnsi"/>
        </w:rPr>
        <w:t>Dados</w:t>
      </w:r>
      <w:r>
        <w:rPr>
          <w:rFonts w:asciiTheme="minorHAnsi" w:hAnsiTheme="minorHAnsi"/>
        </w:rPr>
        <w:t xml:space="preserve"> dos pentágonos regulares de lados 5 cm y 7 cm respectivamente. ¿Podemos decir que son semejantes?. Justifica tu respuesta. En caso afirmativo, calcula la razón de semejanza.</w:t>
      </w:r>
    </w:p>
    <w:tbl>
      <w:tblPr>
        <w:tblStyle w:val="Tablaconcuadrcula"/>
        <w:tblW w:w="0" w:type="auto"/>
        <w:tblLook w:val="04A0" w:firstRow="1" w:lastRow="0" w:firstColumn="1" w:lastColumn="0" w:noHBand="0" w:noVBand="1"/>
      </w:tblPr>
      <w:tblGrid>
        <w:gridCol w:w="10450"/>
      </w:tblGrid>
      <w:tr w:rsidR="007908F5" w:rsidTr="007908F5">
        <w:tc>
          <w:tcPr>
            <w:tcW w:w="10450" w:type="dxa"/>
          </w:tcPr>
          <w:p w:rsidR="007908F5" w:rsidRDefault="005545AF" w:rsidP="007908F5">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055296" behindDoc="0" locked="0" layoutInCell="1" allowOverlap="1" wp14:anchorId="7A141751" wp14:editId="6FCF8778">
                      <wp:simplePos x="0" y="0"/>
                      <wp:positionH relativeFrom="column">
                        <wp:posOffset>1087755</wp:posOffset>
                      </wp:positionH>
                      <wp:positionV relativeFrom="paragraph">
                        <wp:posOffset>56092</wp:posOffset>
                      </wp:positionV>
                      <wp:extent cx="990600" cy="973455"/>
                      <wp:effectExtent l="12700" t="12700" r="25400" b="17145"/>
                      <wp:wrapNone/>
                      <wp:docPr id="63504" name="Pentágono regular 63504"/>
                      <wp:cNvGraphicFramePr/>
                      <a:graphic xmlns:a="http://schemas.openxmlformats.org/drawingml/2006/main">
                        <a:graphicData uri="http://schemas.microsoft.com/office/word/2010/wordprocessingShape">
                          <wps:wsp>
                            <wps:cNvSpPr/>
                            <wps:spPr>
                              <a:xfrm>
                                <a:off x="0" y="0"/>
                                <a:ext cx="990600" cy="973455"/>
                              </a:xfrm>
                              <a:prstGeom prst="pentag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36B946"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3504" o:spid="_x0000_s1026" type="#_x0000_t56" style="position:absolute;margin-left:85.65pt;margin-top:4.4pt;width:78pt;height:76.65pt;z-index:2560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" fillcolor="white [3201]" strokecolor="#70ad47 [3209]" strokeweight="1pt"/>
                  </w:pict>
                </mc:Fallback>
              </mc:AlternateContent>
            </w:r>
            <w:r w:rsidR="007908F5">
              <w:rPr>
                <w:rFonts w:asciiTheme="minorHAnsi" w:hAnsiTheme="minorHAnsi"/>
                <w:noProof/>
              </w:rPr>
              <mc:AlternateContent>
                <mc:Choice Requires="wps">
                  <w:drawing>
                    <wp:anchor distT="0" distB="0" distL="114300" distR="114300" simplePos="0" relativeHeight="256053248" behindDoc="0" locked="0" layoutInCell="1" allowOverlap="1" wp14:anchorId="7A141751" wp14:editId="6FCF8778">
                      <wp:simplePos x="0" y="0"/>
                      <wp:positionH relativeFrom="column">
                        <wp:posOffset>131444</wp:posOffset>
                      </wp:positionH>
                      <wp:positionV relativeFrom="paragraph">
                        <wp:posOffset>125730</wp:posOffset>
                      </wp:positionV>
                      <wp:extent cx="725805" cy="770467"/>
                      <wp:effectExtent l="12700" t="12700" r="23495" b="17145"/>
                      <wp:wrapNone/>
                      <wp:docPr id="63503" name="Pentágono regular 63503"/>
                      <wp:cNvGraphicFramePr/>
                      <a:graphic xmlns:a="http://schemas.openxmlformats.org/drawingml/2006/main">
                        <a:graphicData uri="http://schemas.microsoft.com/office/word/2010/wordprocessingShape">
                          <wps:wsp>
                            <wps:cNvSpPr/>
                            <wps:spPr>
                              <a:xfrm>
                                <a:off x="0" y="0"/>
                                <a:ext cx="725805" cy="770467"/>
                              </a:xfrm>
                              <a:prstGeom prst="pentag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3EFCE" id="Pentágono regular 63503" o:spid="_x0000_s1026" type="#_x0000_t56" style="position:absolute;margin-left:10.35pt;margin-top:9.9pt;width:57.15pt;height:60.65pt;z-index:2560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" fillcolor="white [3201]" strokecolor="#70ad47 [3209]" strokeweight="1pt"/>
                  </w:pict>
                </mc:Fallback>
              </mc:AlternateContent>
            </w:r>
          </w:p>
          <w:p w:rsidR="007908F5" w:rsidRDefault="007908F5" w:rsidP="007908F5">
            <w:pPr>
              <w:spacing w:after="120"/>
              <w:rPr>
                <w:rFonts w:asciiTheme="minorHAnsi" w:hAnsiTheme="minorHAnsi"/>
              </w:rPr>
            </w:pPr>
          </w:p>
          <w:p w:rsidR="007908F5" w:rsidRDefault="007908F5" w:rsidP="007908F5">
            <w:pPr>
              <w:spacing w:after="120"/>
              <w:rPr>
                <w:rFonts w:asciiTheme="minorHAnsi" w:hAnsiTheme="minorHAnsi"/>
              </w:rPr>
            </w:pPr>
          </w:p>
          <w:p w:rsidR="007908F5" w:rsidRDefault="007908F5" w:rsidP="005545AF">
            <w:pPr>
              <w:spacing w:after="240"/>
              <w:rPr>
                <w:rFonts w:asciiTheme="minorHAnsi" w:hAnsiTheme="minorHAnsi"/>
              </w:rPr>
            </w:pPr>
          </w:p>
        </w:tc>
      </w:tr>
    </w:tbl>
    <w:p w:rsidR="00CB2622" w:rsidRPr="00E604E0" w:rsidRDefault="00CB2622" w:rsidP="00CB2622">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Triángulos semejantes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B2622" w:rsidTr="00810936">
        <w:tc>
          <w:tcPr>
            <w:tcW w:w="10414" w:type="dxa"/>
          </w:tcPr>
          <w:p w:rsidR="00CB2622" w:rsidRDefault="00CB2622" w:rsidP="00810936">
            <w:pPr>
              <w:pStyle w:val="Prrafodelista"/>
              <w:spacing w:before="120" w:after="120"/>
              <w:ind w:left="0"/>
              <w:rPr>
                <w:rFonts w:asciiTheme="minorHAnsi" w:hAnsiTheme="minorHAnsi"/>
              </w:rPr>
            </w:pPr>
          </w:p>
          <w:p w:rsidR="00CB2622" w:rsidRDefault="00CB2622" w:rsidP="00810936">
            <w:pPr>
              <w:pStyle w:val="Prrafodelista"/>
              <w:spacing w:before="120" w:after="120"/>
              <w:ind w:left="0"/>
              <w:rPr>
                <w:rFonts w:asciiTheme="minorHAnsi" w:hAnsiTheme="minorHAnsi"/>
              </w:rPr>
            </w:pPr>
          </w:p>
          <w:p w:rsidR="00CB2622" w:rsidRDefault="00CB2622" w:rsidP="00CB2622">
            <w:pPr>
              <w:pStyle w:val="Prrafodelista"/>
              <w:spacing w:before="120" w:after="120"/>
              <w:ind w:left="0"/>
              <w:rPr>
                <w:rFonts w:asciiTheme="minorHAnsi" w:hAnsiTheme="minorHAnsi"/>
                <w:lang w:val="es-ES_tradnl"/>
              </w:rPr>
            </w:pPr>
          </w:p>
        </w:tc>
      </w:tr>
    </w:tbl>
    <w:p w:rsidR="005545AF" w:rsidRDefault="005545AF" w:rsidP="00810936">
      <w:pPr>
        <w:pStyle w:val="Prrafodelista"/>
        <w:ind w:left="0"/>
        <w:rPr>
          <w:rFonts w:asciiTheme="minorHAnsi" w:hAnsiTheme="minorHAnsi"/>
        </w:rPr>
      </w:pPr>
    </w:p>
    <w:p w:rsidR="005545AF" w:rsidRDefault="005545AF" w:rsidP="005545AF">
      <w:pPr>
        <w:pStyle w:val="Prrafodelista"/>
        <w:numPr>
          <w:ilvl w:val="0"/>
          <w:numId w:val="12"/>
        </w:numPr>
        <w:spacing w:after="120"/>
        <w:ind w:left="0" w:firstLine="0"/>
        <w:rPr>
          <w:rFonts w:asciiTheme="minorHAnsi" w:hAnsiTheme="minorHAnsi"/>
        </w:rPr>
      </w:pPr>
      <w:r w:rsidRPr="00342334">
        <w:rPr>
          <w:rFonts w:asciiTheme="minorHAnsi" w:hAnsiTheme="minorHAnsi"/>
        </w:rPr>
        <w:t>Da</w:t>
      </w:r>
      <w:r>
        <w:rPr>
          <w:rFonts w:asciiTheme="minorHAnsi" w:hAnsiTheme="minorHAnsi"/>
        </w:rPr>
        <w:t xml:space="preserve">dos estos dos triángulos, calcula el valor de “a” y “b” para que sean semejantes. </w:t>
      </w:r>
    </w:p>
    <w:p w:rsidR="005545AF" w:rsidRDefault="00CB2622" w:rsidP="005545AF">
      <w:pPr>
        <w:spacing w:after="120"/>
        <w:ind w:left="6534"/>
        <w:rPr>
          <w:rFonts w:asciiTheme="minorHAnsi" w:hAnsiTheme="minorHAnsi"/>
        </w:rPr>
      </w:pPr>
      <w:r>
        <w:rPr>
          <w:rFonts w:asciiTheme="minorHAnsi" w:hAnsiTheme="minorHAnsi"/>
          <w:noProof/>
        </w:rPr>
        <mc:AlternateContent>
          <mc:Choice Requires="wps">
            <w:drawing>
              <wp:anchor distT="0" distB="0" distL="114300" distR="114300" simplePos="0" relativeHeight="256058368" behindDoc="1" locked="0" layoutInCell="1" allowOverlap="1" wp14:anchorId="2A59410F" wp14:editId="3D21A368">
                <wp:simplePos x="0" y="0"/>
                <wp:positionH relativeFrom="column">
                  <wp:posOffset>1734820</wp:posOffset>
                </wp:positionH>
                <wp:positionV relativeFrom="paragraph">
                  <wp:posOffset>124248</wp:posOffset>
                </wp:positionV>
                <wp:extent cx="1879600" cy="990177"/>
                <wp:effectExtent l="12700" t="12700" r="25400" b="13335"/>
                <wp:wrapNone/>
                <wp:docPr id="63497" name="Triángulo 63497"/>
                <wp:cNvGraphicFramePr/>
                <a:graphic xmlns:a="http://schemas.openxmlformats.org/drawingml/2006/main">
                  <a:graphicData uri="http://schemas.microsoft.com/office/word/2010/wordprocessingShape">
                    <wps:wsp>
                      <wps:cNvSpPr/>
                      <wps:spPr>
                        <a:xfrm>
                          <a:off x="0" y="0"/>
                          <a:ext cx="1879600" cy="990177"/>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17015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3497" o:spid="_x0000_s1026" type="#_x0000_t5" style="position:absolute;margin-left:136.6pt;margin-top:9.8pt;width:148pt;height:77.95pt;z-index:-2472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" fillcolor="white [3201]" strokecolor="#4472c4 [3204]" strokeweight="1pt"/>
            </w:pict>
          </mc:Fallback>
        </mc:AlternateContent>
      </w:r>
      <w:r>
        <w:rPr>
          <w:rFonts w:asciiTheme="minorHAnsi" w:hAnsiTheme="minorHAnsi"/>
          <w:noProof/>
        </w:rPr>
        <mc:AlternateContent>
          <mc:Choice Requires="wps">
            <w:drawing>
              <wp:anchor distT="0" distB="0" distL="114300" distR="114300" simplePos="0" relativeHeight="256057344" behindDoc="1" locked="0" layoutInCell="1" allowOverlap="1" wp14:anchorId="4E86A725" wp14:editId="1EC71288">
                <wp:simplePos x="0" y="0"/>
                <wp:positionH relativeFrom="column">
                  <wp:posOffset>127000</wp:posOffset>
                </wp:positionH>
                <wp:positionV relativeFrom="paragraph">
                  <wp:posOffset>183515</wp:posOffset>
                </wp:positionV>
                <wp:extent cx="1261533" cy="575734"/>
                <wp:effectExtent l="12700" t="12700" r="21590" b="8890"/>
                <wp:wrapNone/>
                <wp:docPr id="63494" name="Triángulo 63494"/>
                <wp:cNvGraphicFramePr/>
                <a:graphic xmlns:a="http://schemas.openxmlformats.org/drawingml/2006/main">
                  <a:graphicData uri="http://schemas.microsoft.com/office/word/2010/wordprocessingShape">
                    <wps:wsp>
                      <wps:cNvSpPr/>
                      <wps:spPr>
                        <a:xfrm>
                          <a:off x="0" y="0"/>
                          <a:ext cx="1261533" cy="575734"/>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9D550" id="Triángulo 63494" o:spid="_x0000_s1026" type="#_x0000_t5" style="position:absolute;margin-left:10pt;margin-top:14.45pt;width:99.35pt;height:45.35pt;z-index:-2472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" fillcolor="white [3201]" strokecolor="#4472c4 [3204]" strokeweight="1pt"/>
            </w:pict>
          </mc:Fallback>
        </mc:AlternateContent>
      </w:r>
    </w:p>
    <w:p w:rsidR="005545AF" w:rsidRDefault="005545AF" w:rsidP="005545AF">
      <w:pPr>
        <w:spacing w:after="120"/>
        <w:rPr>
          <w:rFonts w:asciiTheme="minorHAnsi" w:hAnsiTheme="minorHAnsi"/>
        </w:rPr>
      </w:pPr>
      <w:r>
        <w:rPr>
          <w:rFonts w:asciiTheme="minorHAnsi" w:hAnsiTheme="minorHAnsi"/>
        </w:rPr>
        <w:t xml:space="preserve">     4 cm                  5 cm</w:t>
      </w:r>
    </w:p>
    <w:p w:rsidR="005545AF" w:rsidRDefault="005545AF" w:rsidP="005545AF">
      <w:pPr>
        <w:spacing w:after="120"/>
        <w:rPr>
          <w:rFonts w:asciiTheme="minorHAnsi" w:hAnsiTheme="minorHAnsi"/>
        </w:rPr>
      </w:pPr>
      <w:r>
        <w:rPr>
          <w:rFonts w:asciiTheme="minorHAnsi" w:hAnsiTheme="minorHAnsi"/>
        </w:rPr>
        <w:t xml:space="preserve">                   8 cm                      10 cm                                    b</w:t>
      </w:r>
    </w:p>
    <w:p w:rsidR="005545AF" w:rsidRDefault="005545AF" w:rsidP="005545AF">
      <w:pPr>
        <w:spacing w:before="240" w:after="120"/>
        <w:rPr>
          <w:rFonts w:asciiTheme="minorHAnsi" w:hAnsiTheme="minorHAnsi"/>
        </w:rPr>
      </w:pPr>
      <w:r>
        <w:rPr>
          <w:rFonts w:asciiTheme="minorHAnsi" w:hAnsiTheme="minorHAnsi"/>
        </w:rPr>
        <w:t xml:space="preserve">                                                                          a</w:t>
      </w:r>
    </w:p>
    <w:p w:rsidR="005545AF" w:rsidRDefault="005545AF" w:rsidP="005545AF">
      <w:pPr>
        <w:spacing w:after="120"/>
        <w:rPr>
          <w:rFonts w:asciiTheme="minorHAnsi" w:hAnsiTheme="minorHAnsi"/>
        </w:rPr>
      </w:pPr>
    </w:p>
    <w:p w:rsidR="005545AF" w:rsidRPr="00786130" w:rsidRDefault="005545AF" w:rsidP="005545AF">
      <w:pPr>
        <w:pStyle w:val="Prrafodelista"/>
        <w:numPr>
          <w:ilvl w:val="0"/>
          <w:numId w:val="12"/>
        </w:numPr>
        <w:spacing w:after="120"/>
        <w:ind w:left="0" w:firstLine="0"/>
        <w:rPr>
          <w:rFonts w:asciiTheme="minorHAnsi" w:hAnsiTheme="minorHAnsi"/>
        </w:rPr>
      </w:pPr>
      <w:r>
        <w:rPr>
          <w:rFonts w:asciiTheme="minorHAnsi" w:hAnsiTheme="minorHAnsi"/>
        </w:rPr>
        <w:t>Sabemos que estos dos triángulos son semejantes. Calcula los lados y los ángulos desconocidos.</w:t>
      </w:r>
    </w:p>
    <w:p w:rsidR="005545AF" w:rsidRDefault="005545AF" w:rsidP="005545AF">
      <w:pPr>
        <w:spacing w:after="120"/>
        <w:rPr>
          <w:rFonts w:asciiTheme="minorHAnsi" w:hAnsiTheme="minorHAnsi"/>
          <w:u w:val="single"/>
        </w:rPr>
      </w:pPr>
      <w:r w:rsidRPr="00971305">
        <w:rPr>
          <w:rFonts w:asciiTheme="minorHAnsi" w:hAnsiTheme="minorHAnsi"/>
          <w:noProof/>
        </w:rPr>
        <w:drawing>
          <wp:inline distT="0" distB="0" distL="0" distR="0" wp14:anchorId="561EA7F3" wp14:editId="711DE61F">
            <wp:extent cx="3530600" cy="1168276"/>
            <wp:effectExtent l="0" t="0" r="0" b="635"/>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545599" cy="1173239"/>
                    </a:xfrm>
                    <a:prstGeom prst="rect">
                      <a:avLst/>
                    </a:prstGeom>
                  </pic:spPr>
                </pic:pic>
              </a:graphicData>
            </a:graphic>
          </wp:inline>
        </w:drawing>
      </w:r>
    </w:p>
    <w:p w:rsidR="005545AF" w:rsidRDefault="005545AF" w:rsidP="005545AF">
      <w:pPr>
        <w:pStyle w:val="Prrafodelista"/>
        <w:spacing w:before="120" w:after="120"/>
        <w:ind w:left="0"/>
        <w:rPr>
          <w:rFonts w:asciiTheme="minorHAnsi" w:hAnsiTheme="minorHAnsi"/>
        </w:rPr>
      </w:pPr>
    </w:p>
    <w:p w:rsidR="00180580" w:rsidRPr="00056BB1" w:rsidRDefault="00180580" w:rsidP="00180580">
      <w:pPr>
        <w:pStyle w:val="Prrafodelista"/>
        <w:numPr>
          <w:ilvl w:val="0"/>
          <w:numId w:val="12"/>
        </w:numPr>
        <w:spacing w:after="120"/>
        <w:ind w:left="0" w:firstLine="0"/>
        <w:rPr>
          <w:rFonts w:asciiTheme="minorHAnsi" w:hAnsiTheme="minorHAnsi" w:cstheme="minorHAnsi"/>
        </w:rPr>
      </w:pPr>
      <w:r w:rsidRPr="00056BB1">
        <w:rPr>
          <w:rFonts w:asciiTheme="minorHAnsi" w:hAnsiTheme="minorHAnsi" w:cstheme="minorHAnsi"/>
        </w:rPr>
        <w:t xml:space="preserve">Calcula el valor desconocido para que los triángulos sean semejantes: </w:t>
      </w:r>
    </w:p>
    <w:tbl>
      <w:tblPr>
        <w:tblStyle w:val="Tablaconcuadrcula"/>
        <w:tblW w:w="0" w:type="auto"/>
        <w:tblLook w:val="04A0" w:firstRow="1" w:lastRow="0" w:firstColumn="1" w:lastColumn="0" w:noHBand="0" w:noVBand="1"/>
      </w:tblPr>
      <w:tblGrid>
        <w:gridCol w:w="10450"/>
      </w:tblGrid>
      <w:tr w:rsidR="00180580" w:rsidTr="004C4300">
        <w:tc>
          <w:tcPr>
            <w:tcW w:w="10450" w:type="dxa"/>
          </w:tcPr>
          <w:p w:rsidR="00180580" w:rsidRDefault="00180580" w:rsidP="004C4300">
            <w:pPr>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xml:space="preserve">= 9 cm, </w:t>
            </w:r>
            <w:r w:rsidRPr="00DA4783">
              <w:rPr>
                <w:rFonts w:asciiTheme="minorHAnsi" w:hAnsiTheme="minorHAnsi" w:cstheme="minorHAnsi"/>
                <w:i/>
                <w:iCs/>
              </w:rPr>
              <w:t xml:space="preserve">b </w:t>
            </w:r>
            <w:r w:rsidRPr="00DA4783">
              <w:rPr>
                <w:rFonts w:asciiTheme="minorHAnsi" w:hAnsiTheme="minorHAnsi" w:cstheme="minorHAnsi"/>
              </w:rPr>
              <w:t xml:space="preserve">= 6 cm, </w:t>
            </w:r>
            <w:r w:rsidRPr="00DA4783">
              <w:rPr>
                <w:rFonts w:asciiTheme="minorHAnsi" w:hAnsiTheme="minorHAnsi" w:cstheme="minorHAnsi"/>
                <w:i/>
                <w:iCs/>
              </w:rPr>
              <w:t xml:space="preserve">c </w:t>
            </w:r>
            <w:r w:rsidRPr="00DA4783">
              <w:rPr>
                <w:rFonts w:asciiTheme="minorHAnsi" w:hAnsiTheme="minorHAnsi" w:cstheme="minorHAnsi"/>
              </w:rPr>
              <w:t xml:space="preserve">= 12 cm. </w:t>
            </w:r>
            <w:r>
              <w:rPr>
                <w:rFonts w:asciiTheme="minorHAnsi" w:hAnsiTheme="minorHAnsi" w:cstheme="minorHAnsi"/>
              </w:rPr>
              <w:t xml:space="preserve">  Triángulo 2:  </w:t>
            </w:r>
            <w:r w:rsidRPr="00DA4783">
              <w:rPr>
                <w:rFonts w:asciiTheme="minorHAnsi" w:hAnsiTheme="minorHAnsi" w:cstheme="minorHAnsi"/>
                <w:i/>
                <w:iCs/>
              </w:rPr>
              <w:t>a</w:t>
            </w:r>
            <w:r w:rsidRPr="00DA4783">
              <w:rPr>
                <w:rFonts w:asciiTheme="minorHAnsi" w:hAnsiTheme="minorHAnsi" w:cstheme="minorHAnsi"/>
              </w:rPr>
              <w:t xml:space="preserve">' = 6 cm, </w:t>
            </w:r>
            <w:r w:rsidRPr="00DA4783">
              <w:rPr>
                <w:rFonts w:asciiTheme="minorHAnsi" w:hAnsiTheme="minorHAnsi" w:cstheme="minorHAnsi"/>
                <w:i/>
                <w:iCs/>
              </w:rPr>
              <w:t xml:space="preserve">b' </w:t>
            </w:r>
            <w:r w:rsidRPr="00DA4783">
              <w:rPr>
                <w:rFonts w:asciiTheme="minorHAnsi" w:hAnsiTheme="minorHAnsi" w:cstheme="minorHAnsi"/>
              </w:rPr>
              <w:t>= 4 cm, ¿</w:t>
            </w:r>
            <w:r w:rsidRPr="00DA4783">
              <w:rPr>
                <w:rFonts w:asciiTheme="minorHAnsi" w:hAnsiTheme="minorHAnsi" w:cstheme="minorHAnsi"/>
                <w:i/>
                <w:iCs/>
              </w:rPr>
              <w:t>c'</w:t>
            </w:r>
            <w:r w:rsidRPr="00DA4783">
              <w:rPr>
                <w:rFonts w:asciiTheme="minorHAnsi" w:hAnsiTheme="minorHAnsi" w:cstheme="minorHAnsi"/>
              </w:rPr>
              <w:t>?</w:t>
            </w: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tc>
      </w:tr>
      <w:tr w:rsidR="00180580" w:rsidTr="004C4300">
        <w:tc>
          <w:tcPr>
            <w:tcW w:w="10450" w:type="dxa"/>
          </w:tcPr>
          <w:p w:rsidR="00180580" w:rsidRPr="00DA4783" w:rsidRDefault="00180580" w:rsidP="004C4300">
            <w:pPr>
              <w:rPr>
                <w:rFonts w:asciiTheme="minorHAnsi" w:hAnsiTheme="minorHAnsi" w:cstheme="minorHAnsi"/>
              </w:rPr>
            </w:pPr>
            <w:r w:rsidRPr="00DA4783">
              <w:rPr>
                <w:rFonts w:asciiTheme="minorHAnsi" w:hAnsiTheme="minorHAnsi" w:cstheme="minorHAnsi"/>
              </w:rPr>
              <w:t xml:space="preserve">b)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45</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8 cm, c = 4 cm. </w:t>
            </w:r>
            <w:r>
              <w:rPr>
                <w:rFonts w:asciiTheme="minorHAnsi" w:hAnsiTheme="minorHAnsi" w:cstheme="minorHAnsi"/>
              </w:rPr>
              <w:t xml:space="preserve">       Triángulo 2: </w:t>
            </w:r>
            <w:r w:rsidRPr="00DA4783">
              <w:rPr>
                <w:rFonts w:asciiTheme="minorHAnsi" w:hAnsiTheme="minorHAnsi" w:cstheme="minorHAnsi"/>
                <w:i/>
                <w:iCs/>
              </w:rPr>
              <w:t xml:space="preserve">A’ </w:t>
            </w:r>
            <w:r w:rsidRPr="00DA4783">
              <w:rPr>
                <w:rFonts w:asciiTheme="minorHAnsi" w:hAnsiTheme="minorHAnsi" w:cstheme="minorHAnsi"/>
              </w:rPr>
              <w:t>= 45</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w:t>
            </w:r>
            <w:r>
              <w:rPr>
                <w:rFonts w:asciiTheme="minorHAnsi" w:hAnsiTheme="minorHAnsi" w:cstheme="minorHAnsi"/>
              </w:rPr>
              <w:t>16</w:t>
            </w:r>
            <w:r w:rsidRPr="00DA4783">
              <w:rPr>
                <w:rFonts w:asciiTheme="minorHAnsi" w:hAnsiTheme="minorHAnsi" w:cstheme="minorHAnsi"/>
              </w:rPr>
              <w:t xml:space="preserve"> cm, </w:t>
            </w:r>
            <w:r w:rsidR="0052480A">
              <w:rPr>
                <w:rFonts w:asciiTheme="minorHAnsi" w:hAnsiTheme="minorHAnsi" w:cstheme="minorHAnsi"/>
              </w:rPr>
              <w:t>¿c´</w:t>
            </w:r>
            <w:r w:rsidRPr="00DA4783">
              <w:rPr>
                <w:rFonts w:asciiTheme="minorHAnsi" w:hAnsiTheme="minorHAnsi" w:cstheme="minorHAnsi"/>
                <w:i/>
                <w:iCs/>
              </w:rPr>
              <w:t>'</w:t>
            </w:r>
            <w:r w:rsidRPr="00DA4783">
              <w:rPr>
                <w:rFonts w:asciiTheme="minorHAnsi" w:hAnsiTheme="minorHAnsi" w:cstheme="minorHAnsi"/>
              </w:rPr>
              <w:t xml:space="preserve">? </w:t>
            </w: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p w:rsidR="00180580" w:rsidRDefault="00180580" w:rsidP="004C4300">
            <w:pPr>
              <w:rPr>
                <w:rFonts w:asciiTheme="minorHAnsi" w:hAnsiTheme="minorHAnsi" w:cstheme="minorHAnsi"/>
              </w:rPr>
            </w:pPr>
          </w:p>
        </w:tc>
      </w:tr>
    </w:tbl>
    <w:p w:rsidR="00180580" w:rsidRDefault="00180580" w:rsidP="005545AF">
      <w:pPr>
        <w:pStyle w:val="Prrafodelista"/>
        <w:spacing w:before="120" w:after="120"/>
        <w:ind w:left="0"/>
        <w:rPr>
          <w:rFonts w:asciiTheme="minorHAnsi" w:hAnsiTheme="minorHAnsi"/>
        </w:rPr>
      </w:pPr>
    </w:p>
    <w:p w:rsidR="00180580" w:rsidRPr="001532B1" w:rsidRDefault="00180580" w:rsidP="005545AF">
      <w:pPr>
        <w:pStyle w:val="Prrafodelista"/>
        <w:spacing w:before="120" w:after="120"/>
        <w:ind w:left="0"/>
        <w:rPr>
          <w:rFonts w:asciiTheme="minorHAnsi" w:hAnsiTheme="minorHAnsi"/>
        </w:rPr>
      </w:pPr>
    </w:p>
    <w:p w:rsidR="00CB2622" w:rsidRPr="00CB2622" w:rsidRDefault="00CB2622" w:rsidP="00CB2622">
      <w:pPr>
        <w:spacing w:before="120"/>
        <w:jc w:val="both"/>
        <w:rPr>
          <w:rFonts w:asciiTheme="minorHAnsi" w:hAnsiTheme="minorHAnsi"/>
        </w:rPr>
      </w:pPr>
      <w:r w:rsidRPr="00CB2622">
        <w:rPr>
          <w:rFonts w:asciiTheme="minorHAnsi" w:hAnsiTheme="minorHAnsi"/>
          <w:b/>
          <w:lang w:val="es-ES_tradnl"/>
        </w:rPr>
        <w:lastRenderedPageBreak/>
        <w:t xml:space="preserve">TEORÍA. </w:t>
      </w:r>
      <w:r>
        <w:rPr>
          <w:rFonts w:asciiTheme="minorHAnsi" w:hAnsiTheme="minorHAnsi"/>
          <w:b/>
          <w:lang w:val="es-ES_tradnl"/>
        </w:rPr>
        <w:t>Criterios de semejanza de triángulos.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471"/>
        <w:gridCol w:w="3471"/>
        <w:gridCol w:w="3472"/>
      </w:tblGrid>
      <w:tr w:rsidR="003B05D9" w:rsidTr="00810936">
        <w:tc>
          <w:tcPr>
            <w:tcW w:w="3471" w:type="dxa"/>
          </w:tcPr>
          <w:p w:rsidR="003B05D9" w:rsidRDefault="003B05D9" w:rsidP="003B05D9">
            <w:pPr>
              <w:pStyle w:val="Prrafodelista"/>
              <w:spacing w:after="120"/>
              <w:ind w:left="0"/>
              <w:rPr>
                <w:rFonts w:asciiTheme="minorHAnsi" w:hAnsiTheme="minorHAnsi"/>
              </w:rPr>
            </w:pPr>
            <w:r>
              <w:rPr>
                <w:rFonts w:asciiTheme="minorHAnsi" w:hAnsiTheme="minorHAnsi"/>
              </w:rPr>
              <w:t>Criterio 1:</w:t>
            </w: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tc>
        <w:tc>
          <w:tcPr>
            <w:tcW w:w="3471" w:type="dxa"/>
          </w:tcPr>
          <w:p w:rsidR="003B05D9" w:rsidRDefault="003B05D9" w:rsidP="00810936">
            <w:pPr>
              <w:pStyle w:val="Prrafodelista"/>
              <w:spacing w:before="120" w:after="120"/>
              <w:ind w:left="0"/>
              <w:rPr>
                <w:rFonts w:asciiTheme="minorHAnsi" w:hAnsiTheme="minorHAnsi"/>
              </w:rPr>
            </w:pPr>
            <w:r>
              <w:rPr>
                <w:rFonts w:asciiTheme="minorHAnsi" w:hAnsiTheme="minorHAnsi"/>
              </w:rPr>
              <w:t>Criterio 2:</w:t>
            </w: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tc>
        <w:tc>
          <w:tcPr>
            <w:tcW w:w="3472" w:type="dxa"/>
          </w:tcPr>
          <w:p w:rsidR="003B05D9" w:rsidRDefault="003B05D9" w:rsidP="00810936">
            <w:pPr>
              <w:pStyle w:val="Prrafodelista"/>
              <w:spacing w:before="120" w:after="120"/>
              <w:ind w:left="0"/>
              <w:rPr>
                <w:rFonts w:asciiTheme="minorHAnsi" w:hAnsiTheme="minorHAnsi"/>
              </w:rPr>
            </w:pPr>
            <w:r>
              <w:rPr>
                <w:rFonts w:asciiTheme="minorHAnsi" w:hAnsiTheme="minorHAnsi"/>
              </w:rPr>
              <w:t>Criterio 3:</w:t>
            </w: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rPr>
            </w:pPr>
          </w:p>
          <w:p w:rsidR="003B05D9" w:rsidRDefault="003B05D9" w:rsidP="00810936">
            <w:pPr>
              <w:pStyle w:val="Prrafodelista"/>
              <w:spacing w:before="120" w:after="120"/>
              <w:ind w:left="0"/>
              <w:rPr>
                <w:rFonts w:asciiTheme="minorHAnsi" w:hAnsiTheme="minorHAnsi"/>
                <w:lang w:val="es-ES_tradnl"/>
              </w:rPr>
            </w:pPr>
          </w:p>
        </w:tc>
      </w:tr>
    </w:tbl>
    <w:p w:rsidR="00CB2622" w:rsidRDefault="00CB2622" w:rsidP="00CB2622">
      <w:pPr>
        <w:pStyle w:val="Prrafodelista"/>
        <w:spacing w:after="120"/>
        <w:ind w:left="0"/>
        <w:rPr>
          <w:rFonts w:asciiTheme="minorHAnsi" w:hAnsiTheme="minorHAnsi" w:cstheme="minorHAnsi"/>
        </w:rPr>
      </w:pPr>
    </w:p>
    <w:p w:rsidR="00C876B7" w:rsidRDefault="00C876B7" w:rsidP="00810936">
      <w:pPr>
        <w:pStyle w:val="Prrafodelista"/>
        <w:numPr>
          <w:ilvl w:val="0"/>
          <w:numId w:val="12"/>
        </w:numPr>
        <w:spacing w:after="120"/>
        <w:ind w:left="0" w:firstLine="0"/>
        <w:rPr>
          <w:rFonts w:asciiTheme="minorHAnsi" w:hAnsiTheme="minorHAnsi" w:cstheme="minorHAnsi"/>
        </w:rPr>
      </w:pPr>
      <w:r>
        <w:rPr>
          <w:rFonts w:asciiTheme="minorHAnsi" w:hAnsiTheme="minorHAnsi" w:cstheme="minorHAnsi"/>
        </w:rPr>
        <w:t>Comprueba si los siguientes triángulos son semejantes indicando que criterio utilizas para justificarlo.</w:t>
      </w:r>
    </w:p>
    <w:tbl>
      <w:tblPr>
        <w:tblStyle w:val="Tablaconcuadrcula"/>
        <w:tblW w:w="0" w:type="auto"/>
        <w:tblLook w:val="04A0" w:firstRow="1" w:lastRow="0" w:firstColumn="1" w:lastColumn="0" w:noHBand="0" w:noVBand="1"/>
      </w:tblPr>
      <w:tblGrid>
        <w:gridCol w:w="10450"/>
      </w:tblGrid>
      <w:tr w:rsidR="00C876B7" w:rsidTr="00C876B7">
        <w:tc>
          <w:tcPr>
            <w:tcW w:w="10450" w:type="dxa"/>
          </w:tcPr>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68608" behindDoc="0" locked="0" layoutInCell="1" allowOverlap="1">
                      <wp:simplePos x="0" y="0"/>
                      <wp:positionH relativeFrom="column">
                        <wp:posOffset>182245</wp:posOffset>
                      </wp:positionH>
                      <wp:positionV relativeFrom="paragraph">
                        <wp:posOffset>93557</wp:posOffset>
                      </wp:positionV>
                      <wp:extent cx="1050290" cy="728133"/>
                      <wp:effectExtent l="0" t="0" r="16510" b="21590"/>
                      <wp:wrapNone/>
                      <wp:docPr id="63517" name="Grupo 63517"/>
                      <wp:cNvGraphicFramePr/>
                      <a:graphic xmlns:a="http://schemas.openxmlformats.org/drawingml/2006/main">
                        <a:graphicData uri="http://schemas.microsoft.com/office/word/2010/wordprocessingGroup">
                          <wpg:wgp>
                            <wpg:cNvGrpSpPr/>
                            <wpg:grpSpPr>
                              <a:xfrm>
                                <a:off x="0" y="0"/>
                                <a:ext cx="1050290" cy="728133"/>
                                <a:chOff x="0" y="0"/>
                                <a:chExt cx="1050290" cy="728133"/>
                              </a:xfrm>
                            </wpg:grpSpPr>
                            <wps:wsp>
                              <wps:cNvPr id="63514" name="Conector recto 63514"/>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15" name="Conector recto 63515"/>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16" name="Conector recto 63516"/>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E45A802" id="Grupo 63517" o:spid="_x0000_s1026" style="position:absolute;margin-left:14.35pt;margin-top:7.35pt;width:82.7pt;height:57.35pt;z-index:256068608"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">
                      <v:line id="Conector recto 63514"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" strokecolor="#bf8f00 [2407]" strokeweight=".5pt">
                        <v:stroke joinstyle="miter"/>
                      </v:line>
                      <v:line id="Conector recto 63515"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" strokecolor="#bf8f00 [2407]" strokeweight=".5pt">
                        <v:stroke joinstyle="miter"/>
                      </v:line>
                      <v:line id="Conector recto 63516"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" strokecolor="#bf8f00 [2407]" strokeweight=".5pt">
                        <v:stroke joinstyle="miter"/>
                      </v:line>
                    </v:group>
                  </w:pict>
                </mc:Fallback>
              </mc:AlternateContent>
            </w:r>
            <w:r>
              <w:rPr>
                <w:rFonts w:asciiTheme="minorHAnsi" w:hAnsiTheme="minorHAnsi"/>
              </w:rPr>
              <w:t>a)</w:t>
            </w:r>
          </w:p>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70656" behindDoc="0" locked="0" layoutInCell="1" allowOverlap="1" wp14:anchorId="15FD98F0" wp14:editId="3CE0DA6C">
                      <wp:simplePos x="0" y="0"/>
                      <wp:positionH relativeFrom="column">
                        <wp:posOffset>1485477</wp:posOffset>
                      </wp:positionH>
                      <wp:positionV relativeFrom="paragraph">
                        <wp:posOffset>110067</wp:posOffset>
                      </wp:positionV>
                      <wp:extent cx="855557" cy="524510"/>
                      <wp:effectExtent l="0" t="0" r="20955" b="21590"/>
                      <wp:wrapNone/>
                      <wp:docPr id="63518" name="Grupo 63518"/>
                      <wp:cNvGraphicFramePr/>
                      <a:graphic xmlns:a="http://schemas.openxmlformats.org/drawingml/2006/main">
                        <a:graphicData uri="http://schemas.microsoft.com/office/word/2010/wordprocessingGroup">
                          <wpg:wgp>
                            <wpg:cNvGrpSpPr/>
                            <wpg:grpSpPr>
                              <a:xfrm>
                                <a:off x="0" y="0"/>
                                <a:ext cx="855557" cy="524510"/>
                                <a:chOff x="0" y="0"/>
                                <a:chExt cx="1050290" cy="728133"/>
                              </a:xfrm>
                            </wpg:grpSpPr>
                            <wps:wsp>
                              <wps:cNvPr id="63519" name="Conector recto 63519"/>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20" name="Conector recto 63520"/>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21" name="Conector recto 63521"/>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486BA1C" id="Grupo 63518" o:spid="_x0000_s1026" style="position:absolute;margin-left:116.95pt;margin-top:8.65pt;width:67.35pt;height:41.3pt;z-index:256070656;mso-width-relative:margin;mso-height-relative:margin"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">
                      <v:line id="Conector recto 63519"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" strokecolor="#bf8f00 [2407]" strokeweight=".5pt">
                        <v:stroke joinstyle="miter"/>
                      </v:line>
                      <v:line id="Conector recto 63520"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" strokecolor="#bf8f00 [2407]" strokeweight=".5pt">
                        <v:stroke joinstyle="miter"/>
                      </v:line>
                      <v:line id="Conector recto 63521"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" strokecolor="#bf8f00 [2407]" strokeweight=".5pt">
                        <v:stroke joinstyle="miter"/>
                      </v:line>
                    </v:group>
                  </w:pict>
                </mc:Fallback>
              </mc:AlternateContent>
            </w:r>
            <w:r>
              <w:rPr>
                <w:rFonts w:asciiTheme="minorHAnsi" w:hAnsiTheme="minorHAnsi"/>
              </w:rPr>
              <w:t xml:space="preserve">                         8</w:t>
            </w:r>
          </w:p>
          <w:p w:rsidR="00C876B7" w:rsidRDefault="00C876B7" w:rsidP="00C876B7">
            <w:pPr>
              <w:rPr>
                <w:rFonts w:asciiTheme="minorHAnsi" w:hAnsiTheme="minorHAnsi"/>
              </w:rPr>
            </w:pPr>
            <w:r>
              <w:rPr>
                <w:rFonts w:asciiTheme="minorHAnsi" w:hAnsiTheme="minorHAnsi"/>
              </w:rPr>
              <w:t xml:space="preserve">      6                                    2               3</w:t>
            </w:r>
          </w:p>
          <w:p w:rsidR="00C876B7" w:rsidRDefault="00C876B7" w:rsidP="00C876B7">
            <w:pPr>
              <w:spacing w:after="120"/>
              <w:rPr>
                <w:rFonts w:asciiTheme="minorHAnsi" w:hAnsiTheme="minorHAnsi"/>
              </w:rPr>
            </w:pPr>
          </w:p>
          <w:p w:rsidR="00C876B7" w:rsidRDefault="00C876B7" w:rsidP="00C876B7">
            <w:pPr>
              <w:rPr>
                <w:rFonts w:asciiTheme="minorHAnsi" w:hAnsiTheme="minorHAnsi"/>
              </w:rPr>
            </w:pPr>
            <w:r>
              <w:rPr>
                <w:rFonts w:asciiTheme="minorHAnsi" w:hAnsiTheme="minorHAnsi"/>
              </w:rPr>
              <w:t xml:space="preserve">                  12                               4</w:t>
            </w:r>
          </w:p>
          <w:p w:rsidR="00C876B7" w:rsidRDefault="00C876B7" w:rsidP="00C876B7">
            <w:pPr>
              <w:rPr>
                <w:rFonts w:asciiTheme="minorHAnsi" w:hAnsiTheme="minorHAnsi"/>
              </w:rPr>
            </w:pPr>
          </w:p>
          <w:p w:rsidR="00C876B7" w:rsidRPr="00C876B7" w:rsidRDefault="00C876B7" w:rsidP="00C876B7">
            <w:pPr>
              <w:rPr>
                <w:rFonts w:asciiTheme="minorHAnsi" w:hAnsiTheme="minorHAnsi"/>
              </w:rPr>
            </w:pPr>
          </w:p>
        </w:tc>
      </w:tr>
      <w:tr w:rsidR="00C876B7" w:rsidTr="00C876B7">
        <w:tc>
          <w:tcPr>
            <w:tcW w:w="10450" w:type="dxa"/>
          </w:tcPr>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72704" behindDoc="0" locked="0" layoutInCell="1" allowOverlap="1" wp14:anchorId="1BDA2868" wp14:editId="1B4CDB13">
                      <wp:simplePos x="0" y="0"/>
                      <wp:positionH relativeFrom="column">
                        <wp:posOffset>182245</wp:posOffset>
                      </wp:positionH>
                      <wp:positionV relativeFrom="paragraph">
                        <wp:posOffset>93557</wp:posOffset>
                      </wp:positionV>
                      <wp:extent cx="1050290" cy="728133"/>
                      <wp:effectExtent l="0" t="0" r="16510" b="21590"/>
                      <wp:wrapNone/>
                      <wp:docPr id="63522" name="Grupo 63522"/>
                      <wp:cNvGraphicFramePr/>
                      <a:graphic xmlns:a="http://schemas.openxmlformats.org/drawingml/2006/main">
                        <a:graphicData uri="http://schemas.microsoft.com/office/word/2010/wordprocessingGroup">
                          <wpg:wgp>
                            <wpg:cNvGrpSpPr/>
                            <wpg:grpSpPr>
                              <a:xfrm>
                                <a:off x="0" y="0"/>
                                <a:ext cx="1050290" cy="728133"/>
                                <a:chOff x="0" y="0"/>
                                <a:chExt cx="1050290" cy="728133"/>
                              </a:xfrm>
                            </wpg:grpSpPr>
                            <wps:wsp>
                              <wps:cNvPr id="63523" name="Conector recto 63523"/>
                              <wps:cNvCnPr/>
                              <wps:spPr>
                                <a:xfrm flipV="1">
                                  <a:off x="0" y="0"/>
                                  <a:ext cx="321733" cy="7281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4" name="Conector recto 63524"/>
                              <wps:cNvCnPr/>
                              <wps:spPr>
                                <a:xfrm>
                                  <a:off x="321733" y="0"/>
                                  <a:ext cx="728557" cy="7277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5" name="Conector recto 63525"/>
                              <wps:cNvCnPr/>
                              <wps:spPr>
                                <a:xfrm>
                                  <a:off x="0" y="728133"/>
                                  <a:ext cx="1050078"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68221B7" id="Grupo 63522" o:spid="_x0000_s1026" style="position:absolute;margin-left:14.35pt;margin-top:7.35pt;width:82.7pt;height:57.35pt;z-index:256072704"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">
                      <v:line id="Conector recto 63523"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" strokecolor="#4472c4 [3204]" strokeweight=".5pt">
                        <v:stroke joinstyle="miter"/>
                      </v:line>
                      <v:line id="Conector recto 63524"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" strokecolor="#4472c4 [3204]" strokeweight=".5pt">
                        <v:stroke joinstyle="miter"/>
                      </v:line>
                      <v:line id="Conector recto 63525"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" strokecolor="#4472c4 [3204]" strokeweight=".5pt">
                        <v:stroke joinstyle="miter"/>
                      </v:line>
                    </v:group>
                  </w:pict>
                </mc:Fallback>
              </mc:AlternateContent>
            </w:r>
            <w:r>
              <w:rPr>
                <w:rFonts w:asciiTheme="minorHAnsi" w:hAnsiTheme="minorHAnsi"/>
              </w:rPr>
              <w:t>b)</w:t>
            </w:r>
          </w:p>
          <w:p w:rsidR="00C876B7" w:rsidRDefault="00C876B7" w:rsidP="00C876B7">
            <w:pPr>
              <w:rPr>
                <w:rFonts w:asciiTheme="minorHAnsi" w:hAnsiTheme="minorHAnsi"/>
              </w:rPr>
            </w:pPr>
            <w:r>
              <w:rPr>
                <w:rFonts w:asciiTheme="minorHAnsi" w:hAnsiTheme="minorHAnsi"/>
                <w:noProof/>
              </w:rPr>
              <mc:AlternateContent>
                <mc:Choice Requires="wpg">
                  <w:drawing>
                    <wp:anchor distT="0" distB="0" distL="114300" distR="114300" simplePos="0" relativeHeight="256073728" behindDoc="0" locked="0" layoutInCell="1" allowOverlap="1" wp14:anchorId="6E7D31B4" wp14:editId="53E8C35F">
                      <wp:simplePos x="0" y="0"/>
                      <wp:positionH relativeFrom="column">
                        <wp:posOffset>1485477</wp:posOffset>
                      </wp:positionH>
                      <wp:positionV relativeFrom="paragraph">
                        <wp:posOffset>110067</wp:posOffset>
                      </wp:positionV>
                      <wp:extent cx="855557" cy="524510"/>
                      <wp:effectExtent l="0" t="0" r="20955" b="21590"/>
                      <wp:wrapNone/>
                      <wp:docPr id="63526" name="Grupo 63526"/>
                      <wp:cNvGraphicFramePr/>
                      <a:graphic xmlns:a="http://schemas.openxmlformats.org/drawingml/2006/main">
                        <a:graphicData uri="http://schemas.microsoft.com/office/word/2010/wordprocessingGroup">
                          <wpg:wgp>
                            <wpg:cNvGrpSpPr/>
                            <wpg:grpSpPr>
                              <a:xfrm>
                                <a:off x="0" y="0"/>
                                <a:ext cx="855557" cy="524510"/>
                                <a:chOff x="0" y="0"/>
                                <a:chExt cx="1050290" cy="728133"/>
                              </a:xfrm>
                            </wpg:grpSpPr>
                            <wps:wsp>
                              <wps:cNvPr id="63527" name="Conector recto 63527"/>
                              <wps:cNvCnPr/>
                              <wps:spPr>
                                <a:xfrm flipV="1">
                                  <a:off x="0" y="0"/>
                                  <a:ext cx="321733" cy="7281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8" name="Conector recto 63528"/>
                              <wps:cNvCnPr/>
                              <wps:spPr>
                                <a:xfrm>
                                  <a:off x="321733" y="0"/>
                                  <a:ext cx="728557" cy="72771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29" name="Conector recto 63529"/>
                              <wps:cNvCnPr/>
                              <wps:spPr>
                                <a:xfrm>
                                  <a:off x="0" y="728133"/>
                                  <a:ext cx="1050078"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3950BF6" id="Grupo 63526" o:spid="_x0000_s1026" style="position:absolute;margin-left:116.95pt;margin-top:8.65pt;width:67.35pt;height:41.3pt;z-index:256073728;mso-width-relative:margin;mso-height-relative:margin"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">
                      <v:line id="Conector recto 63527" o:spid="_x0000_s1027"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" strokecolor="#4472c4 [3204]" strokeweight=".5pt">
                        <v:stroke joinstyle="miter"/>
                      </v:line>
                      <v:line id="Conector recto 63528" o:spid="_x0000_s1028"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" strokecolor="#4472c4 [3204]" strokeweight=".5pt">
                        <v:stroke joinstyle="miter"/>
                      </v:line>
                      <v:line id="Conector recto 63529" o:spid="_x0000_s1029"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                         12,5</w:t>
            </w:r>
          </w:p>
          <w:p w:rsidR="00C876B7" w:rsidRDefault="00C876B7" w:rsidP="00C876B7">
            <w:pPr>
              <w:rPr>
                <w:rFonts w:asciiTheme="minorHAnsi" w:hAnsiTheme="minorHAnsi"/>
              </w:rPr>
            </w:pPr>
            <w:r>
              <w:rPr>
                <w:rFonts w:asciiTheme="minorHAnsi" w:hAnsiTheme="minorHAnsi"/>
              </w:rPr>
              <w:t xml:space="preserve">    10                                    4               5</w:t>
            </w:r>
          </w:p>
          <w:p w:rsidR="00C876B7" w:rsidRDefault="00C876B7" w:rsidP="00C876B7">
            <w:pPr>
              <w:spacing w:after="120"/>
              <w:rPr>
                <w:rFonts w:asciiTheme="minorHAnsi" w:hAnsiTheme="minorHAnsi"/>
              </w:rPr>
            </w:pPr>
          </w:p>
          <w:p w:rsidR="00C876B7" w:rsidRDefault="00C876B7" w:rsidP="00C876B7">
            <w:pPr>
              <w:rPr>
                <w:rFonts w:asciiTheme="minorHAnsi" w:hAnsiTheme="minorHAnsi"/>
              </w:rPr>
            </w:pPr>
            <w:r>
              <w:rPr>
                <w:rFonts w:asciiTheme="minorHAnsi" w:hAnsiTheme="minorHAnsi"/>
              </w:rPr>
              <w:t xml:space="preserve">                  15                               6</w:t>
            </w:r>
          </w:p>
          <w:p w:rsidR="00C876B7" w:rsidRPr="00C876B7" w:rsidRDefault="00C876B7" w:rsidP="00C876B7">
            <w:pPr>
              <w:rPr>
                <w:rFonts w:asciiTheme="minorHAnsi" w:hAnsiTheme="minorHAnsi"/>
              </w:rPr>
            </w:pPr>
          </w:p>
        </w:tc>
      </w:tr>
      <w:tr w:rsidR="00C876B7" w:rsidTr="00C876B7">
        <w:tc>
          <w:tcPr>
            <w:tcW w:w="10450" w:type="dxa"/>
          </w:tcPr>
          <w:p w:rsidR="00C876B7" w:rsidRDefault="004D383E" w:rsidP="00C876B7">
            <w:pPr>
              <w:rPr>
                <w:rFonts w:asciiTheme="minorHAnsi" w:hAnsiTheme="minorHAnsi"/>
              </w:rPr>
            </w:pPr>
            <w:r>
              <w:rPr>
                <w:rFonts w:asciiTheme="minorHAnsi" w:hAnsiTheme="minorHAnsi"/>
                <w:noProof/>
              </w:rPr>
              <mc:AlternateContent>
                <mc:Choice Requires="wps">
                  <w:drawing>
                    <wp:anchor distT="0" distB="0" distL="114300" distR="114300" simplePos="0" relativeHeight="256076800" behindDoc="0" locked="0" layoutInCell="1" allowOverlap="1" wp14:anchorId="7143C970" wp14:editId="5093D30F">
                      <wp:simplePos x="0" y="0"/>
                      <wp:positionH relativeFrom="column">
                        <wp:posOffset>1062778</wp:posOffset>
                      </wp:positionH>
                      <wp:positionV relativeFrom="paragraph">
                        <wp:posOffset>128693</wp:posOffset>
                      </wp:positionV>
                      <wp:extent cx="710354" cy="660189"/>
                      <wp:effectExtent l="0" t="12700" r="26670" b="13335"/>
                      <wp:wrapNone/>
                      <wp:docPr id="63531" name="Triángulo rectángulo 63531"/>
                      <wp:cNvGraphicFramePr/>
                      <a:graphic xmlns:a="http://schemas.openxmlformats.org/drawingml/2006/main">
                        <a:graphicData uri="http://schemas.microsoft.com/office/word/2010/wordprocessingShape">
                          <wps:wsp>
                            <wps:cNvSpPr/>
                            <wps:spPr>
                              <a:xfrm>
                                <a:off x="0" y="0"/>
                                <a:ext cx="710354" cy="660189"/>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C7597E" id="_x0000_t6" coordsize="21600,21600" o:spt="6" path="m,l,21600r21600,xe">
                      <v:stroke joinstyle="miter"/>
                      <v:path gradientshapeok="t" o:connecttype="custom" o:connectlocs="0,0;0,10800;0,21600;10800,21600;21600,21600;10800,10800" textboxrect="1800,12600,12600,19800"/>
                    </v:shapetype>
                    <v:shape id="Triángulo rectángulo 63531" o:spid="_x0000_s1026" type="#_x0000_t6" style="position:absolute;margin-left:83.7pt;margin-top:10.15pt;width:55.95pt;height:52pt;z-index:2560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" fillcolor="white [3201]" strokecolor="#70ad47 [3209]" strokeweight="1pt"/>
                  </w:pict>
                </mc:Fallback>
              </mc:AlternateContent>
            </w:r>
            <w:r w:rsidR="00C876B7">
              <w:rPr>
                <w:rFonts w:asciiTheme="minorHAnsi" w:hAnsiTheme="minorHAnsi"/>
              </w:rPr>
              <w:t>c)</w:t>
            </w:r>
          </w:p>
          <w:p w:rsidR="004D383E" w:rsidRDefault="004D383E" w:rsidP="00C876B7">
            <w:pPr>
              <w:rPr>
                <w:rFonts w:asciiTheme="minorHAnsi" w:hAnsiTheme="minorHAnsi"/>
              </w:rPr>
            </w:pPr>
            <w:r>
              <w:rPr>
                <w:rFonts w:asciiTheme="minorHAnsi" w:hAnsiTheme="minorHAnsi"/>
                <w:noProof/>
              </w:rPr>
              <mc:AlternateContent>
                <mc:Choice Requires="wps">
                  <w:drawing>
                    <wp:anchor distT="0" distB="0" distL="114300" distR="114300" simplePos="0" relativeHeight="256074752" behindDoc="0" locked="0" layoutInCell="1" allowOverlap="1">
                      <wp:simplePos x="0" y="0"/>
                      <wp:positionH relativeFrom="column">
                        <wp:posOffset>326178</wp:posOffset>
                      </wp:positionH>
                      <wp:positionV relativeFrom="paragraph">
                        <wp:posOffset>61172</wp:posOffset>
                      </wp:positionV>
                      <wp:extent cx="531072" cy="541866"/>
                      <wp:effectExtent l="0" t="12700" r="27940" b="17145"/>
                      <wp:wrapNone/>
                      <wp:docPr id="63530" name="Triángulo rectángulo 63530"/>
                      <wp:cNvGraphicFramePr/>
                      <a:graphic xmlns:a="http://schemas.openxmlformats.org/drawingml/2006/main">
                        <a:graphicData uri="http://schemas.microsoft.com/office/word/2010/wordprocessingShape">
                          <wps:wsp>
                            <wps:cNvSpPr/>
                            <wps:spPr>
                              <a:xfrm>
                                <a:off x="0" y="0"/>
                                <a:ext cx="531072" cy="541866"/>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000325" id="Triángulo rectángulo 63530" o:spid="_x0000_s1026" type="#_x0000_t6" style="position:absolute;margin-left:25.7pt;margin-top:4.8pt;width:41.8pt;height:42.65pt;z-index:25607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" fillcolor="white [3201]" strokecolor="#70ad47 [3209]" strokeweight="1pt"/>
                  </w:pict>
                </mc:Fallback>
              </mc:AlternateContent>
            </w:r>
          </w:p>
          <w:p w:rsidR="004D383E" w:rsidRDefault="00DF3FCF" w:rsidP="00C876B7">
            <w:pPr>
              <w:rPr>
                <w:rFonts w:asciiTheme="minorHAnsi" w:hAnsiTheme="minorHAnsi"/>
              </w:rPr>
            </w:pPr>
            <w:r>
              <w:rPr>
                <w:rFonts w:asciiTheme="minorHAnsi" w:hAnsiTheme="minorHAnsi"/>
              </w:rPr>
              <w:t xml:space="preserve">      4                 </w:t>
            </w:r>
            <w:r w:rsidR="009E3768">
              <w:rPr>
                <w:rFonts w:asciiTheme="minorHAnsi" w:hAnsiTheme="minorHAnsi"/>
              </w:rPr>
              <w:t xml:space="preserve"> </w:t>
            </w:r>
            <w:r>
              <w:rPr>
                <w:rFonts w:asciiTheme="minorHAnsi" w:hAnsiTheme="minorHAnsi"/>
              </w:rPr>
              <w:t xml:space="preserve"> 6</w:t>
            </w:r>
          </w:p>
          <w:p w:rsidR="004D383E" w:rsidRDefault="00DF3FCF" w:rsidP="00DF3FCF">
            <w:pPr>
              <w:spacing w:after="120"/>
              <w:rPr>
                <w:rFonts w:asciiTheme="minorHAnsi" w:hAnsiTheme="minorHAnsi"/>
              </w:rPr>
            </w:pPr>
            <w:r>
              <w:rPr>
                <w:rFonts w:asciiTheme="minorHAnsi" w:hAnsiTheme="minorHAnsi"/>
              </w:rPr>
              <w:t xml:space="preserve">      </w:t>
            </w:r>
          </w:p>
          <w:p w:rsidR="004D383E" w:rsidRPr="00C876B7" w:rsidRDefault="00DF3FCF" w:rsidP="00DF3FCF">
            <w:pPr>
              <w:spacing w:after="120"/>
              <w:rPr>
                <w:rFonts w:asciiTheme="minorHAnsi" w:hAnsiTheme="minorHAnsi"/>
              </w:rPr>
            </w:pPr>
            <w:r>
              <w:rPr>
                <w:rFonts w:asciiTheme="minorHAnsi" w:hAnsiTheme="minorHAnsi"/>
              </w:rPr>
              <w:t xml:space="preserve">                5                    7,5</w:t>
            </w:r>
          </w:p>
        </w:tc>
      </w:tr>
      <w:tr w:rsidR="009E3768" w:rsidTr="00C876B7">
        <w:tc>
          <w:tcPr>
            <w:tcW w:w="10450" w:type="dxa"/>
          </w:tcPr>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83968" behindDoc="0" locked="0" layoutInCell="1" allowOverlap="1">
                      <wp:simplePos x="0" y="0"/>
                      <wp:positionH relativeFrom="column">
                        <wp:posOffset>1062778</wp:posOffset>
                      </wp:positionH>
                      <wp:positionV relativeFrom="paragraph">
                        <wp:posOffset>131868</wp:posOffset>
                      </wp:positionV>
                      <wp:extent cx="710354" cy="660189"/>
                      <wp:effectExtent l="0" t="12700" r="26670" b="13335"/>
                      <wp:wrapNone/>
                      <wp:docPr id="63538" name="Grupo 63538"/>
                      <wp:cNvGraphicFramePr/>
                      <a:graphic xmlns:a="http://schemas.openxmlformats.org/drawingml/2006/main">
                        <a:graphicData uri="http://schemas.microsoft.com/office/word/2010/wordprocessingGroup">
                          <wpg:wgp>
                            <wpg:cNvGrpSpPr/>
                            <wpg:grpSpPr>
                              <a:xfrm>
                                <a:off x="0" y="0"/>
                                <a:ext cx="710354" cy="660189"/>
                                <a:chOff x="0" y="0"/>
                                <a:chExt cx="710354" cy="660189"/>
                              </a:xfrm>
                            </wpg:grpSpPr>
                            <wps:wsp>
                              <wps:cNvPr id="63532" name="Triángulo rectángulo 63532"/>
                              <wps:cNvSpPr/>
                              <wps:spPr>
                                <a:xfrm>
                                  <a:off x="0" y="0"/>
                                  <a:ext cx="710354" cy="660189"/>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7" name="Conector recto 63537"/>
                              <wps:cNvCnPr/>
                              <wps:spPr>
                                <a:xfrm flipV="1">
                                  <a:off x="533400" y="558800"/>
                                  <a:ext cx="42334" cy="101389"/>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933A34" id="Grupo 63538" o:spid="_x0000_s1026" style="position:absolute;margin-left:83.7pt;margin-top:10.4pt;width:55.95pt;height:52pt;z-index:256083968" coordsize="7103,66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">
                      <v:shape id="Triángulo rectángulo 63532" o:spid="_x0000_s1027" type="#_x0000_t6" style="position:absolute;width:7103;height:66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" fillcolor="white [3201]" strokecolor="#ed7d31 [3205]" strokeweight="1pt"/>
                      <v:line id="Conector recto 63537" o:spid="_x0000_s1028" style="position:absolute;flip:y;visibility:visible;mso-wrap-style:square" from="5334,5588" to="5757,66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" strokecolor="#4472c4 [3204]" strokeweight=".5pt">
                        <v:stroke joinstyle="miter"/>
                      </v:line>
                    </v:group>
                  </w:pict>
                </mc:Fallback>
              </mc:AlternateContent>
            </w:r>
            <w:r>
              <w:rPr>
                <w:rFonts w:asciiTheme="minorHAnsi" w:hAnsiTheme="minorHAnsi"/>
              </w:rPr>
              <w:t>d)</w:t>
            </w:r>
          </w:p>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81920" behindDoc="0" locked="0" layoutInCell="1" allowOverlap="1">
                      <wp:simplePos x="0" y="0"/>
                      <wp:positionH relativeFrom="column">
                        <wp:posOffset>326178</wp:posOffset>
                      </wp:positionH>
                      <wp:positionV relativeFrom="paragraph">
                        <wp:posOffset>64347</wp:posOffset>
                      </wp:positionV>
                      <wp:extent cx="531072" cy="541866"/>
                      <wp:effectExtent l="0" t="12700" r="27940" b="17145"/>
                      <wp:wrapNone/>
                      <wp:docPr id="63536" name="Grupo 63536"/>
                      <wp:cNvGraphicFramePr/>
                      <a:graphic xmlns:a="http://schemas.openxmlformats.org/drawingml/2006/main">
                        <a:graphicData uri="http://schemas.microsoft.com/office/word/2010/wordprocessingGroup">
                          <wpg:wgp>
                            <wpg:cNvGrpSpPr/>
                            <wpg:grpSpPr>
                              <a:xfrm>
                                <a:off x="0" y="0"/>
                                <a:ext cx="531072" cy="541866"/>
                                <a:chOff x="0" y="0"/>
                                <a:chExt cx="531072" cy="541866"/>
                              </a:xfrm>
                            </wpg:grpSpPr>
                            <wps:wsp>
                              <wps:cNvPr id="63533" name="Triángulo rectángulo 63533"/>
                              <wps:cNvSpPr/>
                              <wps:spPr>
                                <a:xfrm>
                                  <a:off x="0" y="0"/>
                                  <a:ext cx="531072" cy="541866"/>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Conector recto 63535"/>
                              <wps:cNvCnPr/>
                              <wps:spPr>
                                <a:xfrm flipV="1">
                                  <a:off x="0" y="135466"/>
                                  <a:ext cx="101600" cy="42334"/>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8F464B3" id="Grupo 63536" o:spid="_x0000_s1026" style="position:absolute;margin-left:25.7pt;margin-top:5.05pt;width:41.8pt;height:42.65pt;z-index:256081920" coordsize="5310,54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">
                      <v:shape id="Triángulo rectángulo 63533" o:spid="_x0000_s1027" type="#_x0000_t6" style="position:absolute;width:5310;height:54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" fillcolor="white [3201]" strokecolor="#ed7d31 [3205]" strokeweight="1pt"/>
                      <v:line id="Conector recto 63535" o:spid="_x0000_s1028" style="position:absolute;flip:y;visibility:visible;mso-wrap-style:square" from="0,1354" to="1016,17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" strokecolor="#4472c4 [3204]" strokeweight=".5pt">
                        <v:stroke joinstyle="miter"/>
                      </v:line>
                    </v:group>
                  </w:pict>
                </mc:Fallback>
              </mc:AlternateContent>
            </w:r>
            <w:r>
              <w:rPr>
                <w:rFonts w:asciiTheme="minorHAnsi" w:hAnsiTheme="minorHAnsi"/>
              </w:rPr>
              <w:t xml:space="preserve">            40º</w:t>
            </w:r>
          </w:p>
          <w:p w:rsidR="009E3768" w:rsidRDefault="009E3768" w:rsidP="009E3768">
            <w:pPr>
              <w:rPr>
                <w:rFonts w:asciiTheme="minorHAnsi" w:hAnsiTheme="minorHAnsi"/>
              </w:rPr>
            </w:pPr>
            <w:r>
              <w:rPr>
                <w:rFonts w:asciiTheme="minorHAnsi" w:hAnsiTheme="minorHAnsi"/>
              </w:rPr>
              <w:t xml:space="preserve">                         </w:t>
            </w:r>
          </w:p>
          <w:p w:rsidR="009E3768" w:rsidRPr="00C876B7" w:rsidRDefault="009E3768" w:rsidP="009E3768">
            <w:pPr>
              <w:spacing w:before="120" w:after="360"/>
              <w:rPr>
                <w:rFonts w:asciiTheme="minorHAnsi" w:hAnsiTheme="minorHAnsi"/>
              </w:rPr>
            </w:pPr>
            <w:r>
              <w:rPr>
                <w:rFonts w:asciiTheme="minorHAnsi" w:hAnsiTheme="minorHAnsi"/>
              </w:rPr>
              <w:t xml:space="preserve">                                                     50º                            </w:t>
            </w:r>
          </w:p>
        </w:tc>
      </w:tr>
      <w:tr w:rsidR="009E3768" w:rsidTr="00C876B7">
        <w:tc>
          <w:tcPr>
            <w:tcW w:w="10450" w:type="dxa"/>
          </w:tcPr>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91136" behindDoc="0" locked="0" layoutInCell="1" allowOverlap="1">
                      <wp:simplePos x="0" y="0"/>
                      <wp:positionH relativeFrom="column">
                        <wp:posOffset>182245</wp:posOffset>
                      </wp:positionH>
                      <wp:positionV relativeFrom="paragraph">
                        <wp:posOffset>92498</wp:posOffset>
                      </wp:positionV>
                      <wp:extent cx="1050290" cy="728133"/>
                      <wp:effectExtent l="0" t="0" r="16510" b="21590"/>
                      <wp:wrapNone/>
                      <wp:docPr id="4109" name="Grupo 4109"/>
                      <wp:cNvGraphicFramePr/>
                      <a:graphic xmlns:a="http://schemas.openxmlformats.org/drawingml/2006/main">
                        <a:graphicData uri="http://schemas.microsoft.com/office/word/2010/wordprocessingGroup">
                          <wpg:wgp>
                            <wpg:cNvGrpSpPr/>
                            <wpg:grpSpPr>
                              <a:xfrm>
                                <a:off x="0" y="0"/>
                                <a:ext cx="1050290" cy="728133"/>
                                <a:chOff x="0" y="0"/>
                                <a:chExt cx="1050290" cy="728133"/>
                              </a:xfrm>
                            </wpg:grpSpPr>
                            <wpg:grpSp>
                              <wpg:cNvPr id="4105" name="Grupo 4105"/>
                              <wpg:cNvGrpSpPr/>
                              <wpg:grpSpPr>
                                <a:xfrm>
                                  <a:off x="0" y="0"/>
                                  <a:ext cx="1050290" cy="728133"/>
                                  <a:chOff x="0" y="0"/>
                                  <a:chExt cx="1050290" cy="728133"/>
                                </a:xfrm>
                              </wpg:grpSpPr>
                              <wpg:grpSp>
                                <wpg:cNvPr id="63539" name="Grupo 63539"/>
                                <wpg:cNvGrpSpPr/>
                                <wpg:grpSpPr>
                                  <a:xfrm>
                                    <a:off x="0" y="0"/>
                                    <a:ext cx="1050290" cy="728133"/>
                                    <a:chOff x="0" y="0"/>
                                    <a:chExt cx="1050290" cy="728133"/>
                                  </a:xfrm>
                                </wpg:grpSpPr>
                                <wps:wsp>
                                  <wps:cNvPr id="63540" name="Conector recto 63540"/>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41" name="Conector recto 63541"/>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44" name="Conector recto 63544"/>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04" name="Conector recto 4104"/>
                                <wps:cNvCnPr/>
                                <wps:spPr>
                                  <a:xfrm>
                                    <a:off x="76200" y="592667"/>
                                    <a:ext cx="67733" cy="135043"/>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108" name="Conector recto 4108"/>
                              <wps:cNvCnPr/>
                              <wps:spPr>
                                <a:xfrm flipV="1">
                                  <a:off x="245533" y="135467"/>
                                  <a:ext cx="186308" cy="6773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74C63CE" id="Grupo 4109" o:spid="_x0000_s1026" style="position:absolute;margin-left:14.35pt;margin-top:7.3pt;width:82.7pt;height:57.35pt;z-index:256091136" coordsize="10502,72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">
                      <v:group id="Grupo 4105" o:spid="_x0000_s1027" style="position:absolute;width:10502;height:7281" coordsize="1050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4rUqyQAAAOI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">
                        <v:group id="Grupo 63539" o:spid="_x0000_s1028" style="position:absolute;width:10502;height:7281" coordsize="1050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">
                          <v:line id="Conector recto 63540" o:spid="_x0000_s1029"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" strokecolor="#bf8f00 [2407]" strokeweight=".5pt">
                            <v:stroke joinstyle="miter"/>
                          </v:line>
                          <v:line id="Conector recto 63541" o:spid="_x0000_s1030"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" strokecolor="#bf8f00 [2407]" strokeweight=".5pt">
                            <v:stroke joinstyle="miter"/>
                          </v:line>
                          <v:line id="Conector recto 63544" o:spid="_x0000_s1031"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" strokecolor="#bf8f00 [2407]" strokeweight=".5pt">
                            <v:stroke joinstyle="miter"/>
                          </v:line>
                        </v:group>
                        <v:line id="Conector recto 4104" o:spid="_x0000_s1032" style="position:absolute;visibility:visible;mso-wrap-style:square" from="762,5926" to="1439,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" strokecolor="#4472c4 [3204]" strokeweight=".5pt">
                          <v:stroke joinstyle="miter"/>
                        </v:line>
                      </v:group>
                      <v:line id="Conector recto 4108" o:spid="_x0000_s1033" style="position:absolute;flip:y;visibility:visible;mso-wrap-style:square" from="2455,1354" to="4318,20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" strokecolor="#4472c4 [3204]" strokeweight=".5pt">
                        <v:stroke joinstyle="miter"/>
                      </v:line>
                    </v:group>
                  </w:pict>
                </mc:Fallback>
              </mc:AlternateContent>
            </w:r>
            <w:r>
              <w:rPr>
                <w:rFonts w:asciiTheme="minorHAnsi" w:hAnsiTheme="minorHAnsi"/>
              </w:rPr>
              <w:t>e)</w:t>
            </w:r>
          </w:p>
          <w:p w:rsidR="009E3768" w:rsidRDefault="009E3768" w:rsidP="009E3768">
            <w:pPr>
              <w:rPr>
                <w:rFonts w:asciiTheme="minorHAnsi" w:hAnsiTheme="minorHAnsi"/>
              </w:rPr>
            </w:pPr>
            <w:r>
              <w:rPr>
                <w:rFonts w:asciiTheme="minorHAnsi" w:hAnsiTheme="minorHAnsi"/>
                <w:noProof/>
              </w:rPr>
              <mc:AlternateContent>
                <mc:Choice Requires="wpg">
                  <w:drawing>
                    <wp:anchor distT="0" distB="0" distL="114300" distR="114300" simplePos="0" relativeHeight="256095232" behindDoc="0" locked="0" layoutInCell="1" allowOverlap="1">
                      <wp:simplePos x="0" y="0"/>
                      <wp:positionH relativeFrom="column">
                        <wp:posOffset>1486112</wp:posOffset>
                      </wp:positionH>
                      <wp:positionV relativeFrom="paragraph">
                        <wp:posOffset>109643</wp:posOffset>
                      </wp:positionV>
                      <wp:extent cx="855557" cy="524854"/>
                      <wp:effectExtent l="0" t="0" r="20955" b="21590"/>
                      <wp:wrapNone/>
                      <wp:docPr id="4114" name="Grupo 4114"/>
                      <wp:cNvGraphicFramePr/>
                      <a:graphic xmlns:a="http://schemas.openxmlformats.org/drawingml/2006/main">
                        <a:graphicData uri="http://schemas.microsoft.com/office/word/2010/wordprocessingGroup">
                          <wpg:wgp>
                            <wpg:cNvGrpSpPr/>
                            <wpg:grpSpPr>
                              <a:xfrm>
                                <a:off x="0" y="0"/>
                                <a:ext cx="855557" cy="524854"/>
                                <a:chOff x="0" y="0"/>
                                <a:chExt cx="855557" cy="524854"/>
                              </a:xfrm>
                            </wpg:grpSpPr>
                            <wpg:grpSp>
                              <wpg:cNvPr id="4112" name="Grupo 4112"/>
                              <wpg:cNvGrpSpPr/>
                              <wpg:grpSpPr>
                                <a:xfrm>
                                  <a:off x="0" y="0"/>
                                  <a:ext cx="855557" cy="524510"/>
                                  <a:chOff x="0" y="0"/>
                                  <a:chExt cx="855557" cy="524510"/>
                                </a:xfrm>
                              </wpg:grpSpPr>
                              <wpg:grpSp>
                                <wpg:cNvPr id="63545" name="Grupo 63545"/>
                                <wpg:cNvGrpSpPr/>
                                <wpg:grpSpPr>
                                  <a:xfrm>
                                    <a:off x="0" y="0"/>
                                    <a:ext cx="855557" cy="524510"/>
                                    <a:chOff x="0" y="0"/>
                                    <a:chExt cx="1050290" cy="728133"/>
                                  </a:xfrm>
                                </wpg:grpSpPr>
                                <wps:wsp>
                                  <wps:cNvPr id="63546" name="Conector recto 63546"/>
                                  <wps:cNvCnPr/>
                                  <wps:spPr>
                                    <a:xfrm flipV="1">
                                      <a:off x="0" y="0"/>
                                      <a:ext cx="321733" cy="728133"/>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63547" name="Conector recto 63547"/>
                                  <wps:cNvCnPr/>
                                  <wps:spPr>
                                    <a:xfrm>
                                      <a:off x="321733" y="0"/>
                                      <a:ext cx="728557" cy="72771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4103" name="Conector recto 4103"/>
                                  <wps:cNvCnPr/>
                                  <wps:spPr>
                                    <a:xfrm>
                                      <a:off x="0" y="728133"/>
                                      <a:ext cx="1050078" cy="0"/>
                                    </a:xfrm>
                                    <a:prstGeom prst="line">
                                      <a:avLst/>
                                    </a:prstGeom>
                                    <a:ln>
                                      <a:solidFill>
                                        <a:schemeClr val="accent4">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11" name="Conector recto 4111"/>
                                <wps:cNvCnPr/>
                                <wps:spPr>
                                  <a:xfrm>
                                    <a:off x="67733" y="381000"/>
                                    <a:ext cx="101918" cy="135387"/>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4113" name="Conector recto 4113"/>
                              <wps:cNvCnPr/>
                              <wps:spPr>
                                <a:xfrm flipV="1">
                                  <a:off x="668866" y="389467"/>
                                  <a:ext cx="50800" cy="135387"/>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B435EFD" id="Grupo 4114" o:spid="_x0000_s1026" style="position:absolute;margin-left:117pt;margin-top:8.65pt;width:67.35pt;height:41.35pt;z-index:256095232" coordsize="8555,5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">
                      <v:group id="Grupo 4112" o:spid="_x0000_s1027" style="position:absolute;width:8555;height:5245" coordsize="8555,52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">
                        <v:group id="Grupo 63545" o:spid="_x0000_s1028" style="position:absolute;width:8555;height:5245" coordsize="10502,72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">
                          <v:line id="Conector recto 63546" o:spid="_x0000_s1029" style="position:absolute;flip:y;visibility:visible;mso-wrap-style:square" from="0,0" to="3217,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" strokecolor="#bf8f00 [2407]" strokeweight=".5pt">
                            <v:stroke joinstyle="miter"/>
                          </v:line>
                          <v:line id="Conector recto 63547" o:spid="_x0000_s1030" style="position:absolute;visibility:visible;mso-wrap-style:square" from="3217,0" to="10502,72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" strokecolor="#bf8f00 [2407]" strokeweight=".5pt">
                            <v:stroke joinstyle="miter"/>
                          </v:line>
                          <v:line id="Conector recto 4103" o:spid="_x0000_s1031" style="position:absolute;visibility:visible;mso-wrap-style:square" from="0,7281" to="10500,72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" strokecolor="#bf8f00 [2407]" strokeweight=".5pt">
                            <v:stroke joinstyle="miter"/>
                          </v:line>
                        </v:group>
                        <v:line id="Conector recto 4111" o:spid="_x0000_s1032" style="position:absolute;visibility:visible;mso-wrap-style:square" from="677,3810" to="1696,51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" strokecolor="#4472c4 [3204]" strokeweight=".5pt">
                          <v:stroke joinstyle="miter"/>
                        </v:line>
                      </v:group>
                      <v:line id="Conector recto 4113" o:spid="_x0000_s1033" style="position:absolute;flip:y;visibility:visible;mso-wrap-style:square" from="6688,3894" to="7196,524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                       84º                 </w:t>
            </w:r>
          </w:p>
          <w:p w:rsidR="009E3768" w:rsidRDefault="009E3768" w:rsidP="009E3768">
            <w:pPr>
              <w:spacing w:after="120"/>
              <w:rPr>
                <w:rFonts w:asciiTheme="minorHAnsi" w:hAnsiTheme="minorHAnsi"/>
              </w:rPr>
            </w:pPr>
          </w:p>
          <w:p w:rsidR="009E3768" w:rsidRDefault="009E3768" w:rsidP="009E3768">
            <w:pPr>
              <w:spacing w:after="120"/>
              <w:rPr>
                <w:rFonts w:asciiTheme="minorHAnsi" w:hAnsiTheme="minorHAnsi"/>
              </w:rPr>
            </w:pPr>
            <w:r>
              <w:rPr>
                <w:rFonts w:asciiTheme="minorHAnsi" w:hAnsiTheme="minorHAnsi"/>
              </w:rPr>
              <w:t xml:space="preserve">             40º                              40º              56º</w:t>
            </w:r>
          </w:p>
          <w:p w:rsidR="009E3768" w:rsidRPr="00C876B7" w:rsidRDefault="009E3768" w:rsidP="009E3768">
            <w:pPr>
              <w:rPr>
                <w:rFonts w:asciiTheme="minorHAnsi" w:hAnsiTheme="minorHAnsi"/>
              </w:rPr>
            </w:pPr>
          </w:p>
        </w:tc>
      </w:tr>
    </w:tbl>
    <w:p w:rsidR="00C876B7" w:rsidRDefault="00C876B7" w:rsidP="00C876B7">
      <w:pPr>
        <w:pStyle w:val="Prrafodelista"/>
        <w:spacing w:after="120"/>
        <w:ind w:left="0"/>
        <w:rPr>
          <w:rFonts w:asciiTheme="minorHAnsi" w:hAnsiTheme="minorHAnsi" w:cstheme="minorHAnsi"/>
        </w:rPr>
      </w:pPr>
    </w:p>
    <w:p w:rsidR="00810936" w:rsidRDefault="00810936" w:rsidP="00810936">
      <w:pPr>
        <w:pStyle w:val="Prrafodelista"/>
        <w:numPr>
          <w:ilvl w:val="0"/>
          <w:numId w:val="12"/>
        </w:numPr>
        <w:spacing w:after="120"/>
        <w:ind w:left="0" w:firstLine="0"/>
        <w:rPr>
          <w:rFonts w:asciiTheme="minorHAnsi" w:hAnsiTheme="minorHAnsi" w:cstheme="minorHAnsi"/>
        </w:rPr>
      </w:pPr>
      <w:r w:rsidRPr="00810936">
        <w:rPr>
          <w:rFonts w:asciiTheme="minorHAnsi" w:hAnsiTheme="minorHAnsi" w:cstheme="minorHAnsi"/>
        </w:rPr>
        <w:lastRenderedPageBreak/>
        <w:t xml:space="preserve">Aplicando los criterios de semejanza, justifica si los triángulos ABC y MNP son semejantes según los siguientes casos (todos los lados en cm): </w:t>
      </w:r>
    </w:p>
    <w:tbl>
      <w:tblPr>
        <w:tblStyle w:val="Tablaconcuadrcula"/>
        <w:tblW w:w="0" w:type="auto"/>
        <w:tblLook w:val="04A0" w:firstRow="1" w:lastRow="0" w:firstColumn="1" w:lastColumn="0" w:noHBand="0" w:noVBand="1"/>
      </w:tblPr>
      <w:tblGrid>
        <w:gridCol w:w="10450"/>
      </w:tblGrid>
      <w:tr w:rsidR="00810936" w:rsidTr="00810936">
        <w:tc>
          <w:tcPr>
            <w:tcW w:w="10450" w:type="dxa"/>
          </w:tcPr>
          <w:p w:rsidR="00810936" w:rsidRDefault="00810936" w:rsidP="00810936">
            <w:pPr>
              <w:rPr>
                <w:rFonts w:asciiTheme="minorHAnsi" w:hAnsiTheme="minorHAnsi" w:cstheme="minorHAnsi"/>
              </w:rPr>
            </w:pPr>
            <w:r>
              <w:rPr>
                <w:rFonts w:asciiTheme="minorHAnsi" w:hAnsiTheme="minorHAnsi"/>
              </w:rPr>
              <w:t xml:space="preserve">a) </w:t>
            </w:r>
            <w:r w:rsidRPr="00810936">
              <w:rPr>
                <w:rFonts w:asciiTheme="minorHAnsi" w:hAnsiTheme="minorHAnsi" w:cstheme="minorHAnsi"/>
              </w:rPr>
              <w:t>A=60°;</w:t>
            </w:r>
            <w:r>
              <w:rPr>
                <w:rFonts w:asciiTheme="minorHAnsi" w:hAnsiTheme="minorHAnsi" w:cstheme="minorHAnsi"/>
              </w:rPr>
              <w:t xml:space="preserve"> </w:t>
            </w:r>
            <w:r w:rsidRPr="00810936">
              <w:rPr>
                <w:rFonts w:asciiTheme="minorHAnsi" w:hAnsiTheme="minorHAnsi" w:cstheme="minorHAnsi"/>
              </w:rPr>
              <w:t>B=45°</w:t>
            </w:r>
            <w:r>
              <w:rPr>
                <w:rFonts w:asciiTheme="minorHAnsi" w:hAnsiTheme="minorHAnsi" w:cstheme="minorHAnsi"/>
              </w:rPr>
              <w:t xml:space="preserve">  </w:t>
            </w:r>
            <w:r w:rsidRPr="00810936">
              <w:rPr>
                <w:rFonts w:asciiTheme="minorHAnsi" w:hAnsiTheme="minorHAnsi" w:cstheme="minorHAnsi"/>
              </w:rPr>
              <w:t>y</w:t>
            </w:r>
            <w:r>
              <w:rPr>
                <w:rFonts w:asciiTheme="minorHAnsi" w:hAnsiTheme="minorHAnsi" w:cstheme="minorHAnsi"/>
              </w:rPr>
              <w:t xml:space="preserve">  </w:t>
            </w:r>
            <w:r w:rsidRPr="00810936">
              <w:rPr>
                <w:rFonts w:asciiTheme="minorHAnsi" w:hAnsiTheme="minorHAnsi" w:cstheme="minorHAnsi"/>
              </w:rPr>
              <w:t>M=75°;</w:t>
            </w:r>
            <w:r>
              <w:rPr>
                <w:rFonts w:asciiTheme="minorHAnsi" w:hAnsiTheme="minorHAnsi" w:cstheme="minorHAnsi"/>
              </w:rPr>
              <w:t xml:space="preserve"> </w:t>
            </w:r>
            <w:r w:rsidRPr="00810936">
              <w:rPr>
                <w:rFonts w:asciiTheme="minorHAnsi" w:hAnsiTheme="minorHAnsi" w:cstheme="minorHAnsi"/>
              </w:rPr>
              <w:t>N=60°.</w:t>
            </w:r>
          </w:p>
          <w:p w:rsidR="00810936" w:rsidRDefault="00810936" w:rsidP="00810936">
            <w:pPr>
              <w:rPr>
                <w:rFonts w:asciiTheme="minorHAnsi" w:hAnsiTheme="minorHAnsi"/>
              </w:rPr>
            </w:pPr>
            <w:r>
              <w:rPr>
                <w:rFonts w:asciiTheme="minorHAnsi" w:hAnsiTheme="minorHAnsi"/>
                <w:noProof/>
              </w:rPr>
              <mc:AlternateContent>
                <mc:Choice Requires="wps">
                  <w:drawing>
                    <wp:anchor distT="0" distB="0" distL="114300" distR="114300" simplePos="0" relativeHeight="256062464" behindDoc="0" locked="0" layoutInCell="1" allowOverlap="1">
                      <wp:simplePos x="0" y="0"/>
                      <wp:positionH relativeFrom="column">
                        <wp:posOffset>326178</wp:posOffset>
                      </wp:positionH>
                      <wp:positionV relativeFrom="paragraph">
                        <wp:posOffset>102447</wp:posOffset>
                      </wp:positionV>
                      <wp:extent cx="474134" cy="668866"/>
                      <wp:effectExtent l="12700" t="25400" r="21590" b="17145"/>
                      <wp:wrapNone/>
                      <wp:docPr id="63498" name="Triángulo 63498"/>
                      <wp:cNvGraphicFramePr/>
                      <a:graphic xmlns:a="http://schemas.openxmlformats.org/drawingml/2006/main">
                        <a:graphicData uri="http://schemas.microsoft.com/office/word/2010/wordprocessingShape">
                          <wps:wsp>
                            <wps:cNvSpPr/>
                            <wps:spPr>
                              <a:xfrm>
                                <a:off x="0" y="0"/>
                                <a:ext cx="474134" cy="668866"/>
                              </a:xfrm>
                              <a:prstGeom prst="triangl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18C8C" id="Triángulo 63498" o:spid="_x0000_s1026" type="#_x0000_t5" style="position:absolute;margin-left:25.7pt;margin-top:8.05pt;width:37.35pt;height:52.65pt;z-index:2560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" fillcolor="white [3201]" strokecolor="#ffc000 [3207]" strokeweight="1pt"/>
                  </w:pict>
                </mc:Fallback>
              </mc:AlternateContent>
            </w:r>
            <w:r>
              <w:rPr>
                <w:rFonts w:asciiTheme="minorHAnsi" w:hAnsiTheme="minorHAnsi"/>
              </w:rPr>
              <w:t xml:space="preserve">            B                             N</w:t>
            </w:r>
          </w:p>
          <w:p w:rsidR="00810936" w:rsidRDefault="00810936" w:rsidP="00810936">
            <w:pPr>
              <w:rPr>
                <w:rFonts w:asciiTheme="minorHAnsi" w:hAnsiTheme="minorHAnsi"/>
              </w:rPr>
            </w:pPr>
            <w:r>
              <w:rPr>
                <w:rFonts w:asciiTheme="minorHAnsi" w:hAnsiTheme="minorHAnsi"/>
                <w:noProof/>
              </w:rPr>
              <mc:AlternateContent>
                <mc:Choice Requires="wps">
                  <w:drawing>
                    <wp:anchor distT="0" distB="0" distL="114300" distR="114300" simplePos="0" relativeHeight="256064512" behindDoc="0" locked="0" layoutInCell="1" allowOverlap="1" wp14:anchorId="1938AFEE" wp14:editId="2EC2046B">
                      <wp:simplePos x="0" y="0"/>
                      <wp:positionH relativeFrom="column">
                        <wp:posOffset>1381760</wp:posOffset>
                      </wp:positionH>
                      <wp:positionV relativeFrom="paragraph">
                        <wp:posOffset>26035</wp:posOffset>
                      </wp:positionV>
                      <wp:extent cx="389043" cy="558589"/>
                      <wp:effectExtent l="12700" t="25400" r="30480" b="13335"/>
                      <wp:wrapNone/>
                      <wp:docPr id="63502" name="Triángulo 63502"/>
                      <wp:cNvGraphicFramePr/>
                      <a:graphic xmlns:a="http://schemas.openxmlformats.org/drawingml/2006/main">
                        <a:graphicData uri="http://schemas.microsoft.com/office/word/2010/wordprocessingShape">
                          <wps:wsp>
                            <wps:cNvSpPr/>
                            <wps:spPr>
                              <a:xfrm>
                                <a:off x="0" y="0"/>
                                <a:ext cx="389043" cy="558589"/>
                              </a:xfrm>
                              <a:prstGeom prst="triangle">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9853A" id="Triángulo 63502" o:spid="_x0000_s1026" type="#_x0000_t5" style="position:absolute;margin-left:108.8pt;margin-top:2.05pt;width:30.65pt;height:44pt;z-index:2560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" fillcolor="white [3201]" strokecolor="#5b9bd5 [3208]" strokeweight="1pt"/>
                  </w:pict>
                </mc:Fallback>
              </mc:AlternateContent>
            </w:r>
          </w:p>
          <w:p w:rsidR="00810936" w:rsidRDefault="00810936" w:rsidP="00810936">
            <w:pPr>
              <w:rPr>
                <w:rFonts w:asciiTheme="minorHAnsi" w:hAnsiTheme="minorHAnsi"/>
              </w:rPr>
            </w:pPr>
          </w:p>
          <w:p w:rsidR="00810936" w:rsidRDefault="00810936" w:rsidP="00810936">
            <w:pPr>
              <w:rPr>
                <w:rFonts w:asciiTheme="minorHAnsi" w:hAnsiTheme="minorHAnsi"/>
              </w:rPr>
            </w:pPr>
            <w:r>
              <w:rPr>
                <w:rFonts w:asciiTheme="minorHAnsi" w:hAnsiTheme="minorHAnsi"/>
              </w:rPr>
              <w:t xml:space="preserve">       A               C        M              P</w:t>
            </w:r>
          </w:p>
          <w:p w:rsidR="00810936" w:rsidRPr="00810936" w:rsidRDefault="00810936" w:rsidP="00810936">
            <w:pPr>
              <w:rPr>
                <w:rFonts w:asciiTheme="minorHAnsi" w:hAnsiTheme="minorHAnsi"/>
              </w:rPr>
            </w:pPr>
          </w:p>
        </w:tc>
      </w:tr>
      <w:tr w:rsidR="00810936" w:rsidTr="00810936">
        <w:tc>
          <w:tcPr>
            <w:tcW w:w="10450" w:type="dxa"/>
          </w:tcPr>
          <w:p w:rsidR="00810936" w:rsidRDefault="00810936" w:rsidP="00810936">
            <w:pPr>
              <w:spacing w:after="120"/>
              <w:rPr>
                <w:rFonts w:asciiTheme="minorHAnsi" w:hAnsiTheme="minorHAnsi" w:cstheme="minorHAnsi"/>
              </w:rPr>
            </w:pPr>
            <w:r>
              <w:rPr>
                <w:rFonts w:asciiTheme="minorHAnsi" w:hAnsiTheme="minorHAnsi"/>
              </w:rPr>
              <w:t xml:space="preserve">b) </w:t>
            </w:r>
            <w:r w:rsidRPr="00810936">
              <w:rPr>
                <w:rFonts w:asciiTheme="minorHAnsi" w:hAnsiTheme="minorHAnsi" w:cstheme="minorHAnsi"/>
              </w:rPr>
              <w:t>AB=10; AC=12; A=35° y MN=20; MP=16; M=35°</w:t>
            </w:r>
          </w:p>
          <w:p w:rsidR="00810936" w:rsidRDefault="00810936" w:rsidP="00810936">
            <w:pPr>
              <w:rPr>
                <w:rFonts w:asciiTheme="minorHAnsi" w:hAnsiTheme="minorHAnsi"/>
              </w:rPr>
            </w:pPr>
            <w:r w:rsidRPr="00810936">
              <w:rPr>
                <w:rFonts w:asciiTheme="minorHAnsi" w:hAnsiTheme="minorHAnsi"/>
                <w:noProof/>
              </w:rPr>
              <w:drawing>
                <wp:inline distT="0" distB="0" distL="0" distR="0" wp14:anchorId="53C92084" wp14:editId="74A0CCF7">
                  <wp:extent cx="1600200" cy="740279"/>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618000" cy="748514"/>
                          </a:xfrm>
                          <a:prstGeom prst="rect">
                            <a:avLst/>
                          </a:prstGeom>
                        </pic:spPr>
                      </pic:pic>
                    </a:graphicData>
                  </a:graphic>
                </wp:inline>
              </w:drawing>
            </w:r>
          </w:p>
          <w:p w:rsidR="00810936" w:rsidRPr="00810936" w:rsidRDefault="00810936" w:rsidP="00810936">
            <w:pPr>
              <w:rPr>
                <w:rFonts w:asciiTheme="minorHAnsi" w:hAnsiTheme="minorHAnsi"/>
              </w:rPr>
            </w:pPr>
          </w:p>
        </w:tc>
      </w:tr>
      <w:tr w:rsidR="00810936" w:rsidTr="00810936">
        <w:tc>
          <w:tcPr>
            <w:tcW w:w="10450" w:type="dxa"/>
          </w:tcPr>
          <w:p w:rsidR="00810936" w:rsidRDefault="00810936" w:rsidP="00810936">
            <w:pPr>
              <w:spacing w:after="120"/>
              <w:rPr>
                <w:rFonts w:asciiTheme="minorHAnsi" w:hAnsiTheme="minorHAnsi" w:cstheme="minorHAnsi"/>
              </w:rPr>
            </w:pPr>
            <w:r>
              <w:rPr>
                <w:rFonts w:asciiTheme="minorHAnsi" w:hAnsiTheme="minorHAnsi"/>
              </w:rPr>
              <w:t xml:space="preserve">c) </w:t>
            </w:r>
            <w:r w:rsidRPr="00810936">
              <w:rPr>
                <w:rFonts w:asciiTheme="minorHAnsi" w:hAnsiTheme="minorHAnsi" w:cstheme="minorHAnsi"/>
              </w:rPr>
              <w:t>AB=10;</w:t>
            </w:r>
            <w:r>
              <w:rPr>
                <w:rFonts w:asciiTheme="minorHAnsi" w:hAnsiTheme="minorHAnsi" w:cstheme="minorHAnsi"/>
              </w:rPr>
              <w:t xml:space="preserve"> </w:t>
            </w:r>
            <w:r w:rsidRPr="00810936">
              <w:rPr>
                <w:rFonts w:asciiTheme="minorHAnsi" w:hAnsiTheme="minorHAnsi" w:cstheme="minorHAnsi"/>
              </w:rPr>
              <w:t>AC=12;</w:t>
            </w:r>
            <w:r>
              <w:rPr>
                <w:rFonts w:asciiTheme="minorHAnsi" w:hAnsiTheme="minorHAnsi" w:cstheme="minorHAnsi"/>
              </w:rPr>
              <w:t xml:space="preserve"> </w:t>
            </w:r>
            <w:r w:rsidRPr="00810936">
              <w:rPr>
                <w:rFonts w:asciiTheme="minorHAnsi" w:hAnsiTheme="minorHAnsi" w:cstheme="minorHAnsi"/>
              </w:rPr>
              <w:t>BC=15</w:t>
            </w:r>
            <w:r>
              <w:rPr>
                <w:rFonts w:asciiTheme="minorHAnsi" w:hAnsiTheme="minorHAnsi" w:cstheme="minorHAnsi"/>
              </w:rPr>
              <w:t xml:space="preserve"> </w:t>
            </w:r>
            <w:r w:rsidRPr="00810936">
              <w:rPr>
                <w:rFonts w:asciiTheme="minorHAnsi" w:hAnsiTheme="minorHAnsi" w:cstheme="minorHAnsi"/>
              </w:rPr>
              <w:t>y</w:t>
            </w:r>
            <w:r>
              <w:rPr>
                <w:rFonts w:asciiTheme="minorHAnsi" w:hAnsiTheme="minorHAnsi" w:cstheme="minorHAnsi"/>
              </w:rPr>
              <w:t xml:space="preserve"> </w:t>
            </w:r>
            <w:r w:rsidRPr="00810936">
              <w:rPr>
                <w:rFonts w:asciiTheme="minorHAnsi" w:hAnsiTheme="minorHAnsi" w:cstheme="minorHAnsi"/>
              </w:rPr>
              <w:t>MN=15;</w:t>
            </w:r>
            <w:r>
              <w:rPr>
                <w:rFonts w:asciiTheme="minorHAnsi" w:hAnsiTheme="minorHAnsi" w:cstheme="minorHAnsi"/>
              </w:rPr>
              <w:t xml:space="preserve"> </w:t>
            </w:r>
            <w:r w:rsidRPr="00810936">
              <w:rPr>
                <w:rFonts w:asciiTheme="minorHAnsi" w:hAnsiTheme="minorHAnsi" w:cstheme="minorHAnsi"/>
              </w:rPr>
              <w:t>MP=18;</w:t>
            </w:r>
            <w:r>
              <w:rPr>
                <w:rFonts w:asciiTheme="minorHAnsi" w:hAnsiTheme="minorHAnsi" w:cstheme="minorHAnsi"/>
              </w:rPr>
              <w:t xml:space="preserve"> </w:t>
            </w:r>
            <w:r w:rsidRPr="00810936">
              <w:rPr>
                <w:rFonts w:asciiTheme="minorHAnsi" w:hAnsiTheme="minorHAnsi" w:cstheme="minorHAnsi"/>
              </w:rPr>
              <w:t>NP=22,5.</w:t>
            </w:r>
          </w:p>
          <w:p w:rsidR="00810936" w:rsidRDefault="00810936" w:rsidP="00810936">
            <w:pPr>
              <w:rPr>
                <w:rFonts w:asciiTheme="minorHAnsi" w:hAnsiTheme="minorHAnsi"/>
              </w:rPr>
            </w:pPr>
            <w:r w:rsidRPr="00810936">
              <w:rPr>
                <w:rFonts w:asciiTheme="minorHAnsi" w:hAnsiTheme="minorHAnsi"/>
                <w:noProof/>
              </w:rPr>
              <w:drawing>
                <wp:inline distT="0" distB="0" distL="0" distR="0" wp14:anchorId="3D4254F9" wp14:editId="34C2AAC7">
                  <wp:extent cx="1600200" cy="74027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618000" cy="748514"/>
                          </a:xfrm>
                          <a:prstGeom prst="rect">
                            <a:avLst/>
                          </a:prstGeom>
                        </pic:spPr>
                      </pic:pic>
                    </a:graphicData>
                  </a:graphic>
                </wp:inline>
              </w:drawing>
            </w:r>
          </w:p>
          <w:p w:rsidR="00810936" w:rsidRPr="00810936" w:rsidRDefault="00810936" w:rsidP="00810936">
            <w:pPr>
              <w:rPr>
                <w:rFonts w:asciiTheme="minorHAnsi" w:hAnsiTheme="minorHAnsi"/>
              </w:rPr>
            </w:pPr>
          </w:p>
        </w:tc>
      </w:tr>
    </w:tbl>
    <w:p w:rsidR="00056BB1" w:rsidRDefault="00056BB1" w:rsidP="00342334">
      <w:pPr>
        <w:spacing w:after="120"/>
        <w:rPr>
          <w:rFonts w:asciiTheme="minorHAnsi" w:hAnsiTheme="minorHAnsi"/>
          <w:u w:val="single"/>
        </w:rPr>
      </w:pPr>
    </w:p>
    <w:p w:rsidR="00CB2622" w:rsidRPr="00CB2622" w:rsidRDefault="00CB2622" w:rsidP="00CB2622">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Teorema de Thales.</w:t>
      </w:r>
      <w:r w:rsidR="00180580">
        <w:rPr>
          <w:rFonts w:asciiTheme="minorHAnsi" w:hAnsiTheme="minorHAnsi"/>
          <w:b/>
          <w:lang w:val="es-ES_tradnl"/>
        </w:rPr>
        <w:t xml:space="preserve"> Triángulos en posición de Thales.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B2622" w:rsidTr="00810936">
        <w:tc>
          <w:tcPr>
            <w:tcW w:w="10414" w:type="dxa"/>
          </w:tcPr>
          <w:p w:rsidR="00CB2622" w:rsidRDefault="00CB2622" w:rsidP="00810936">
            <w:pPr>
              <w:pStyle w:val="Prrafodelista"/>
              <w:spacing w:before="120" w:after="120"/>
              <w:ind w:left="0"/>
              <w:rPr>
                <w:rFonts w:asciiTheme="minorHAnsi" w:hAnsiTheme="minorHAnsi"/>
              </w:rPr>
            </w:pPr>
          </w:p>
          <w:p w:rsidR="00CB2622" w:rsidRDefault="00CB2622" w:rsidP="00810936">
            <w:pPr>
              <w:pStyle w:val="Prrafodelista"/>
              <w:spacing w:before="120" w:after="120"/>
              <w:ind w:left="0"/>
              <w:rPr>
                <w:rFonts w:asciiTheme="minorHAnsi" w:hAnsiTheme="minorHAnsi"/>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p w:rsidR="00CB2622" w:rsidRDefault="00CB2622" w:rsidP="00810936">
            <w:pPr>
              <w:pStyle w:val="Prrafodelista"/>
              <w:spacing w:before="120" w:after="120"/>
              <w:ind w:left="0"/>
              <w:rPr>
                <w:rFonts w:asciiTheme="minorHAnsi" w:hAnsiTheme="minorHAnsi"/>
                <w:lang w:val="es-ES_tradnl"/>
              </w:rPr>
            </w:pPr>
          </w:p>
        </w:tc>
      </w:tr>
    </w:tbl>
    <w:p w:rsidR="00056BB1" w:rsidRDefault="00056BB1" w:rsidP="00342334">
      <w:pPr>
        <w:spacing w:after="120"/>
        <w:rPr>
          <w:rFonts w:asciiTheme="minorHAnsi" w:hAnsiTheme="minorHAnsi"/>
          <w:u w:val="single"/>
        </w:rPr>
      </w:pPr>
    </w:p>
    <w:p w:rsidR="00CB2622" w:rsidRDefault="00CB2622" w:rsidP="00180580">
      <w:pPr>
        <w:pStyle w:val="Prrafodelista"/>
        <w:numPr>
          <w:ilvl w:val="0"/>
          <w:numId w:val="12"/>
        </w:numPr>
        <w:spacing w:after="120"/>
        <w:ind w:left="0" w:firstLine="0"/>
        <w:rPr>
          <w:rFonts w:asciiTheme="minorHAnsi" w:hAnsiTheme="minorHAnsi" w:cstheme="minorHAnsi"/>
        </w:rPr>
      </w:pPr>
      <w:r w:rsidRPr="00E02082">
        <w:rPr>
          <w:rFonts w:asciiTheme="minorHAnsi" w:hAnsiTheme="minorHAnsi" w:cstheme="minorHAnsi"/>
        </w:rPr>
        <w:t>Calcula el valor de “x” en los siguientes triángulos en posición de Thales:</w:t>
      </w:r>
    </w:p>
    <w:tbl>
      <w:tblPr>
        <w:tblStyle w:val="Tablaconcuadrcula"/>
        <w:tblW w:w="0" w:type="auto"/>
        <w:tblLook w:val="04A0" w:firstRow="1" w:lastRow="0" w:firstColumn="1" w:lastColumn="0" w:noHBand="0" w:noVBand="1"/>
      </w:tblPr>
      <w:tblGrid>
        <w:gridCol w:w="10450"/>
      </w:tblGrid>
      <w:tr w:rsidR="00CB2622" w:rsidTr="00810936">
        <w:tc>
          <w:tcPr>
            <w:tcW w:w="10450" w:type="dxa"/>
          </w:tcPr>
          <w:p w:rsidR="00CB2622" w:rsidRDefault="00CB2622" w:rsidP="00810936">
            <w:r w:rsidRPr="00E02082">
              <w:rPr>
                <w:rFonts w:asciiTheme="minorHAnsi" w:hAnsiTheme="minorHAnsi" w:cstheme="minorHAnsi"/>
                <w:noProof/>
              </w:rPr>
              <w:drawing>
                <wp:inline distT="0" distB="0" distL="0" distR="0" wp14:anchorId="2A978E87" wp14:editId="13439382">
                  <wp:extent cx="1632929" cy="1139253"/>
                  <wp:effectExtent l="0" t="0" r="5715" b="381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1642072" cy="1145632"/>
                          </a:xfrm>
                          <a:prstGeom prst="rect">
                            <a:avLst/>
                          </a:prstGeom>
                        </pic:spPr>
                      </pic:pic>
                    </a:graphicData>
                  </a:graphic>
                </wp:inline>
              </w:drawing>
            </w:r>
          </w:p>
        </w:tc>
      </w:tr>
      <w:tr w:rsidR="00CB2622" w:rsidTr="00810936">
        <w:tc>
          <w:tcPr>
            <w:tcW w:w="10450" w:type="dxa"/>
          </w:tcPr>
          <w:p w:rsidR="00CB2622" w:rsidRDefault="00CB2622" w:rsidP="00810936">
            <w:r w:rsidRPr="00E02082">
              <w:rPr>
                <w:rFonts w:asciiTheme="minorHAnsi" w:hAnsiTheme="minorHAnsi" w:cstheme="minorHAnsi"/>
                <w:noProof/>
              </w:rPr>
              <w:lastRenderedPageBreak/>
              <w:drawing>
                <wp:inline distT="0" distB="0" distL="0" distR="0" wp14:anchorId="227E9A20" wp14:editId="6DEB846E">
                  <wp:extent cx="1499016" cy="1310697"/>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510625" cy="1320848"/>
                          </a:xfrm>
                          <a:prstGeom prst="rect">
                            <a:avLst/>
                          </a:prstGeom>
                        </pic:spPr>
                      </pic:pic>
                    </a:graphicData>
                  </a:graphic>
                </wp:inline>
              </w:drawing>
            </w:r>
          </w:p>
          <w:p w:rsidR="00180580" w:rsidRDefault="00180580" w:rsidP="00810936"/>
        </w:tc>
      </w:tr>
    </w:tbl>
    <w:p w:rsidR="00CB2622" w:rsidRDefault="00CB2622" w:rsidP="00CB2622">
      <w:pPr>
        <w:spacing w:after="120"/>
        <w:rPr>
          <w:rFonts w:asciiTheme="minorHAnsi" w:hAnsiTheme="minorHAnsi"/>
        </w:rPr>
      </w:pPr>
    </w:p>
    <w:p w:rsidR="00CB2622" w:rsidRPr="00180580" w:rsidRDefault="00180580" w:rsidP="00180580">
      <w:pPr>
        <w:pStyle w:val="Prrafodelista"/>
        <w:numPr>
          <w:ilvl w:val="0"/>
          <w:numId w:val="12"/>
        </w:numPr>
        <w:spacing w:after="120"/>
        <w:ind w:left="0" w:firstLine="0"/>
        <w:rPr>
          <w:rFonts w:asciiTheme="minorHAnsi" w:hAnsiTheme="minorHAnsi"/>
        </w:rPr>
      </w:pPr>
      <w:r>
        <w:rPr>
          <w:rFonts w:asciiTheme="minorHAnsi" w:hAnsiTheme="minorHAnsi"/>
          <w:noProof/>
        </w:rPr>
        <mc:AlternateContent>
          <mc:Choice Requires="wpg">
            <w:drawing>
              <wp:anchor distT="0" distB="0" distL="114300" distR="114300" simplePos="0" relativeHeight="256103424" behindDoc="0" locked="0" layoutInCell="1" allowOverlap="1">
                <wp:simplePos x="0" y="0"/>
                <wp:positionH relativeFrom="column">
                  <wp:posOffset>67310</wp:posOffset>
                </wp:positionH>
                <wp:positionV relativeFrom="paragraph">
                  <wp:posOffset>207857</wp:posOffset>
                </wp:positionV>
                <wp:extent cx="2768600" cy="1634066"/>
                <wp:effectExtent l="0" t="0" r="12700" b="17145"/>
                <wp:wrapNone/>
                <wp:docPr id="4127" name="Grupo 4127"/>
                <wp:cNvGraphicFramePr/>
                <a:graphic xmlns:a="http://schemas.openxmlformats.org/drawingml/2006/main">
                  <a:graphicData uri="http://schemas.microsoft.com/office/word/2010/wordprocessingGroup">
                    <wpg:wgp>
                      <wpg:cNvGrpSpPr/>
                      <wpg:grpSpPr>
                        <a:xfrm>
                          <a:off x="0" y="0"/>
                          <a:ext cx="2768600" cy="1634066"/>
                          <a:chOff x="0" y="0"/>
                          <a:chExt cx="2768600" cy="1634066"/>
                        </a:xfrm>
                      </wpg:grpSpPr>
                      <wps:wsp>
                        <wps:cNvPr id="4122" name="Conector recto 4122"/>
                        <wps:cNvCnPr/>
                        <wps:spPr>
                          <a:xfrm flipV="1">
                            <a:off x="0" y="0"/>
                            <a:ext cx="2277534" cy="12615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23" name="Conector recto 4123"/>
                        <wps:cNvCnPr/>
                        <wps:spPr>
                          <a:xfrm>
                            <a:off x="0" y="1261533"/>
                            <a:ext cx="27686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24" name="Conector recto 4124"/>
                        <wps:cNvCnPr/>
                        <wps:spPr>
                          <a:xfrm>
                            <a:off x="338667" y="575733"/>
                            <a:ext cx="880533" cy="1058333"/>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4125" name="Conector recto 4125"/>
                        <wps:cNvCnPr/>
                        <wps:spPr>
                          <a:xfrm>
                            <a:off x="922867" y="465666"/>
                            <a:ext cx="880533" cy="1058333"/>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4126" name="Conector recto 4126"/>
                        <wps:cNvCnPr/>
                        <wps:spPr>
                          <a:xfrm>
                            <a:off x="1405467" y="338666"/>
                            <a:ext cx="880533" cy="1058333"/>
                          </a:xfrm>
                          <a:prstGeom prst="line">
                            <a:avLst/>
                          </a:prstGeom>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6E3EB14E" id="Grupo 4127" o:spid="_x0000_s1026" style="position:absolute;margin-left:5.3pt;margin-top:16.35pt;width:218pt;height:128.65pt;z-index:256103424" coordsize="27686,163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">
                <v:line id="Conector recto 4122" o:spid="_x0000_s1027" style="position:absolute;flip:y;visibility:visible;mso-wrap-style:square" from="0,0" to="22775,126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" strokecolor="#4472c4 [3204]" strokeweight=".5pt">
                  <v:stroke joinstyle="miter"/>
                </v:line>
                <v:line id="Conector recto 4123" o:spid="_x0000_s1028" style="position:absolute;visibility:visible;mso-wrap-style:square" from="0,12615" to="27686,126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" strokecolor="#4472c4 [3204]" strokeweight=".5pt">
                  <v:stroke joinstyle="miter"/>
                </v:line>
                <v:line id="Conector recto 4124" o:spid="_x0000_s1029" style="position:absolute;visibility:visible;mso-wrap-style:square" from="3386,5757" to="12192,163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" strokecolor="#ed7d31 [3205]" strokeweight=".5pt">
                  <v:stroke joinstyle="miter"/>
                </v:line>
                <v:line id="Conector recto 4125" o:spid="_x0000_s1030" style="position:absolute;visibility:visible;mso-wrap-style:square" from="9228,4656" to="18034,152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" strokecolor="#ed7d31 [3205]" strokeweight=".5pt">
                  <v:stroke joinstyle="miter"/>
                </v:line>
                <v:line id="Conector recto 4126" o:spid="_x0000_s1031" style="position:absolute;visibility:visible;mso-wrap-style:square" from="14054,3386" to="22860,139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" strokecolor="#ed7d31 [3205]" strokeweight=".5pt">
                  <v:stroke joinstyle="miter"/>
                </v:line>
              </v:group>
            </w:pict>
          </mc:Fallback>
        </mc:AlternateContent>
      </w:r>
      <w:r w:rsidR="00CB2622" w:rsidRPr="00180580">
        <w:rPr>
          <w:rFonts w:asciiTheme="minorHAnsi" w:hAnsiTheme="minorHAnsi"/>
        </w:rPr>
        <w:t>Aplicando el Teorema de Thales calcula el valor de “x” e “y”</w:t>
      </w:r>
    </w:p>
    <w:p w:rsidR="00CB2622" w:rsidRDefault="00CB2622" w:rsidP="00CB2622">
      <w:pPr>
        <w:spacing w:after="120"/>
        <w:rPr>
          <w:rFonts w:asciiTheme="minorHAnsi" w:hAnsiTheme="minorHAnsi"/>
        </w:rPr>
      </w:pPr>
    </w:p>
    <w:p w:rsidR="00180580" w:rsidRDefault="00180580" w:rsidP="00CB2622">
      <w:pPr>
        <w:spacing w:after="120"/>
        <w:rPr>
          <w:rFonts w:asciiTheme="minorHAnsi" w:hAnsiTheme="minorHAnsi"/>
        </w:rPr>
      </w:pPr>
      <w:r>
        <w:rPr>
          <w:rFonts w:asciiTheme="minorHAnsi" w:hAnsiTheme="minorHAnsi"/>
        </w:rPr>
        <w:t xml:space="preserve">                                     2</w:t>
      </w:r>
    </w:p>
    <w:p w:rsidR="00180580" w:rsidRDefault="00180580" w:rsidP="00CB2622">
      <w:pPr>
        <w:spacing w:after="120"/>
        <w:rPr>
          <w:rFonts w:asciiTheme="minorHAnsi" w:hAnsiTheme="minorHAnsi"/>
        </w:rPr>
      </w:pPr>
      <w:r>
        <w:rPr>
          <w:rFonts w:asciiTheme="minorHAnsi" w:hAnsiTheme="minorHAnsi"/>
        </w:rPr>
        <w:t xml:space="preserve">                       4</w:t>
      </w:r>
    </w:p>
    <w:p w:rsidR="00180580" w:rsidRDefault="00180580" w:rsidP="00CB2622">
      <w:pPr>
        <w:spacing w:after="120"/>
        <w:rPr>
          <w:rFonts w:asciiTheme="minorHAnsi" w:hAnsiTheme="minorHAnsi"/>
        </w:rPr>
      </w:pPr>
      <w:r>
        <w:rPr>
          <w:rFonts w:asciiTheme="minorHAnsi" w:hAnsiTheme="minorHAnsi"/>
        </w:rPr>
        <w:t xml:space="preserve">         3</w:t>
      </w:r>
    </w:p>
    <w:p w:rsidR="00180580" w:rsidRDefault="00180580" w:rsidP="00CB2622">
      <w:pPr>
        <w:spacing w:after="120"/>
        <w:rPr>
          <w:rFonts w:asciiTheme="minorHAnsi" w:hAnsiTheme="minorHAnsi"/>
        </w:rPr>
      </w:pPr>
    </w:p>
    <w:p w:rsidR="00CB2622" w:rsidRDefault="00180580" w:rsidP="00342334">
      <w:pPr>
        <w:spacing w:after="120"/>
        <w:rPr>
          <w:rFonts w:asciiTheme="minorHAnsi" w:hAnsiTheme="minorHAnsi"/>
        </w:rPr>
      </w:pPr>
      <w:r w:rsidRPr="00180580">
        <w:rPr>
          <w:rFonts w:asciiTheme="minorHAnsi" w:hAnsiTheme="minorHAnsi"/>
        </w:rPr>
        <w:t xml:space="preserve">           15                        x                  y</w:t>
      </w:r>
    </w:p>
    <w:p w:rsidR="00FC3A22" w:rsidRDefault="00FC3A22" w:rsidP="00342334">
      <w:pPr>
        <w:spacing w:after="120"/>
        <w:rPr>
          <w:rFonts w:asciiTheme="minorHAnsi" w:hAnsiTheme="minorHAnsi"/>
        </w:rPr>
      </w:pPr>
    </w:p>
    <w:p w:rsidR="00180580" w:rsidRPr="00FC3A22" w:rsidRDefault="00FC3A22" w:rsidP="00FC3A22">
      <w:pPr>
        <w:pStyle w:val="Prrafodelista"/>
        <w:numPr>
          <w:ilvl w:val="0"/>
          <w:numId w:val="12"/>
        </w:numPr>
        <w:spacing w:after="120"/>
        <w:ind w:left="0" w:firstLine="0"/>
        <w:rPr>
          <w:rFonts w:asciiTheme="minorHAnsi" w:hAnsiTheme="minorHAnsi"/>
        </w:rPr>
      </w:pPr>
      <w:r w:rsidRPr="00FC3A22">
        <w:rPr>
          <w:rFonts w:asciiTheme="minorHAnsi" w:hAnsiTheme="minorHAnsi"/>
        </w:rPr>
        <w:t>Calcula en cada caso los valores desconocidos:</w:t>
      </w:r>
    </w:p>
    <w:tbl>
      <w:tblPr>
        <w:tblStyle w:val="Tablaconcuadrcula"/>
        <w:tblW w:w="0" w:type="auto"/>
        <w:tblLook w:val="04A0" w:firstRow="1" w:lastRow="0" w:firstColumn="1" w:lastColumn="0" w:noHBand="0" w:noVBand="1"/>
      </w:tblPr>
      <w:tblGrid>
        <w:gridCol w:w="2972"/>
        <w:gridCol w:w="7478"/>
      </w:tblGrid>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5EBB4453" wp14:editId="15DBC3C3">
                  <wp:extent cx="1337086" cy="978111"/>
                  <wp:effectExtent l="0" t="0" r="0" b="0"/>
                  <wp:docPr id="24602" name="Imagen 2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t="10809"/>
                          <a:stretch/>
                        </pic:blipFill>
                        <pic:spPr bwMode="auto">
                          <a:xfrm>
                            <a:off x="0" y="0"/>
                            <a:ext cx="1340534" cy="980633"/>
                          </a:xfrm>
                          <a:prstGeom prst="rect">
                            <a:avLst/>
                          </a:prstGeom>
                          <a:ln>
                            <a:noFill/>
                          </a:ln>
                          <a:extLst>
                            <a:ext uri="{53640926-AAD7-44D8-BBD7-CCE9431645EC}">
                              <a14:shadowObscured xmlns:a14="http://schemas.microsoft.com/office/drawing/2010/main"/>
                            </a:ext>
                          </a:extLst>
                        </pic:spPr>
                      </pic:pic>
                    </a:graphicData>
                  </a:graphic>
                </wp:inline>
              </w:drawing>
            </w:r>
          </w:p>
        </w:tc>
        <w:tc>
          <w:tcPr>
            <w:tcW w:w="7478" w:type="dxa"/>
          </w:tcPr>
          <w:p w:rsidR="00FC3A22" w:rsidRDefault="00FC3A22" w:rsidP="00342334">
            <w:pPr>
              <w:spacing w:after="120"/>
              <w:rPr>
                <w:rFonts w:asciiTheme="minorHAnsi" w:hAnsiTheme="minorHAnsi"/>
              </w:rPr>
            </w:pPr>
          </w:p>
        </w:tc>
      </w:tr>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7347A4D9" wp14:editId="7E72CDFB">
                  <wp:extent cx="1304692" cy="914400"/>
                  <wp:effectExtent l="0" t="0" r="3810" b="0"/>
                  <wp:docPr id="24603" name="Imagen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329870" cy="932046"/>
                          </a:xfrm>
                          <a:prstGeom prst="rect">
                            <a:avLst/>
                          </a:prstGeom>
                        </pic:spPr>
                      </pic:pic>
                    </a:graphicData>
                  </a:graphic>
                </wp:inline>
              </w:drawing>
            </w:r>
          </w:p>
        </w:tc>
        <w:tc>
          <w:tcPr>
            <w:tcW w:w="7478" w:type="dxa"/>
          </w:tcPr>
          <w:p w:rsidR="00FC3A22" w:rsidRDefault="00FC3A22" w:rsidP="00342334">
            <w:pPr>
              <w:spacing w:after="120"/>
              <w:rPr>
                <w:rFonts w:asciiTheme="minorHAnsi" w:hAnsiTheme="minorHAnsi"/>
              </w:rPr>
            </w:pPr>
          </w:p>
        </w:tc>
      </w:tr>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0BC95C80" wp14:editId="3FAAFC10">
                  <wp:extent cx="1261534" cy="1034948"/>
                  <wp:effectExtent l="0" t="0" r="0" b="0"/>
                  <wp:docPr id="24604" name="Imagen 2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271223" cy="1042897"/>
                          </a:xfrm>
                          <a:prstGeom prst="rect">
                            <a:avLst/>
                          </a:prstGeom>
                        </pic:spPr>
                      </pic:pic>
                    </a:graphicData>
                  </a:graphic>
                </wp:inline>
              </w:drawing>
            </w:r>
          </w:p>
        </w:tc>
        <w:tc>
          <w:tcPr>
            <w:tcW w:w="7478" w:type="dxa"/>
          </w:tcPr>
          <w:p w:rsidR="00FC3A22" w:rsidRDefault="00FC3A22" w:rsidP="00342334">
            <w:pPr>
              <w:spacing w:after="120"/>
              <w:rPr>
                <w:rFonts w:asciiTheme="minorHAnsi" w:hAnsiTheme="minorHAnsi"/>
              </w:rPr>
            </w:pPr>
          </w:p>
        </w:tc>
      </w:tr>
      <w:tr w:rsidR="00FC3A22" w:rsidTr="00FC3A22">
        <w:tc>
          <w:tcPr>
            <w:tcW w:w="2972" w:type="dxa"/>
          </w:tcPr>
          <w:p w:rsidR="00FC3A22" w:rsidRDefault="00FC3A22" w:rsidP="00FC3A22">
            <w:pPr>
              <w:spacing w:before="120" w:after="120"/>
              <w:jc w:val="center"/>
              <w:rPr>
                <w:rFonts w:asciiTheme="minorHAnsi" w:hAnsiTheme="minorHAnsi"/>
              </w:rPr>
            </w:pPr>
            <w:r w:rsidRPr="00FC3A22">
              <w:rPr>
                <w:rFonts w:asciiTheme="minorHAnsi" w:hAnsiTheme="minorHAnsi"/>
                <w:noProof/>
              </w:rPr>
              <w:drawing>
                <wp:inline distT="0" distB="0" distL="0" distR="0" wp14:anchorId="24C02C05" wp14:editId="0028C25E">
                  <wp:extent cx="1192742" cy="1023812"/>
                  <wp:effectExtent l="0" t="0" r="1270" b="5080"/>
                  <wp:docPr id="24605" name="Imagen 2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200893" cy="1030808"/>
                          </a:xfrm>
                          <a:prstGeom prst="rect">
                            <a:avLst/>
                          </a:prstGeom>
                        </pic:spPr>
                      </pic:pic>
                    </a:graphicData>
                  </a:graphic>
                </wp:inline>
              </w:drawing>
            </w:r>
          </w:p>
        </w:tc>
        <w:tc>
          <w:tcPr>
            <w:tcW w:w="7478" w:type="dxa"/>
          </w:tcPr>
          <w:p w:rsidR="00FC3A22" w:rsidRDefault="00FC3A22" w:rsidP="00342334">
            <w:pPr>
              <w:spacing w:after="120"/>
              <w:rPr>
                <w:rFonts w:asciiTheme="minorHAnsi" w:hAnsiTheme="minorHAnsi"/>
              </w:rPr>
            </w:pPr>
          </w:p>
        </w:tc>
      </w:tr>
    </w:tbl>
    <w:p w:rsidR="001B6EB0" w:rsidRDefault="001B6EB0" w:rsidP="001B6EB0">
      <w:pPr>
        <w:pStyle w:val="Prrafodelista"/>
        <w:numPr>
          <w:ilvl w:val="0"/>
          <w:numId w:val="12"/>
        </w:numPr>
        <w:spacing w:after="120"/>
        <w:ind w:left="0" w:firstLine="0"/>
        <w:rPr>
          <w:rFonts w:asciiTheme="minorHAnsi" w:hAnsiTheme="minorHAnsi"/>
        </w:rPr>
      </w:pPr>
      <w:r>
        <w:rPr>
          <w:rFonts w:asciiTheme="minorHAnsi" w:hAnsiTheme="minorHAnsi"/>
        </w:rPr>
        <w:lastRenderedPageBreak/>
        <w:t>Calcula los valores de “x” e “y”:</w:t>
      </w:r>
    </w:p>
    <w:tbl>
      <w:tblPr>
        <w:tblStyle w:val="Tablaconcuadrcula"/>
        <w:tblW w:w="0" w:type="auto"/>
        <w:tblLook w:val="04A0" w:firstRow="1" w:lastRow="0" w:firstColumn="1" w:lastColumn="0" w:noHBand="0" w:noVBand="1"/>
      </w:tblPr>
      <w:tblGrid>
        <w:gridCol w:w="5225"/>
        <w:gridCol w:w="5225"/>
      </w:tblGrid>
      <w:tr w:rsidR="001B6EB0" w:rsidTr="001B6EB0">
        <w:tc>
          <w:tcPr>
            <w:tcW w:w="5225" w:type="dxa"/>
          </w:tcPr>
          <w:p w:rsidR="001B6EB0" w:rsidRDefault="001B6EB0" w:rsidP="001B6EB0">
            <w:pPr>
              <w:spacing w:after="120"/>
              <w:rPr>
                <w:rFonts w:asciiTheme="minorHAnsi" w:hAnsiTheme="minorHAnsi"/>
              </w:rPr>
            </w:pPr>
            <w:r w:rsidRPr="001B6EB0">
              <w:rPr>
                <w:rFonts w:asciiTheme="minorHAnsi" w:hAnsiTheme="minorHAnsi"/>
                <w:noProof/>
              </w:rPr>
              <w:drawing>
                <wp:anchor distT="0" distB="0" distL="114300" distR="114300" simplePos="0" relativeHeight="256149504" behindDoc="0" locked="0" layoutInCell="1" allowOverlap="1" wp14:anchorId="7010D132">
                  <wp:simplePos x="0" y="0"/>
                  <wp:positionH relativeFrom="column">
                    <wp:posOffset>-14817</wp:posOffset>
                  </wp:positionH>
                  <wp:positionV relativeFrom="paragraph">
                    <wp:posOffset>41910</wp:posOffset>
                  </wp:positionV>
                  <wp:extent cx="2691347" cy="1270000"/>
                  <wp:effectExtent l="0" t="0" r="1270" b="0"/>
                  <wp:wrapNone/>
                  <wp:docPr id="24624" name="Imagen 2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2691347" cy="1270000"/>
                          </a:xfrm>
                          <a:prstGeom prst="rect">
                            <a:avLst/>
                          </a:prstGeom>
                        </pic:spPr>
                      </pic:pic>
                    </a:graphicData>
                  </a:graphic>
                  <wp14:sizeRelH relativeFrom="page">
                    <wp14:pctWidth>0</wp14:pctWidth>
                  </wp14:sizeRelH>
                  <wp14:sizeRelV relativeFrom="page">
                    <wp14:pctHeight>0</wp14:pctHeight>
                  </wp14:sizeRelV>
                </wp:anchor>
              </w:drawing>
            </w: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p w:rsidR="001B6EB0" w:rsidRDefault="001B6EB0" w:rsidP="001B6EB0">
            <w:pPr>
              <w:spacing w:after="120"/>
              <w:rPr>
                <w:rFonts w:asciiTheme="minorHAnsi" w:hAnsiTheme="minorHAnsi"/>
              </w:rPr>
            </w:pPr>
          </w:p>
        </w:tc>
        <w:tc>
          <w:tcPr>
            <w:tcW w:w="5225" w:type="dxa"/>
          </w:tcPr>
          <w:p w:rsidR="001B6EB0" w:rsidRDefault="001B6EB0" w:rsidP="001B6EB0">
            <w:pPr>
              <w:spacing w:after="120"/>
              <w:rPr>
                <w:rFonts w:asciiTheme="minorHAnsi" w:hAnsiTheme="minorHAnsi"/>
              </w:rPr>
            </w:pPr>
            <w:r w:rsidRPr="001B6EB0">
              <w:rPr>
                <w:rFonts w:asciiTheme="minorHAnsi" w:hAnsiTheme="minorHAnsi"/>
                <w:noProof/>
              </w:rPr>
              <w:drawing>
                <wp:anchor distT="0" distB="0" distL="114300" distR="114300" simplePos="0" relativeHeight="256150528" behindDoc="0" locked="0" layoutInCell="1" allowOverlap="1" wp14:anchorId="094DA106">
                  <wp:simplePos x="0" y="0"/>
                  <wp:positionH relativeFrom="column">
                    <wp:posOffset>2534</wp:posOffset>
                  </wp:positionH>
                  <wp:positionV relativeFrom="paragraph">
                    <wp:posOffset>77470</wp:posOffset>
                  </wp:positionV>
                  <wp:extent cx="2847053" cy="1236134"/>
                  <wp:effectExtent l="0" t="0" r="0" b="0"/>
                  <wp:wrapNone/>
                  <wp:docPr id="24625" name="Imagen 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2847053" cy="1236134"/>
                          </a:xfrm>
                          <a:prstGeom prst="rect">
                            <a:avLst/>
                          </a:prstGeom>
                        </pic:spPr>
                      </pic:pic>
                    </a:graphicData>
                  </a:graphic>
                  <wp14:sizeRelH relativeFrom="page">
                    <wp14:pctWidth>0</wp14:pctWidth>
                  </wp14:sizeRelH>
                  <wp14:sizeRelV relativeFrom="page">
                    <wp14:pctHeight>0</wp14:pctHeight>
                  </wp14:sizeRelV>
                </wp:anchor>
              </w:drawing>
            </w:r>
          </w:p>
        </w:tc>
      </w:tr>
    </w:tbl>
    <w:p w:rsidR="001B6EB0" w:rsidRPr="001B6EB0" w:rsidRDefault="001B6EB0" w:rsidP="001B6EB0">
      <w:pPr>
        <w:rPr>
          <w:rFonts w:asciiTheme="minorHAnsi" w:hAnsiTheme="minorHAnsi"/>
        </w:rPr>
      </w:pPr>
    </w:p>
    <w:p w:rsidR="003628CA" w:rsidRDefault="003628CA" w:rsidP="00342334">
      <w:pPr>
        <w:spacing w:after="120"/>
        <w:rPr>
          <w:rFonts w:asciiTheme="minorHAnsi" w:hAnsiTheme="minorHAnsi"/>
          <w:u w:val="single"/>
        </w:rPr>
      </w:pPr>
      <w:r>
        <w:rPr>
          <w:rFonts w:asciiTheme="minorHAnsi" w:hAnsiTheme="minorHAnsi"/>
          <w:u w:val="single"/>
        </w:rPr>
        <w:t>Problema</w:t>
      </w:r>
      <w:r w:rsidR="0079782E">
        <w:rPr>
          <w:rFonts w:asciiTheme="minorHAnsi" w:hAnsiTheme="minorHAnsi"/>
          <w:u w:val="single"/>
        </w:rPr>
        <w:t>s</w:t>
      </w:r>
      <w:r>
        <w:rPr>
          <w:rFonts w:asciiTheme="minorHAnsi" w:hAnsiTheme="minorHAnsi"/>
          <w:u w:val="single"/>
        </w:rPr>
        <w:t xml:space="preserve"> de semejanza</w:t>
      </w:r>
    </w:p>
    <w:p w:rsidR="00FC3A22" w:rsidRPr="00FC3A22" w:rsidRDefault="00FC3A22" w:rsidP="00FC3A22">
      <w:pPr>
        <w:pStyle w:val="Prrafodelista"/>
        <w:numPr>
          <w:ilvl w:val="0"/>
          <w:numId w:val="12"/>
        </w:numPr>
        <w:spacing w:after="120"/>
        <w:ind w:left="0" w:firstLine="0"/>
        <w:rPr>
          <w:rFonts w:asciiTheme="minorHAnsi" w:hAnsiTheme="minorHAnsi"/>
        </w:rPr>
      </w:pPr>
      <w:r w:rsidRPr="00FC3A22">
        <w:rPr>
          <w:rFonts w:asciiTheme="minorHAnsi" w:hAnsiTheme="minorHAnsi"/>
        </w:rPr>
        <w:t>Calcula la altura de un edificio que proyecta una sombra de 47 metros en el momento en que un chico de 1,80 m de altura proyecta una sombra de 3 metros.</w:t>
      </w:r>
    </w:p>
    <w:tbl>
      <w:tblPr>
        <w:tblStyle w:val="Tablaconcuadrcula"/>
        <w:tblW w:w="0" w:type="auto"/>
        <w:tblLook w:val="04A0" w:firstRow="1" w:lastRow="0" w:firstColumn="1" w:lastColumn="0" w:noHBand="0" w:noVBand="1"/>
      </w:tblPr>
      <w:tblGrid>
        <w:gridCol w:w="9351"/>
        <w:gridCol w:w="1099"/>
      </w:tblGrid>
      <w:tr w:rsidR="00FC3A22" w:rsidRPr="00F5370C" w:rsidTr="004C4300">
        <w:tc>
          <w:tcPr>
            <w:tcW w:w="10450" w:type="dxa"/>
            <w:gridSpan w:val="2"/>
            <w:tcBorders>
              <w:bottom w:val="nil"/>
            </w:tcBorders>
          </w:tcPr>
          <w:p w:rsidR="0085616F" w:rsidRDefault="0079782E" w:rsidP="0085616F">
            <w:pPr>
              <w:ind w:left="360"/>
            </w:pPr>
            <w:r>
              <w:rPr>
                <w:noProof/>
              </w:rPr>
              <w:drawing>
                <wp:anchor distT="0" distB="0" distL="114300" distR="114300" simplePos="0" relativeHeight="256106496" behindDoc="0" locked="0" layoutInCell="1" allowOverlap="1">
                  <wp:simplePos x="0" y="0"/>
                  <wp:positionH relativeFrom="column">
                    <wp:posOffset>46355</wp:posOffset>
                  </wp:positionH>
                  <wp:positionV relativeFrom="paragraph">
                    <wp:posOffset>143933</wp:posOffset>
                  </wp:positionV>
                  <wp:extent cx="885825" cy="1252220"/>
                  <wp:effectExtent l="0" t="0" r="3175" b="5080"/>
                  <wp:wrapNone/>
                  <wp:docPr id="63511" name="Imagen 63511" descr="Dibujo para colorear apartamento - Img 23141 Images | Dibujos de edificios,  Dibujos para colorear, Edific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bujo para colorear apartamento - Img 23141 Images | Dibujos de edificios,  Dibujos para colorear, Edificios"/>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flipH="1">
                            <a:off x="0" y="0"/>
                            <a:ext cx="885825"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85616F">
              <w:fldChar w:fldCharType="begin"/>
            </w:r>
            <w:r w:rsidR="0085616F">
              <w:instrText xml:space="preserve"> INCLUDEPICTURE "/var/folders/_r/n1dpvmqx4ws16kmd1ls2btnm0000gn/T/com.microsoft.Word/WebArchiveCopyPasteTempFiles/0b1bfbdf98eb6bc02c2776719eb9c1be.jpg" \* MERGEFORMATINET </w:instrText>
            </w:r>
            <w:r w:rsidR="0085616F">
              <w:fldChar w:fldCharType="end"/>
            </w:r>
          </w:p>
          <w:p w:rsidR="00FC3A22" w:rsidRPr="0085616F" w:rsidRDefault="00FC3A22" w:rsidP="0079782E">
            <w:pPr>
              <w:rPr>
                <w:lang w:val="es-ES_tradnl"/>
              </w:rPr>
            </w:pPr>
          </w:p>
          <w:p w:rsidR="00FC3A22" w:rsidRPr="0085616F" w:rsidRDefault="00FC3A22" w:rsidP="0085616F">
            <w:pPr>
              <w:ind w:left="360"/>
              <w:rPr>
                <w:lang w:val="es-ES_tradnl"/>
              </w:rPr>
            </w:pPr>
          </w:p>
          <w:p w:rsidR="00FC3A22" w:rsidRPr="0085616F" w:rsidRDefault="00FC3A22" w:rsidP="0085616F">
            <w:pPr>
              <w:ind w:left="360"/>
              <w:rPr>
                <w:lang w:val="es-ES_tradnl"/>
              </w:rPr>
            </w:pPr>
          </w:p>
          <w:p w:rsidR="00FC3A22" w:rsidRPr="0085616F" w:rsidRDefault="0085616F" w:rsidP="0085616F">
            <w:pPr>
              <w:ind w:left="360"/>
              <w:rPr>
                <w:lang w:val="es-ES_tradnl"/>
              </w:rPr>
            </w:pPr>
            <w:r w:rsidRPr="0085616F">
              <w:rPr>
                <w:noProof/>
              </w:rPr>
              <w:drawing>
                <wp:anchor distT="0" distB="0" distL="114300" distR="114300" simplePos="0" relativeHeight="256107520" behindDoc="0" locked="0" layoutInCell="1" allowOverlap="1">
                  <wp:simplePos x="0" y="0"/>
                  <wp:positionH relativeFrom="column">
                    <wp:posOffset>1773555</wp:posOffset>
                  </wp:positionH>
                  <wp:positionV relativeFrom="paragraph">
                    <wp:posOffset>78317</wp:posOffset>
                  </wp:positionV>
                  <wp:extent cx="262467" cy="525166"/>
                  <wp:effectExtent l="0" t="0" r="0" b="0"/>
                  <wp:wrapNone/>
                  <wp:docPr id="63534" name="Imagen 63534" descr="Free Image on Pixabay - Thinking, People, Man, Guy | Silueta hombre,  Siluetas de personas, Arte de silu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Image on Pixabay - Thinking, People, Man, Guy | Silueta hombre,  Siluetas de personas, Arte de silueta"/>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62467" cy="525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3A22" w:rsidRPr="0085616F" w:rsidRDefault="00FC3A22" w:rsidP="0085616F">
            <w:pPr>
              <w:ind w:left="360"/>
              <w:rPr>
                <w:rFonts w:asciiTheme="minorHAnsi" w:hAnsiTheme="minorHAnsi"/>
                <w:lang w:val="es-ES_tradnl"/>
              </w:rPr>
            </w:pPr>
          </w:p>
        </w:tc>
      </w:tr>
      <w:tr w:rsidR="00FC3A22" w:rsidRPr="00F5370C" w:rsidTr="004C4300">
        <w:tc>
          <w:tcPr>
            <w:tcW w:w="9351" w:type="dxa"/>
            <w:tcBorders>
              <w:top w:val="nil"/>
            </w:tcBorders>
          </w:tcPr>
          <w:p w:rsidR="00FC3A22" w:rsidRPr="00F5370C" w:rsidRDefault="0085616F" w:rsidP="004C4300">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110592" behindDoc="0" locked="0" layoutInCell="1" allowOverlap="1" wp14:anchorId="6F760DAD" wp14:editId="1EF7ABE6">
                      <wp:simplePos x="0" y="0"/>
                      <wp:positionH relativeFrom="column">
                        <wp:posOffset>1951778</wp:posOffset>
                      </wp:positionH>
                      <wp:positionV relativeFrom="paragraph">
                        <wp:posOffset>177376</wp:posOffset>
                      </wp:positionV>
                      <wp:extent cx="457200" cy="0"/>
                      <wp:effectExtent l="0" t="38100" r="25400" b="38100"/>
                      <wp:wrapNone/>
                      <wp:docPr id="24613" name="Conector recto 24613"/>
                      <wp:cNvGraphicFramePr/>
                      <a:graphic xmlns:a="http://schemas.openxmlformats.org/drawingml/2006/main">
                        <a:graphicData uri="http://schemas.microsoft.com/office/word/2010/wordprocessingShape">
                          <wps:wsp>
                            <wps:cNvCnPr/>
                            <wps:spPr>
                              <a:xfrm flipV="1">
                                <a:off x="0" y="0"/>
                                <a:ext cx="4572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2D3707" id="Conector recto 24613" o:spid="_x0000_s1026" style="position:absolute;flip:y;z-index:25611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7pt,13.95pt" to="189.7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" strokecolor="black [3213]" strokeweight="6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6108544" behindDoc="0" locked="0" layoutInCell="1" allowOverlap="1">
                      <wp:simplePos x="0" y="0"/>
                      <wp:positionH relativeFrom="column">
                        <wp:posOffset>732578</wp:posOffset>
                      </wp:positionH>
                      <wp:positionV relativeFrom="paragraph">
                        <wp:posOffset>177376</wp:posOffset>
                      </wp:positionV>
                      <wp:extent cx="922867" cy="8255"/>
                      <wp:effectExtent l="12700" t="38100" r="29845" b="42545"/>
                      <wp:wrapNone/>
                      <wp:docPr id="4110" name="Conector recto 4110"/>
                      <wp:cNvGraphicFramePr/>
                      <a:graphic xmlns:a="http://schemas.openxmlformats.org/drawingml/2006/main">
                        <a:graphicData uri="http://schemas.microsoft.com/office/word/2010/wordprocessingShape">
                          <wps:wsp>
                            <wps:cNvCnPr/>
                            <wps:spPr>
                              <a:xfrm>
                                <a:off x="0" y="0"/>
                                <a:ext cx="922867" cy="8255"/>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AE864F" id="Conector recto 4110" o:spid="_x0000_s1026" style="position:absolute;z-index:2561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7pt,13.95pt" to="130.35pt,14.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" strokecolor="black [3213]" strokeweight="6pt">
                      <v:stroke joinstyle="miter"/>
                    </v:line>
                  </w:pict>
                </mc:Fallback>
              </mc:AlternateContent>
            </w:r>
          </w:p>
        </w:tc>
        <w:tc>
          <w:tcPr>
            <w:tcW w:w="1099" w:type="dxa"/>
            <w:tcBorders>
              <w:top w:val="single" w:sz="4" w:space="0" w:color="auto"/>
            </w:tcBorders>
          </w:tcPr>
          <w:p w:rsidR="00FC3A22" w:rsidRPr="00F5370C" w:rsidRDefault="00FC3A22" w:rsidP="004C430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05472" behindDoc="1" locked="0" layoutInCell="1" allowOverlap="1" wp14:anchorId="0964D006" wp14:editId="7B8D248F">
                  <wp:simplePos x="0" y="0"/>
                  <wp:positionH relativeFrom="column">
                    <wp:posOffset>-16256</wp:posOffset>
                  </wp:positionH>
                  <wp:positionV relativeFrom="paragraph">
                    <wp:posOffset>3175</wp:posOffset>
                  </wp:positionV>
                  <wp:extent cx="553720" cy="337820"/>
                  <wp:effectExtent l="0" t="0" r="5080" b="5080"/>
                  <wp:wrapNone/>
                  <wp:docPr id="24609" name="Imagen 2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C3A22" w:rsidRPr="00F5370C" w:rsidRDefault="00FC3A22" w:rsidP="004C4300">
            <w:pPr>
              <w:jc w:val="both"/>
              <w:rPr>
                <w:rFonts w:asciiTheme="minorHAnsi" w:hAnsiTheme="minorHAnsi"/>
                <w:lang w:val="es-ES_tradnl"/>
              </w:rPr>
            </w:pPr>
            <w:r w:rsidRPr="00F5370C">
              <w:rPr>
                <w:rFonts w:asciiTheme="minorHAnsi" w:hAnsiTheme="minorHAnsi"/>
                <w:lang w:val="es-ES_tradnl"/>
              </w:rPr>
              <w:t xml:space="preserve"> </w:t>
            </w:r>
          </w:p>
        </w:tc>
      </w:tr>
    </w:tbl>
    <w:p w:rsidR="001532B1" w:rsidRDefault="001532B1" w:rsidP="001B6EB0">
      <w:pPr>
        <w:rPr>
          <w:rFonts w:asciiTheme="minorHAnsi" w:hAnsiTheme="minorHAnsi"/>
        </w:rPr>
      </w:pPr>
    </w:p>
    <w:p w:rsidR="0085616F" w:rsidRPr="00FC3A22" w:rsidRDefault="0085616F" w:rsidP="0085616F">
      <w:pPr>
        <w:pStyle w:val="Prrafodelista"/>
        <w:numPr>
          <w:ilvl w:val="0"/>
          <w:numId w:val="12"/>
        </w:numPr>
        <w:spacing w:after="120"/>
        <w:ind w:left="0" w:firstLine="0"/>
        <w:rPr>
          <w:rFonts w:asciiTheme="minorHAnsi" w:hAnsiTheme="minorHAnsi"/>
        </w:rPr>
      </w:pPr>
      <w:r w:rsidRPr="00FC3A22">
        <w:rPr>
          <w:rFonts w:asciiTheme="minorHAnsi" w:hAnsiTheme="minorHAnsi"/>
        </w:rPr>
        <w:t xml:space="preserve">Calcula la altura de un </w:t>
      </w:r>
      <w:r>
        <w:rPr>
          <w:rFonts w:asciiTheme="minorHAnsi" w:hAnsiTheme="minorHAnsi"/>
        </w:rPr>
        <w:t>árbol</w:t>
      </w:r>
      <w:r w:rsidRPr="00FC3A22">
        <w:rPr>
          <w:rFonts w:asciiTheme="minorHAnsi" w:hAnsiTheme="minorHAnsi"/>
        </w:rPr>
        <w:t xml:space="preserve"> que proyecta una sombra de </w:t>
      </w:r>
      <w:r>
        <w:rPr>
          <w:rFonts w:asciiTheme="minorHAnsi" w:hAnsiTheme="minorHAnsi"/>
        </w:rPr>
        <w:t>6,2</w:t>
      </w:r>
      <w:r w:rsidRPr="00FC3A22">
        <w:rPr>
          <w:rFonts w:asciiTheme="minorHAnsi" w:hAnsiTheme="minorHAnsi"/>
        </w:rPr>
        <w:t xml:space="preserve"> metros en el momento en que un </w:t>
      </w:r>
      <w:r>
        <w:rPr>
          <w:rFonts w:asciiTheme="minorHAnsi" w:hAnsiTheme="minorHAnsi"/>
        </w:rPr>
        <w:t>poste</w:t>
      </w:r>
      <w:r w:rsidRPr="00FC3A22">
        <w:rPr>
          <w:rFonts w:asciiTheme="minorHAnsi" w:hAnsiTheme="minorHAnsi"/>
        </w:rPr>
        <w:t xml:space="preserve"> de 1,</w:t>
      </w:r>
      <w:r>
        <w:rPr>
          <w:rFonts w:asciiTheme="minorHAnsi" w:hAnsiTheme="minorHAnsi"/>
        </w:rPr>
        <w:t>5</w:t>
      </w:r>
      <w:r w:rsidRPr="00FC3A22">
        <w:rPr>
          <w:rFonts w:asciiTheme="minorHAnsi" w:hAnsiTheme="minorHAnsi"/>
        </w:rPr>
        <w:t xml:space="preserve"> m de altura proyecta una sombra de </w:t>
      </w:r>
      <w:r>
        <w:rPr>
          <w:rFonts w:asciiTheme="minorHAnsi" w:hAnsiTheme="minorHAnsi"/>
        </w:rPr>
        <w:t>2</w:t>
      </w:r>
      <w:r w:rsidRPr="00FC3A22">
        <w:rPr>
          <w:rFonts w:asciiTheme="minorHAnsi" w:hAnsiTheme="minorHAnsi"/>
        </w:rPr>
        <w:t xml:space="preserve"> metros.</w:t>
      </w:r>
    </w:p>
    <w:tbl>
      <w:tblPr>
        <w:tblStyle w:val="Tablaconcuadrcula"/>
        <w:tblW w:w="0" w:type="auto"/>
        <w:tblLook w:val="04A0" w:firstRow="1" w:lastRow="0" w:firstColumn="1" w:lastColumn="0" w:noHBand="0" w:noVBand="1"/>
      </w:tblPr>
      <w:tblGrid>
        <w:gridCol w:w="9351"/>
        <w:gridCol w:w="1099"/>
      </w:tblGrid>
      <w:tr w:rsidR="0085616F" w:rsidRPr="00F5370C" w:rsidTr="00851299">
        <w:tc>
          <w:tcPr>
            <w:tcW w:w="10450" w:type="dxa"/>
            <w:gridSpan w:val="2"/>
            <w:tcBorders>
              <w:bottom w:val="nil"/>
            </w:tcBorders>
          </w:tcPr>
          <w:p w:rsidR="0085616F" w:rsidRPr="0085616F" w:rsidRDefault="0085616F" w:rsidP="00851299">
            <w:pPr>
              <w:ind w:left="360"/>
              <w:rPr>
                <w:lang w:val="es-ES_tradnl"/>
              </w:rPr>
            </w:pPr>
          </w:p>
          <w:p w:rsidR="0085616F" w:rsidRPr="0085616F" w:rsidRDefault="0085616F" w:rsidP="00851299">
            <w:pPr>
              <w:ind w:left="360"/>
              <w:rPr>
                <w:lang w:val="es-ES_tradnl"/>
              </w:rPr>
            </w:pPr>
          </w:p>
          <w:p w:rsidR="0085616F" w:rsidRPr="0085616F" w:rsidRDefault="0085616F" w:rsidP="00851299">
            <w:pPr>
              <w:ind w:left="360"/>
              <w:rPr>
                <w:lang w:val="es-ES_tradnl"/>
              </w:rPr>
            </w:pPr>
            <w:r w:rsidRPr="004C4300">
              <w:rPr>
                <w:noProof/>
              </w:rPr>
              <w:drawing>
                <wp:anchor distT="0" distB="0" distL="114300" distR="114300" simplePos="0" relativeHeight="256117760" behindDoc="0" locked="0" layoutInCell="1" allowOverlap="1" wp14:anchorId="1DD1E5E6">
                  <wp:simplePos x="0" y="0"/>
                  <wp:positionH relativeFrom="column">
                    <wp:posOffset>179705</wp:posOffset>
                  </wp:positionH>
                  <wp:positionV relativeFrom="paragraph">
                    <wp:posOffset>50800</wp:posOffset>
                  </wp:positionV>
                  <wp:extent cx="897255" cy="904240"/>
                  <wp:effectExtent l="0" t="0" r="4445" b="0"/>
                  <wp:wrapNone/>
                  <wp:docPr id="63505" name="Imagen 63505" descr="Árbol vector, gráfico vectorial, imágenes de Árbol vectoriales de stock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Árbol vector, gráfico vectorial, imágenes de Árbol vectoriales de stock |  Depositphotos®"/>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897255" cy="904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16F" w:rsidRPr="0085616F" w:rsidRDefault="0085616F" w:rsidP="00851299">
            <w:pPr>
              <w:ind w:left="360"/>
              <w:rPr>
                <w:lang w:val="es-ES_tradnl"/>
              </w:rPr>
            </w:pPr>
          </w:p>
          <w:p w:rsidR="0085616F" w:rsidRPr="0085616F" w:rsidRDefault="0085616F" w:rsidP="00851299">
            <w:pPr>
              <w:ind w:left="360"/>
              <w:rPr>
                <w:lang w:val="es-ES_tradnl"/>
              </w:rPr>
            </w:pPr>
            <w:r>
              <w:rPr>
                <w:noProof/>
              </w:rPr>
              <w:drawing>
                <wp:anchor distT="0" distB="0" distL="114300" distR="114300" simplePos="0" relativeHeight="256119808" behindDoc="0" locked="0" layoutInCell="1" allowOverlap="1">
                  <wp:simplePos x="0" y="0"/>
                  <wp:positionH relativeFrom="column">
                    <wp:posOffset>1826260</wp:posOffset>
                  </wp:positionH>
                  <wp:positionV relativeFrom="paragraph">
                    <wp:posOffset>145627</wp:posOffset>
                  </wp:positionV>
                  <wp:extent cx="95250" cy="485775"/>
                  <wp:effectExtent l="0" t="0" r="6350" b="0"/>
                  <wp:wrapNone/>
                  <wp:docPr id="24638" name="Imagen 24638" descr="De Dibujos Animados Retro Del Estilo Del Cómic Poste De Madera  Ilustraciones Vectoriales, Clip Art Vectorizado Libre De Derechos. Image  3652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 Dibujos Animados Retro Del Estilo Del Cómic Poste De Madera  Ilustraciones Vectoriales, Clip Art Vectorizado Libre De Derechos. Image  36527593."/>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40014" r="40392"/>
                          <a:stretch/>
                        </pic:blipFill>
                        <pic:spPr bwMode="auto">
                          <a:xfrm>
                            <a:off x="0" y="0"/>
                            <a:ext cx="95250" cy="485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5616F" w:rsidRPr="0085616F" w:rsidRDefault="0085616F" w:rsidP="00851299">
            <w:pPr>
              <w:ind w:left="360"/>
              <w:rPr>
                <w:rFonts w:asciiTheme="minorHAnsi" w:hAnsiTheme="minorHAnsi"/>
                <w:lang w:val="es-ES_tradnl"/>
              </w:rPr>
            </w:pPr>
          </w:p>
        </w:tc>
      </w:tr>
      <w:tr w:rsidR="0085616F" w:rsidRPr="00F5370C" w:rsidTr="00851299">
        <w:tc>
          <w:tcPr>
            <w:tcW w:w="9351" w:type="dxa"/>
            <w:tcBorders>
              <w:top w:val="nil"/>
            </w:tcBorders>
          </w:tcPr>
          <w:p w:rsidR="0085616F" w:rsidRPr="00F5370C" w:rsidRDefault="0085616F" w:rsidP="00851299">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120832" behindDoc="0" locked="0" layoutInCell="1" allowOverlap="1" wp14:anchorId="476A6105" wp14:editId="5718E62A">
                      <wp:simplePos x="0" y="0"/>
                      <wp:positionH relativeFrom="column">
                        <wp:posOffset>1898438</wp:posOffset>
                      </wp:positionH>
                      <wp:positionV relativeFrom="paragraph">
                        <wp:posOffset>177165</wp:posOffset>
                      </wp:positionV>
                      <wp:extent cx="457200" cy="0"/>
                      <wp:effectExtent l="0" t="38100" r="25400" b="38100"/>
                      <wp:wrapNone/>
                      <wp:docPr id="24614" name="Conector recto 24614"/>
                      <wp:cNvGraphicFramePr/>
                      <a:graphic xmlns:a="http://schemas.openxmlformats.org/drawingml/2006/main">
                        <a:graphicData uri="http://schemas.microsoft.com/office/word/2010/wordprocessingShape">
                          <wps:wsp>
                            <wps:cNvCnPr/>
                            <wps:spPr>
                              <a:xfrm flipV="1">
                                <a:off x="0" y="0"/>
                                <a:ext cx="4572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5A002F" id="Conector recto 24614" o:spid="_x0000_s1026" style="position:absolute;flip:y;z-index:25612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5pt,13.95pt" to="185.5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" strokecolor="black [3213]" strokeweight="6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6118784" behindDoc="0" locked="0" layoutInCell="1" allowOverlap="1" wp14:anchorId="7142C1EE" wp14:editId="2916BE26">
                      <wp:simplePos x="0" y="0"/>
                      <wp:positionH relativeFrom="column">
                        <wp:posOffset>690245</wp:posOffset>
                      </wp:positionH>
                      <wp:positionV relativeFrom="paragraph">
                        <wp:posOffset>150073</wp:posOffset>
                      </wp:positionV>
                      <wp:extent cx="643467" cy="0"/>
                      <wp:effectExtent l="0" t="38100" r="29845" b="38100"/>
                      <wp:wrapNone/>
                      <wp:docPr id="24615" name="Conector recto 24615"/>
                      <wp:cNvGraphicFramePr/>
                      <a:graphic xmlns:a="http://schemas.openxmlformats.org/drawingml/2006/main">
                        <a:graphicData uri="http://schemas.microsoft.com/office/word/2010/wordprocessingShape">
                          <wps:wsp>
                            <wps:cNvCnPr/>
                            <wps:spPr>
                              <a:xfrm>
                                <a:off x="0" y="0"/>
                                <a:ext cx="643467"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2D79B5" id="Conector recto 24615" o:spid="_x0000_s1026" style="position:absolute;z-index:2561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35pt,11.8pt" to="105pt,11.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" strokecolor="black [3213]" strokeweight="6pt">
                      <v:stroke joinstyle="miter"/>
                    </v:line>
                  </w:pict>
                </mc:Fallback>
              </mc:AlternateConten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85616F" w:rsidRPr="00F5370C" w:rsidRDefault="0085616F"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12640" behindDoc="1" locked="0" layoutInCell="1" allowOverlap="1" wp14:anchorId="688986DA" wp14:editId="7F074B3C">
                  <wp:simplePos x="0" y="0"/>
                  <wp:positionH relativeFrom="column">
                    <wp:posOffset>-16256</wp:posOffset>
                  </wp:positionH>
                  <wp:positionV relativeFrom="paragraph">
                    <wp:posOffset>3175</wp:posOffset>
                  </wp:positionV>
                  <wp:extent cx="553720" cy="337820"/>
                  <wp:effectExtent l="0" t="0" r="5080" b="5080"/>
                  <wp:wrapNone/>
                  <wp:docPr id="24628" name="Imagen 2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5616F" w:rsidRPr="00F5370C" w:rsidRDefault="0085616F"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4C4300" w:rsidRPr="004C4300" w:rsidRDefault="004C4300" w:rsidP="0085616F">
      <w:pPr>
        <w:pStyle w:val="Prrafodelista"/>
        <w:ind w:left="0"/>
        <w:rPr>
          <w:rFonts w:asciiTheme="minorHAnsi" w:hAnsiTheme="minorHAnsi"/>
        </w:rPr>
      </w:pPr>
    </w:p>
    <w:p w:rsidR="0085616F" w:rsidRPr="0085616F" w:rsidRDefault="001532B1" w:rsidP="0085616F">
      <w:pPr>
        <w:pStyle w:val="Prrafodelista"/>
        <w:numPr>
          <w:ilvl w:val="0"/>
          <w:numId w:val="12"/>
        </w:numPr>
        <w:spacing w:after="120"/>
        <w:ind w:left="0" w:firstLine="0"/>
        <w:rPr>
          <w:rFonts w:asciiTheme="minorHAnsi" w:hAnsiTheme="minorHAnsi"/>
        </w:rPr>
      </w:pPr>
      <w:r w:rsidRPr="0085616F">
        <w:rPr>
          <w:rFonts w:asciiTheme="minorHAnsi" w:hAnsiTheme="minorHAnsi"/>
        </w:rPr>
        <w:t xml:space="preserve">Un gran </w:t>
      </w:r>
      <w:r w:rsidR="0085616F" w:rsidRPr="0085616F">
        <w:rPr>
          <w:rFonts w:asciiTheme="minorHAnsi" w:hAnsiTheme="minorHAnsi"/>
        </w:rPr>
        <w:t>árbol</w:t>
      </w:r>
      <w:r w:rsidRPr="0085616F">
        <w:rPr>
          <w:rFonts w:asciiTheme="minorHAnsi" w:hAnsiTheme="minorHAnsi"/>
        </w:rPr>
        <w:t xml:space="preserve">, a las once de la </w:t>
      </w:r>
      <w:r w:rsidR="001556EC" w:rsidRPr="0085616F">
        <w:rPr>
          <w:rFonts w:asciiTheme="minorHAnsi" w:hAnsiTheme="minorHAnsi"/>
        </w:rPr>
        <w:t>mañana</w:t>
      </w:r>
      <w:r w:rsidRPr="0085616F">
        <w:rPr>
          <w:rFonts w:asciiTheme="minorHAnsi" w:hAnsiTheme="minorHAnsi"/>
        </w:rPr>
        <w:t xml:space="preserve"> de cierto </w:t>
      </w:r>
      <w:r w:rsidR="001556EC" w:rsidRPr="0085616F">
        <w:rPr>
          <w:rFonts w:asciiTheme="minorHAnsi" w:hAnsiTheme="minorHAnsi"/>
        </w:rPr>
        <w:t>día</w:t>
      </w:r>
      <w:r w:rsidRPr="0085616F">
        <w:rPr>
          <w:rFonts w:asciiTheme="minorHAnsi" w:hAnsiTheme="minorHAnsi"/>
        </w:rPr>
        <w:t xml:space="preserve">, arroja una sombra de 6,5 metros. </w:t>
      </w:r>
      <w:r w:rsidR="001556EC" w:rsidRPr="0085616F">
        <w:rPr>
          <w:rFonts w:asciiTheme="minorHAnsi" w:hAnsiTheme="minorHAnsi"/>
        </w:rPr>
        <w:t>Próximo</w:t>
      </w:r>
      <w:r w:rsidRPr="0085616F">
        <w:rPr>
          <w:rFonts w:asciiTheme="minorHAnsi" w:hAnsiTheme="minorHAnsi"/>
        </w:rPr>
        <w:t xml:space="preserve"> a </w:t>
      </w:r>
      <w:r w:rsidR="001556EC" w:rsidRPr="0085616F">
        <w:rPr>
          <w:rFonts w:asciiTheme="minorHAnsi" w:hAnsiTheme="minorHAnsi"/>
        </w:rPr>
        <w:t>él</w:t>
      </w:r>
      <w:r w:rsidRPr="0085616F">
        <w:rPr>
          <w:rFonts w:asciiTheme="minorHAnsi" w:hAnsiTheme="minorHAnsi"/>
        </w:rPr>
        <w:t>, un cobertizo de 2,8 metros de altura proyecta una sombra de 70 cm. ¿</w:t>
      </w:r>
      <w:r w:rsidR="001556EC" w:rsidRPr="0085616F">
        <w:rPr>
          <w:rFonts w:asciiTheme="minorHAnsi" w:hAnsiTheme="minorHAnsi"/>
        </w:rPr>
        <w:t>Cuál</w:t>
      </w:r>
      <w:r w:rsidRPr="0085616F">
        <w:rPr>
          <w:rFonts w:asciiTheme="minorHAnsi" w:hAnsiTheme="minorHAnsi"/>
        </w:rPr>
        <w:t xml:space="preserve"> es la altura del </w:t>
      </w:r>
      <w:r w:rsidR="001556EC" w:rsidRPr="0085616F">
        <w:rPr>
          <w:rFonts w:asciiTheme="minorHAnsi" w:hAnsiTheme="minorHAnsi"/>
        </w:rPr>
        <w:t>árbol</w:t>
      </w:r>
      <w:r w:rsidRPr="0085616F">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85616F" w:rsidRPr="0085616F" w:rsidTr="00851299">
        <w:tc>
          <w:tcPr>
            <w:tcW w:w="10450" w:type="dxa"/>
            <w:gridSpan w:val="2"/>
            <w:tcBorders>
              <w:bottom w:val="nil"/>
            </w:tcBorders>
          </w:tcPr>
          <w:p w:rsidR="0085616F" w:rsidRPr="001B6EB0" w:rsidRDefault="001B6EB0" w:rsidP="001B6EB0">
            <w:r>
              <w:rPr>
                <w:noProof/>
              </w:rPr>
              <w:drawing>
                <wp:anchor distT="0" distB="0" distL="114300" distR="114300" simplePos="0" relativeHeight="256128000" behindDoc="0" locked="0" layoutInCell="1" allowOverlap="1">
                  <wp:simplePos x="0" y="0"/>
                  <wp:positionH relativeFrom="column">
                    <wp:posOffset>142240</wp:posOffset>
                  </wp:positionH>
                  <wp:positionV relativeFrom="paragraph">
                    <wp:posOffset>126153</wp:posOffset>
                  </wp:positionV>
                  <wp:extent cx="902970" cy="1278255"/>
                  <wp:effectExtent l="0" t="0" r="0" b="4445"/>
                  <wp:wrapNone/>
                  <wp:docPr id="74759" name="Imagen 74759" descr="Dibujo Del Vector Del árbol De Arce Ilustración del Vector - Ilustración de  madera, verde: 10092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bujo Del Vector Del árbol De Arce Ilustración del Vector - Ilustración de  madera, verde: 10092088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02970" cy="1278255"/>
                          </a:xfrm>
                          <a:prstGeom prst="rect">
                            <a:avLst/>
                          </a:prstGeom>
                          <a:noFill/>
                          <a:ln>
                            <a:noFill/>
                          </a:ln>
                        </pic:spPr>
                      </pic:pic>
                    </a:graphicData>
                  </a:graphic>
                  <wp14:sizeRelH relativeFrom="page">
                    <wp14:pctWidth>0</wp14:pctWidth>
                  </wp14:sizeRelH>
                  <wp14:sizeRelV relativeFrom="page">
                    <wp14:pctHeight>0</wp14:pctHeight>
                  </wp14:sizeRelV>
                </wp:anchor>
              </w:drawing>
            </w:r>
            <w:r w:rsidR="0085616F">
              <w:fldChar w:fldCharType="begin"/>
            </w:r>
            <w:r w:rsidR="0085616F">
              <w:instrText xml:space="preserve"> INCLUDEPICTURE "/var/folders/_r/n1dpvmqx4ws16kmd1ls2btnm0000gn/T/com.microsoft.Word/WebArchiveCopyPasteTempFiles/0b1bfbdf98eb6bc02c2776719eb9c1be.jpg" \* MERGEFORMATINET </w:instrText>
            </w:r>
            <w:r w:rsidR="0085616F">
              <w:fldChar w:fldCharType="end"/>
            </w:r>
          </w:p>
          <w:p w:rsidR="0085616F" w:rsidRPr="0085616F" w:rsidRDefault="0085616F" w:rsidP="00851299">
            <w:pPr>
              <w:ind w:left="360"/>
              <w:rPr>
                <w:lang w:val="es-ES_tradnl"/>
              </w:rPr>
            </w:pPr>
          </w:p>
          <w:p w:rsidR="0085616F" w:rsidRPr="0085616F" w:rsidRDefault="0085616F" w:rsidP="00851299">
            <w:pPr>
              <w:ind w:left="360"/>
              <w:rPr>
                <w:lang w:val="es-ES_tradnl"/>
              </w:rPr>
            </w:pPr>
            <w:r>
              <w:rPr>
                <w:noProof/>
              </w:rPr>
              <w:drawing>
                <wp:anchor distT="0" distB="0" distL="114300" distR="114300" simplePos="0" relativeHeight="256130048" behindDoc="0" locked="0" layoutInCell="1" allowOverlap="1">
                  <wp:simplePos x="0" y="0"/>
                  <wp:positionH relativeFrom="column">
                    <wp:posOffset>1654810</wp:posOffset>
                  </wp:positionH>
                  <wp:positionV relativeFrom="paragraph">
                    <wp:posOffset>178647</wp:posOffset>
                  </wp:positionV>
                  <wp:extent cx="779145" cy="779145"/>
                  <wp:effectExtent l="0" t="0" r="0" b="0"/>
                  <wp:wrapNone/>
                  <wp:docPr id="74760" name="Imagen 74760" descr="Pin on Dibu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n on Dibujos"/>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79145" cy="779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616F" w:rsidRPr="0085616F" w:rsidRDefault="0085616F" w:rsidP="00851299">
            <w:pPr>
              <w:ind w:left="360"/>
              <w:rPr>
                <w:lang w:val="es-ES_tradnl"/>
              </w:rPr>
            </w:pPr>
          </w:p>
          <w:p w:rsidR="0085616F" w:rsidRPr="0085616F" w:rsidRDefault="0085616F" w:rsidP="00851299">
            <w:pPr>
              <w:ind w:left="360"/>
              <w:rPr>
                <w:lang w:val="es-ES_tradnl"/>
              </w:rPr>
            </w:pPr>
          </w:p>
          <w:p w:rsidR="0085616F" w:rsidRPr="0085616F" w:rsidRDefault="0085616F" w:rsidP="00851299">
            <w:pPr>
              <w:ind w:left="360"/>
              <w:rPr>
                <w:rFonts w:asciiTheme="minorHAnsi" w:hAnsiTheme="minorHAnsi"/>
                <w:lang w:val="es-ES_tradnl"/>
              </w:rPr>
            </w:pPr>
          </w:p>
        </w:tc>
      </w:tr>
      <w:tr w:rsidR="0085616F" w:rsidRPr="00F5370C" w:rsidTr="00851299">
        <w:tc>
          <w:tcPr>
            <w:tcW w:w="9351" w:type="dxa"/>
            <w:tcBorders>
              <w:top w:val="nil"/>
            </w:tcBorders>
          </w:tcPr>
          <w:p w:rsidR="0085616F" w:rsidRPr="00F5370C" w:rsidRDefault="0085616F" w:rsidP="00851299">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131072" behindDoc="0" locked="0" layoutInCell="1" allowOverlap="1" wp14:anchorId="7C27F8B2" wp14:editId="247CB92E">
                      <wp:simplePos x="0" y="0"/>
                      <wp:positionH relativeFrom="column">
                        <wp:posOffset>2352252</wp:posOffset>
                      </wp:positionH>
                      <wp:positionV relativeFrom="paragraph">
                        <wp:posOffset>177165</wp:posOffset>
                      </wp:positionV>
                      <wp:extent cx="457200" cy="0"/>
                      <wp:effectExtent l="0" t="38100" r="25400" b="38100"/>
                      <wp:wrapNone/>
                      <wp:docPr id="24639" name="Conector recto 24639"/>
                      <wp:cNvGraphicFramePr/>
                      <a:graphic xmlns:a="http://schemas.openxmlformats.org/drawingml/2006/main">
                        <a:graphicData uri="http://schemas.microsoft.com/office/word/2010/wordprocessingShape">
                          <wps:wsp>
                            <wps:cNvCnPr/>
                            <wps:spPr>
                              <a:xfrm flipV="1">
                                <a:off x="0" y="0"/>
                                <a:ext cx="457200" cy="0"/>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2866FB" id="Conector recto 24639" o:spid="_x0000_s1026" style="position:absolute;flip:y;z-index:25613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2pt,13.95pt" to="221.2pt,1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" strokecolor="black [3213]" strokeweight="6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6129024" behindDoc="0" locked="0" layoutInCell="1" allowOverlap="1" wp14:anchorId="5FD8DE92" wp14:editId="1DDF5E1C">
                      <wp:simplePos x="0" y="0"/>
                      <wp:positionH relativeFrom="column">
                        <wp:posOffset>622513</wp:posOffset>
                      </wp:positionH>
                      <wp:positionV relativeFrom="paragraph">
                        <wp:posOffset>147532</wp:posOffset>
                      </wp:positionV>
                      <wp:extent cx="710988" cy="16933"/>
                      <wp:effectExtent l="12700" t="38100" r="38735" b="46990"/>
                      <wp:wrapNone/>
                      <wp:docPr id="74754" name="Conector recto 74754"/>
                      <wp:cNvGraphicFramePr/>
                      <a:graphic xmlns:a="http://schemas.openxmlformats.org/drawingml/2006/main">
                        <a:graphicData uri="http://schemas.microsoft.com/office/word/2010/wordprocessingShape">
                          <wps:wsp>
                            <wps:cNvCnPr/>
                            <wps:spPr>
                              <a:xfrm>
                                <a:off x="0" y="0"/>
                                <a:ext cx="710988" cy="16933"/>
                              </a:xfrm>
                              <a:prstGeom prst="line">
                                <a:avLst/>
                              </a:prstGeom>
                              <a:ln w="762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1891C1" id="Conector recto 74754" o:spid="_x0000_s1026" style="position:absolute;z-index:2561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pt,11.6pt" to="105pt,12.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" strokecolor="black [3213]" strokeweight="6pt">
                      <v:stroke joinstyle="miter"/>
                    </v:line>
                  </w:pict>
                </mc:Fallback>
              </mc:AlternateConten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85616F" w:rsidRPr="00F5370C" w:rsidRDefault="0085616F"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24928" behindDoc="1" locked="0" layoutInCell="1" allowOverlap="1" wp14:anchorId="1D2A0E33" wp14:editId="716F6C94">
                  <wp:simplePos x="0" y="0"/>
                  <wp:positionH relativeFrom="column">
                    <wp:posOffset>-16256</wp:posOffset>
                  </wp:positionH>
                  <wp:positionV relativeFrom="paragraph">
                    <wp:posOffset>3175</wp:posOffset>
                  </wp:positionV>
                  <wp:extent cx="553720" cy="337820"/>
                  <wp:effectExtent l="0" t="0" r="5080" b="5080"/>
                  <wp:wrapNone/>
                  <wp:docPr id="74757" name="Imagen 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5616F" w:rsidRPr="00F5370C" w:rsidRDefault="0085616F"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79782E" w:rsidRPr="0085616F" w:rsidRDefault="0079782E" w:rsidP="0079782E">
      <w:pPr>
        <w:pStyle w:val="Prrafodelista"/>
        <w:numPr>
          <w:ilvl w:val="0"/>
          <w:numId w:val="12"/>
        </w:numPr>
        <w:spacing w:after="120"/>
        <w:ind w:left="0" w:firstLine="0"/>
        <w:rPr>
          <w:rFonts w:asciiTheme="minorHAnsi" w:hAnsiTheme="minorHAnsi"/>
        </w:rPr>
      </w:pPr>
      <w:r>
        <w:rPr>
          <w:rFonts w:asciiTheme="minorHAnsi" w:hAnsiTheme="minorHAnsi"/>
        </w:rPr>
        <w:lastRenderedPageBreak/>
        <w:t>Calcula la altura de la iglesia teniendo en cuenta las medidas del dibujo:</w:t>
      </w:r>
    </w:p>
    <w:tbl>
      <w:tblPr>
        <w:tblStyle w:val="Tablaconcuadrcula"/>
        <w:tblW w:w="0" w:type="auto"/>
        <w:tblLook w:val="04A0" w:firstRow="1" w:lastRow="0" w:firstColumn="1" w:lastColumn="0" w:noHBand="0" w:noVBand="1"/>
      </w:tblPr>
      <w:tblGrid>
        <w:gridCol w:w="9351"/>
        <w:gridCol w:w="1099"/>
      </w:tblGrid>
      <w:tr w:rsidR="0079782E" w:rsidRPr="0085616F" w:rsidTr="00851299">
        <w:tc>
          <w:tcPr>
            <w:tcW w:w="10450" w:type="dxa"/>
            <w:gridSpan w:val="2"/>
            <w:tcBorders>
              <w:bottom w:val="nil"/>
            </w:tcBorders>
          </w:tcPr>
          <w:p w:rsidR="0079782E" w:rsidRDefault="0079782E" w:rsidP="00851299">
            <w:pPr>
              <w:ind w:left="360"/>
              <w:rPr>
                <w:lang w:val="es-ES_tradnl"/>
              </w:rPr>
            </w:pPr>
            <w:r>
              <w:rPr>
                <w:noProof/>
              </w:rPr>
              <mc:AlternateContent>
                <mc:Choice Requires="wps">
                  <w:drawing>
                    <wp:anchor distT="0" distB="0" distL="114300" distR="114300" simplePos="0" relativeHeight="256140288" behindDoc="0" locked="0" layoutInCell="1" allowOverlap="1">
                      <wp:simplePos x="0" y="0"/>
                      <wp:positionH relativeFrom="column">
                        <wp:posOffset>932602</wp:posOffset>
                      </wp:positionH>
                      <wp:positionV relativeFrom="paragraph">
                        <wp:posOffset>56726</wp:posOffset>
                      </wp:positionV>
                      <wp:extent cx="2382309" cy="1176655"/>
                      <wp:effectExtent l="0" t="0" r="18415" b="17145"/>
                      <wp:wrapNone/>
                      <wp:docPr id="74775" name="Conector recto 74775"/>
                      <wp:cNvGraphicFramePr/>
                      <a:graphic xmlns:a="http://schemas.openxmlformats.org/drawingml/2006/main">
                        <a:graphicData uri="http://schemas.microsoft.com/office/word/2010/wordprocessingShape">
                          <wps:wsp>
                            <wps:cNvCnPr/>
                            <wps:spPr>
                              <a:xfrm>
                                <a:off x="0" y="0"/>
                                <a:ext cx="2382309" cy="11766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AF20D05" id="Conector recto 74775" o:spid="_x0000_s1026" style="position:absolute;z-index:256140288;visibility:visible;mso-wrap-style:square;mso-wrap-distance-left:9pt;mso-wrap-distance-top:0;mso-wrap-distance-right:9pt;mso-wrap-distance-bottom:0;mso-position-horizontal:absolute;mso-position-horizontal-relative:text;mso-position-vertical:absolute;mso-position-vertical-relative:text" from="73.45pt,4.45pt" to="261.05pt,97.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" strokecolor="#4472c4 [3204]" strokeweight=".5pt">
                      <v:stroke joinstyle="miter"/>
                    </v:line>
                  </w:pict>
                </mc:Fallback>
              </mc:AlternateContent>
            </w:r>
            <w:r>
              <w:rPr>
                <w:noProof/>
              </w:rPr>
              <w:drawing>
                <wp:anchor distT="0" distB="0" distL="114300" distR="114300" simplePos="0" relativeHeight="256138240" behindDoc="0" locked="0" layoutInCell="1" allowOverlap="1" wp14:anchorId="17560F10">
                  <wp:simplePos x="0" y="0"/>
                  <wp:positionH relativeFrom="column">
                    <wp:posOffset>140335</wp:posOffset>
                  </wp:positionH>
                  <wp:positionV relativeFrom="paragraph">
                    <wp:posOffset>60113</wp:posOffset>
                  </wp:positionV>
                  <wp:extent cx="903605" cy="1176655"/>
                  <wp:effectExtent l="0" t="0" r="0" b="4445"/>
                  <wp:wrapNone/>
                  <wp:docPr id="74773" name="Imagen 74773" descr="Dibujo infantil de una iglesia para pin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ibujo infantil de una iglesia para pintar"/>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b="18233"/>
                          <a:stretch/>
                        </pic:blipFill>
                        <pic:spPr bwMode="auto">
                          <a:xfrm>
                            <a:off x="0" y="0"/>
                            <a:ext cx="903605" cy="1176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782E" w:rsidRPr="0085616F" w:rsidRDefault="0079782E" w:rsidP="00851299">
            <w:pPr>
              <w:ind w:left="360"/>
              <w:rPr>
                <w:lang w:val="es-ES_tradnl"/>
              </w:rPr>
            </w:pPr>
          </w:p>
          <w:p w:rsidR="0079782E" w:rsidRPr="0085616F" w:rsidRDefault="0079782E" w:rsidP="00851299">
            <w:pPr>
              <w:ind w:left="360"/>
              <w:rPr>
                <w:lang w:val="es-ES_tradnl"/>
              </w:rPr>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79782E" w:rsidRPr="0085616F" w:rsidRDefault="0079782E" w:rsidP="00851299">
            <w:pPr>
              <w:ind w:left="360"/>
              <w:rPr>
                <w:lang w:val="es-ES_tradnl"/>
              </w:rPr>
            </w:pPr>
            <w:r>
              <w:rPr>
                <w:noProof/>
              </w:rPr>
              <w:drawing>
                <wp:anchor distT="0" distB="0" distL="114300" distR="114300" simplePos="0" relativeHeight="256139264" behindDoc="0" locked="0" layoutInCell="1" allowOverlap="1" wp14:anchorId="2D54110D">
                  <wp:simplePos x="0" y="0"/>
                  <wp:positionH relativeFrom="column">
                    <wp:posOffset>1951355</wp:posOffset>
                  </wp:positionH>
                  <wp:positionV relativeFrom="paragraph">
                    <wp:posOffset>58632</wp:posOffset>
                  </wp:positionV>
                  <wp:extent cx="116584" cy="640929"/>
                  <wp:effectExtent l="0" t="0" r="0" b="0"/>
                  <wp:wrapNone/>
                  <wp:docPr id="74774" name="Imagen 74774" descr="Farola de exterior LED E27 FUMAGALLI - 6W 2700K Faroles de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arola de exterior LED E27 FUMAGALLI - 6W 2700K Faroles de exterior"/>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41191" r="40597"/>
                          <a:stretch/>
                        </pic:blipFill>
                        <pic:spPr bwMode="auto">
                          <a:xfrm>
                            <a:off x="0" y="0"/>
                            <a:ext cx="116584" cy="6409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9782E" w:rsidRPr="0085616F" w:rsidRDefault="0079782E" w:rsidP="00851299">
            <w:pPr>
              <w:ind w:left="360"/>
              <w:rPr>
                <w:lang w:val="es-ES_tradnl"/>
              </w:rPr>
            </w:pPr>
            <w:r>
              <w:rPr>
                <w:lang w:val="es-ES_tradnl"/>
              </w:rPr>
              <w:t xml:space="preserve">                                      3 m</w:t>
            </w:r>
          </w:p>
          <w:p w:rsidR="0079782E" w:rsidRPr="0085616F" w:rsidRDefault="0079782E" w:rsidP="0079782E">
            <w:pPr>
              <w:spacing w:before="180"/>
              <w:ind w:left="360"/>
              <w:rPr>
                <w:rFonts w:asciiTheme="minorHAnsi" w:hAnsiTheme="minorHAnsi"/>
                <w:lang w:val="es-ES_tradnl"/>
              </w:rPr>
            </w:pPr>
            <w:r>
              <w:t xml:space="preserve">                                                  </w:t>
            </w:r>
            <w:r>
              <w:sym w:font="Wingdings" w:char="F0DF"/>
            </w:r>
            <w:r>
              <w:t xml:space="preserve"> 15 m </w:t>
            </w:r>
            <w:r>
              <w:sym w:font="Wingdings" w:char="F0E0"/>
            </w:r>
            <w:r>
              <w:t xml:space="preserve">              </w:t>
            </w: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79782E" w:rsidRPr="00F5370C" w:rsidTr="00851299">
        <w:tc>
          <w:tcPr>
            <w:tcW w:w="9351" w:type="dxa"/>
            <w:tcBorders>
              <w:top w:val="nil"/>
            </w:tcBorders>
          </w:tcPr>
          <w:p w:rsidR="0079782E" w:rsidRPr="00F5370C" w:rsidRDefault="0079782E" w:rsidP="0079782E">
            <w:pPr>
              <w:spacing w:before="120"/>
              <w:jc w:val="both"/>
              <w:rPr>
                <w:rFonts w:asciiTheme="minorHAnsi" w:hAnsiTheme="minorHAnsi"/>
                <w:lang w:val="es-ES_tradnl"/>
              </w:rPr>
            </w:pPr>
            <w:r>
              <w:rPr>
                <w:noProof/>
              </w:rPr>
              <mc:AlternateContent>
                <mc:Choice Requires="wps">
                  <w:drawing>
                    <wp:anchor distT="0" distB="0" distL="114300" distR="114300" simplePos="0" relativeHeight="256141312" behindDoc="0" locked="0" layoutInCell="1" allowOverlap="1">
                      <wp:simplePos x="0" y="0"/>
                      <wp:positionH relativeFrom="column">
                        <wp:posOffset>1043305</wp:posOffset>
                      </wp:positionH>
                      <wp:positionV relativeFrom="paragraph">
                        <wp:posOffset>28787</wp:posOffset>
                      </wp:positionV>
                      <wp:extent cx="2274146" cy="27940"/>
                      <wp:effectExtent l="0" t="0" r="24765" b="22860"/>
                      <wp:wrapNone/>
                      <wp:docPr id="74776" name="Conector recto 74776"/>
                      <wp:cNvGraphicFramePr/>
                      <a:graphic xmlns:a="http://schemas.openxmlformats.org/drawingml/2006/main">
                        <a:graphicData uri="http://schemas.microsoft.com/office/word/2010/wordprocessingShape">
                          <wps:wsp>
                            <wps:cNvCnPr/>
                            <wps:spPr>
                              <a:xfrm>
                                <a:off x="0" y="0"/>
                                <a:ext cx="2274146" cy="279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6303B7" id="Conector recto 74776" o:spid="_x0000_s1026" style="position:absolute;z-index:256141312;visibility:visible;mso-wrap-style:square;mso-wrap-distance-left:9pt;mso-wrap-distance-top:0;mso-wrap-distance-right:9pt;mso-wrap-distance-bottom:0;mso-position-horizontal:absolute;mso-position-horizontal-relative:text;mso-position-vertical:absolute;mso-position-vertical-relative:text" from="82.15pt,2.25pt" to="261.2pt,4.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" strokecolor="#4472c4 [3204]" strokeweight=".5pt">
                      <v:stroke joinstyle="miter"/>
                    </v:line>
                  </w:pict>
                </mc:Fallback>
              </mc:AlternateContent>
            </w:r>
            <w:r>
              <w:t xml:space="preserve">                                          </w:t>
            </w:r>
            <w:r>
              <w:sym w:font="Wingdings" w:char="F0DF"/>
            </w:r>
            <w:r>
              <w:t xml:space="preserve"> 80 m </w:t>
            </w:r>
            <w:r>
              <w:sym w:font="Wingdings" w:char="F0E0"/>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79782E" w:rsidRPr="00F5370C" w:rsidRDefault="0079782E"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33120" behindDoc="1" locked="0" layoutInCell="1" allowOverlap="1" wp14:anchorId="35C124B1" wp14:editId="4DA95DBC">
                  <wp:simplePos x="0" y="0"/>
                  <wp:positionH relativeFrom="column">
                    <wp:posOffset>-16256</wp:posOffset>
                  </wp:positionH>
                  <wp:positionV relativeFrom="paragraph">
                    <wp:posOffset>3175</wp:posOffset>
                  </wp:positionV>
                  <wp:extent cx="553720" cy="337820"/>
                  <wp:effectExtent l="0" t="0" r="5080" b="5080"/>
                  <wp:wrapNone/>
                  <wp:docPr id="74772" name="Imagen 7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9782E" w:rsidRPr="00F5370C" w:rsidRDefault="0079782E"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85616F" w:rsidRDefault="0085616F" w:rsidP="0085616F">
      <w:r>
        <w:fldChar w:fldCharType="begin"/>
      </w:r>
      <w:r>
        <w:instrText xml:space="preserve"> INCLUDEPICTURE "/var/folders/_r/n1dpvmqx4ws16kmd1ls2btnm0000gn/T/com.microsoft.Word/WebArchiveCopyPasteTempFiles/2818009348bf241759bf9ee04b06bfd3.jpg" \* MERGEFORMATINET </w:instrText>
      </w:r>
      <w:r>
        <w:fldChar w:fldCharType="end"/>
      </w:r>
    </w:p>
    <w:p w:rsidR="001532B1" w:rsidRDefault="001532B1" w:rsidP="001B6EB0">
      <w:pPr>
        <w:pStyle w:val="NormalWeb"/>
        <w:numPr>
          <w:ilvl w:val="0"/>
          <w:numId w:val="12"/>
        </w:numPr>
        <w:spacing w:before="0" w:beforeAutospacing="0" w:after="120" w:afterAutospacing="0"/>
        <w:ind w:left="0" w:firstLine="0"/>
        <w:rPr>
          <w:rFonts w:asciiTheme="minorHAnsi" w:hAnsiTheme="minorHAnsi"/>
        </w:rPr>
      </w:pPr>
      <w:r w:rsidRPr="001532B1">
        <w:rPr>
          <w:rFonts w:asciiTheme="minorHAnsi" w:hAnsiTheme="minorHAnsi"/>
        </w:rPr>
        <w:t xml:space="preserve">Para medir la altura de una </w:t>
      </w:r>
      <w:r w:rsidR="00AA416B" w:rsidRPr="001532B1">
        <w:rPr>
          <w:rFonts w:asciiTheme="minorHAnsi" w:hAnsiTheme="minorHAnsi"/>
        </w:rPr>
        <w:t>montaña</w:t>
      </w:r>
      <w:r w:rsidRPr="001532B1">
        <w:rPr>
          <w:rFonts w:asciiTheme="minorHAnsi" w:hAnsiTheme="minorHAnsi"/>
        </w:rPr>
        <w:t xml:space="preserve">, Pedro, de 182 cm de altura, se </w:t>
      </w:r>
      <w:r w:rsidR="00AA416B" w:rsidRPr="001532B1">
        <w:rPr>
          <w:rFonts w:asciiTheme="minorHAnsi" w:hAnsiTheme="minorHAnsi"/>
        </w:rPr>
        <w:t>sitúa</w:t>
      </w:r>
      <w:r w:rsidRPr="001532B1">
        <w:rPr>
          <w:rFonts w:asciiTheme="minorHAnsi" w:hAnsiTheme="minorHAnsi"/>
        </w:rPr>
        <w:t xml:space="preserve"> a 2,3 m de un </w:t>
      </w:r>
      <w:r w:rsidR="00AA416B" w:rsidRPr="001532B1">
        <w:rPr>
          <w:rFonts w:asciiTheme="minorHAnsi" w:hAnsiTheme="minorHAnsi"/>
        </w:rPr>
        <w:t>árbol</w:t>
      </w:r>
      <w:r w:rsidRPr="001532B1">
        <w:rPr>
          <w:rFonts w:asciiTheme="minorHAnsi" w:hAnsiTheme="minorHAnsi"/>
        </w:rPr>
        <w:t xml:space="preserve"> de 3,32</w:t>
      </w:r>
      <w:r w:rsidR="00AA416B">
        <w:rPr>
          <w:rFonts w:asciiTheme="minorHAnsi" w:hAnsiTheme="minorHAnsi"/>
        </w:rPr>
        <w:t xml:space="preserve"> </w:t>
      </w:r>
      <w:r w:rsidRPr="001532B1">
        <w:rPr>
          <w:rFonts w:asciiTheme="minorHAnsi" w:hAnsiTheme="minorHAnsi"/>
        </w:rPr>
        <w:t xml:space="preserve">m situado entre </w:t>
      </w:r>
      <w:r w:rsidR="00AA416B" w:rsidRPr="001532B1">
        <w:rPr>
          <w:rFonts w:asciiTheme="minorHAnsi" w:hAnsiTheme="minorHAnsi"/>
        </w:rPr>
        <w:t>él</w:t>
      </w:r>
      <w:r w:rsidRPr="001532B1">
        <w:rPr>
          <w:rFonts w:asciiTheme="minorHAnsi" w:hAnsiTheme="minorHAnsi"/>
        </w:rPr>
        <w:t xml:space="preserve"> y la </w:t>
      </w:r>
      <w:r w:rsidR="00AA416B" w:rsidRPr="001532B1">
        <w:rPr>
          <w:rFonts w:asciiTheme="minorHAnsi" w:hAnsiTheme="minorHAnsi"/>
        </w:rPr>
        <w:t>montaña</w:t>
      </w:r>
      <w:r w:rsidRPr="001532B1">
        <w:rPr>
          <w:rFonts w:asciiTheme="minorHAnsi" w:hAnsiTheme="minorHAnsi"/>
        </w:rPr>
        <w:t xml:space="preserve"> de forma que su copa, la cima de dicha </w:t>
      </w:r>
      <w:r w:rsidR="00AA416B" w:rsidRPr="001532B1">
        <w:rPr>
          <w:rFonts w:asciiTheme="minorHAnsi" w:hAnsiTheme="minorHAnsi"/>
        </w:rPr>
        <w:t>montaña</w:t>
      </w:r>
      <w:r w:rsidRPr="001532B1">
        <w:rPr>
          <w:rFonts w:asciiTheme="minorHAnsi" w:hAnsiTheme="minorHAnsi"/>
        </w:rPr>
        <w:t xml:space="preserve"> y los ojos de Pedro se encuentran en </w:t>
      </w:r>
      <w:r w:rsidR="00AA416B" w:rsidRPr="001532B1">
        <w:rPr>
          <w:rFonts w:asciiTheme="minorHAnsi" w:hAnsiTheme="minorHAnsi"/>
        </w:rPr>
        <w:t>línea</w:t>
      </w:r>
      <w:r w:rsidRPr="001532B1">
        <w:rPr>
          <w:rFonts w:asciiTheme="minorHAnsi" w:hAnsiTheme="minorHAnsi"/>
        </w:rPr>
        <w:t xml:space="preserve">. Sabiendo que Pedro está a 138 m del pie de la </w:t>
      </w:r>
      <w:r w:rsidR="00AA416B" w:rsidRPr="001532B1">
        <w:rPr>
          <w:rFonts w:asciiTheme="minorHAnsi" w:hAnsiTheme="minorHAnsi"/>
        </w:rPr>
        <w:t>montaña</w:t>
      </w:r>
      <w:r w:rsidRPr="001532B1">
        <w:rPr>
          <w:rFonts w:asciiTheme="minorHAnsi" w:hAnsiTheme="minorHAnsi"/>
        </w:rPr>
        <w:t xml:space="preserve">, calcula la altura de la </w:t>
      </w:r>
      <w:r w:rsidR="00AA416B" w:rsidRPr="001532B1">
        <w:rPr>
          <w:rFonts w:asciiTheme="minorHAnsi" w:hAnsiTheme="minorHAnsi"/>
        </w:rPr>
        <w:t>montaña</w:t>
      </w:r>
      <w:r w:rsidRPr="001532B1">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AA416B" w:rsidRPr="0085616F" w:rsidTr="00851299">
        <w:tc>
          <w:tcPr>
            <w:tcW w:w="10450" w:type="dxa"/>
            <w:gridSpan w:val="2"/>
            <w:tcBorders>
              <w:bottom w:val="nil"/>
            </w:tcBorders>
          </w:tcPr>
          <w:p w:rsidR="00AA416B" w:rsidRDefault="00AA416B" w:rsidP="00851299">
            <w:pPr>
              <w:ind w:left="360"/>
              <w:rPr>
                <w:lang w:val="es-ES_tradnl"/>
              </w:rPr>
            </w:pPr>
          </w:p>
          <w:p w:rsidR="00AA416B" w:rsidRDefault="00AA416B" w:rsidP="00851299">
            <w:pPr>
              <w:ind w:left="360"/>
              <w:rPr>
                <w:lang w:val="es-ES_tradnl"/>
              </w:rPr>
            </w:pPr>
          </w:p>
          <w:p w:rsidR="00AA416B" w:rsidRDefault="00AA416B" w:rsidP="00851299">
            <w:pPr>
              <w:ind w:left="360"/>
              <w:rPr>
                <w:lang w:val="es-ES_tradnl"/>
              </w:rPr>
            </w:pPr>
          </w:p>
          <w:p w:rsidR="00AA416B" w:rsidRPr="0085616F" w:rsidRDefault="00AA416B" w:rsidP="00851299">
            <w:pPr>
              <w:ind w:left="360"/>
              <w:rPr>
                <w:lang w:val="es-ES_tradnl"/>
              </w:rPr>
            </w:pPr>
          </w:p>
          <w:p w:rsidR="00AA416B" w:rsidRDefault="00AA416B" w:rsidP="00AA416B">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AA416B" w:rsidRPr="0085616F" w:rsidRDefault="00AA416B" w:rsidP="0085129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AA416B" w:rsidRPr="00F5370C" w:rsidTr="00851299">
        <w:tc>
          <w:tcPr>
            <w:tcW w:w="9351" w:type="dxa"/>
            <w:tcBorders>
              <w:top w:val="nil"/>
            </w:tcBorders>
          </w:tcPr>
          <w:p w:rsidR="00AA416B" w:rsidRPr="00F5370C" w:rsidRDefault="00AA416B" w:rsidP="0085129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AA416B" w:rsidRPr="00F5370C" w:rsidRDefault="00AA416B"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46432" behindDoc="1" locked="0" layoutInCell="1" allowOverlap="1" wp14:anchorId="1D31BE5D" wp14:editId="1860B82D">
                  <wp:simplePos x="0" y="0"/>
                  <wp:positionH relativeFrom="column">
                    <wp:posOffset>-16256</wp:posOffset>
                  </wp:positionH>
                  <wp:positionV relativeFrom="paragraph">
                    <wp:posOffset>3175</wp:posOffset>
                  </wp:positionV>
                  <wp:extent cx="553720" cy="337820"/>
                  <wp:effectExtent l="0" t="0" r="5080" b="5080"/>
                  <wp:wrapNone/>
                  <wp:docPr id="74758" name="Imagen 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416B" w:rsidRPr="00F5370C" w:rsidRDefault="00AA416B"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04573F" w:rsidRDefault="0004573F" w:rsidP="00AA416B">
      <w:pPr>
        <w:pStyle w:val="NormalWeb"/>
        <w:numPr>
          <w:ilvl w:val="0"/>
          <w:numId w:val="12"/>
        </w:numPr>
        <w:ind w:left="0" w:firstLine="0"/>
        <w:rPr>
          <w:rFonts w:asciiTheme="minorHAnsi" w:hAnsiTheme="minorHAnsi"/>
        </w:rPr>
      </w:pPr>
      <w:r w:rsidRPr="00AA416B">
        <w:rPr>
          <w:rFonts w:asciiTheme="minorHAnsi" w:hAnsiTheme="minorHAnsi"/>
        </w:rPr>
        <w:t>Entre</w:t>
      </w:r>
      <w:r w:rsidR="00AA416B">
        <w:rPr>
          <w:rFonts w:asciiTheme="minorHAnsi" w:hAnsiTheme="minorHAnsi"/>
        </w:rPr>
        <w:t xml:space="preserve"> </w:t>
      </w:r>
      <w:r w:rsidRPr="00AA416B">
        <w:rPr>
          <w:rFonts w:asciiTheme="minorHAnsi" w:hAnsiTheme="minorHAnsi"/>
        </w:rPr>
        <w:t>Sergio,</w:t>
      </w:r>
      <w:r w:rsidR="00AA416B">
        <w:rPr>
          <w:rFonts w:asciiTheme="minorHAnsi" w:hAnsiTheme="minorHAnsi"/>
        </w:rPr>
        <w:t xml:space="preserve"> </w:t>
      </w:r>
      <w:r w:rsidRPr="00AA416B">
        <w:rPr>
          <w:rFonts w:asciiTheme="minorHAnsi" w:hAnsiTheme="minorHAnsi"/>
        </w:rPr>
        <w:t>de</w:t>
      </w:r>
      <w:r w:rsidR="00AA416B">
        <w:rPr>
          <w:rFonts w:asciiTheme="minorHAnsi" w:hAnsiTheme="minorHAnsi"/>
        </w:rPr>
        <w:t xml:space="preserve"> </w:t>
      </w:r>
      <w:r w:rsidRPr="00AA416B">
        <w:rPr>
          <w:rFonts w:asciiTheme="minorHAnsi" w:hAnsiTheme="minorHAnsi"/>
        </w:rPr>
        <w:t>152</w:t>
      </w:r>
      <w:r w:rsidR="00AA416B">
        <w:rPr>
          <w:rFonts w:asciiTheme="minorHAnsi" w:hAnsiTheme="minorHAnsi"/>
        </w:rPr>
        <w:t xml:space="preserve"> </w:t>
      </w:r>
      <w:r w:rsidRPr="00AA416B">
        <w:rPr>
          <w:rFonts w:asciiTheme="minorHAnsi" w:hAnsiTheme="minorHAnsi"/>
        </w:rPr>
        <w:t>cm</w:t>
      </w:r>
      <w:r w:rsidR="00AA416B">
        <w:rPr>
          <w:rFonts w:asciiTheme="minorHAnsi" w:hAnsiTheme="minorHAnsi"/>
        </w:rPr>
        <w:t xml:space="preserve"> </w:t>
      </w:r>
      <w:r w:rsidRPr="00AA416B">
        <w:rPr>
          <w:rFonts w:asciiTheme="minorHAnsi" w:hAnsiTheme="minorHAnsi"/>
        </w:rPr>
        <w:t>de</w:t>
      </w:r>
      <w:r w:rsidR="00AA416B">
        <w:rPr>
          <w:rFonts w:asciiTheme="minorHAnsi" w:hAnsiTheme="minorHAnsi"/>
        </w:rPr>
        <w:t xml:space="preserve"> </w:t>
      </w:r>
      <w:r w:rsidRPr="00AA416B">
        <w:rPr>
          <w:rFonts w:asciiTheme="minorHAnsi" w:hAnsiTheme="minorHAnsi"/>
        </w:rPr>
        <w:t>altura,</w:t>
      </w:r>
      <w:r w:rsidR="00AA416B">
        <w:rPr>
          <w:rFonts w:asciiTheme="minorHAnsi" w:hAnsiTheme="minorHAnsi"/>
        </w:rPr>
        <w:t xml:space="preserve"> </w:t>
      </w:r>
      <w:r w:rsidRPr="00AA416B">
        <w:rPr>
          <w:rFonts w:asciiTheme="minorHAnsi" w:hAnsiTheme="minorHAnsi"/>
        </w:rPr>
        <w:t>y</w:t>
      </w:r>
      <w:r w:rsidR="00AA416B">
        <w:rPr>
          <w:rFonts w:asciiTheme="minorHAnsi" w:hAnsiTheme="minorHAnsi"/>
        </w:rPr>
        <w:t xml:space="preserve"> </w:t>
      </w:r>
      <w:r w:rsidRPr="00AA416B">
        <w:rPr>
          <w:rFonts w:asciiTheme="minorHAnsi" w:hAnsiTheme="minorHAnsi"/>
        </w:rPr>
        <w:t>un</w:t>
      </w:r>
      <w:r w:rsidR="00AA416B">
        <w:rPr>
          <w:rFonts w:asciiTheme="minorHAnsi" w:hAnsiTheme="minorHAnsi"/>
        </w:rPr>
        <w:t xml:space="preserve"> </w:t>
      </w:r>
      <w:r w:rsidR="00AA416B" w:rsidRPr="00AA416B">
        <w:rPr>
          <w:rFonts w:asciiTheme="minorHAnsi" w:hAnsiTheme="minorHAnsi"/>
        </w:rPr>
        <w:t>árbol</w:t>
      </w:r>
      <w:r w:rsidRPr="00AA416B">
        <w:rPr>
          <w:rFonts w:asciiTheme="minorHAnsi" w:hAnsiTheme="minorHAnsi"/>
        </w:rPr>
        <w:t>,</w:t>
      </w:r>
      <w:r w:rsidR="00AA416B">
        <w:rPr>
          <w:rFonts w:asciiTheme="minorHAnsi" w:hAnsiTheme="minorHAnsi"/>
        </w:rPr>
        <w:t xml:space="preserve"> </w:t>
      </w:r>
      <w:r w:rsidRPr="00AA416B">
        <w:rPr>
          <w:rFonts w:asciiTheme="minorHAnsi" w:hAnsiTheme="minorHAnsi"/>
        </w:rPr>
        <w:t>hay</w:t>
      </w:r>
      <w:r w:rsidR="00AA416B">
        <w:rPr>
          <w:rFonts w:asciiTheme="minorHAnsi" w:hAnsiTheme="minorHAnsi"/>
        </w:rPr>
        <w:t xml:space="preserve"> </w:t>
      </w:r>
      <w:r w:rsidRPr="00AA416B">
        <w:rPr>
          <w:rFonts w:asciiTheme="minorHAnsi" w:hAnsiTheme="minorHAnsi"/>
        </w:rPr>
        <w:t xml:space="preserve">un </w:t>
      </w:r>
      <w:r w:rsidR="00AA416B" w:rsidRPr="00AA416B">
        <w:rPr>
          <w:rFonts w:asciiTheme="minorHAnsi" w:hAnsiTheme="minorHAnsi"/>
        </w:rPr>
        <w:t>pequeño</w:t>
      </w:r>
      <w:r w:rsidRPr="00AA416B">
        <w:rPr>
          <w:rFonts w:asciiTheme="minorHAnsi" w:hAnsiTheme="minorHAnsi"/>
        </w:rPr>
        <w:t xml:space="preserve"> charco en el que se refleja su copa. Calcula la altura de dicho </w:t>
      </w:r>
      <w:r w:rsidR="00AA416B" w:rsidRPr="00AA416B">
        <w:rPr>
          <w:rFonts w:asciiTheme="minorHAnsi" w:hAnsiTheme="minorHAnsi"/>
        </w:rPr>
        <w:t>árbol</w:t>
      </w:r>
      <w:r w:rsidRPr="00AA416B">
        <w:rPr>
          <w:rFonts w:asciiTheme="minorHAnsi" w:hAnsiTheme="minorHAnsi"/>
        </w:rPr>
        <w:t xml:space="preserve"> sabiendo que las distancias que separan a Sergio del lugar de reflejo en el charco y del </w:t>
      </w:r>
      <w:r w:rsidR="00AA416B" w:rsidRPr="00AA416B">
        <w:rPr>
          <w:rFonts w:asciiTheme="minorHAnsi" w:hAnsiTheme="minorHAnsi"/>
        </w:rPr>
        <w:t>árbol</w:t>
      </w:r>
      <w:r w:rsidRPr="00AA416B">
        <w:rPr>
          <w:rFonts w:asciiTheme="minorHAnsi" w:hAnsiTheme="minorHAnsi"/>
        </w:rPr>
        <w:t xml:space="preserve"> son de 3,2 m y 10,7 m, respectivamente. </w:t>
      </w:r>
    </w:p>
    <w:tbl>
      <w:tblPr>
        <w:tblStyle w:val="Tablaconcuadrcula"/>
        <w:tblW w:w="0" w:type="auto"/>
        <w:tblLook w:val="04A0" w:firstRow="1" w:lastRow="0" w:firstColumn="1" w:lastColumn="0" w:noHBand="0" w:noVBand="1"/>
      </w:tblPr>
      <w:tblGrid>
        <w:gridCol w:w="9351"/>
        <w:gridCol w:w="1099"/>
      </w:tblGrid>
      <w:tr w:rsidR="00AA416B" w:rsidRPr="0085616F" w:rsidTr="00851299">
        <w:tc>
          <w:tcPr>
            <w:tcW w:w="10450" w:type="dxa"/>
            <w:gridSpan w:val="2"/>
            <w:tcBorders>
              <w:bottom w:val="nil"/>
            </w:tcBorders>
          </w:tcPr>
          <w:p w:rsidR="00AA416B" w:rsidRDefault="00AA416B" w:rsidP="00AA416B">
            <w:pPr>
              <w:ind w:left="360"/>
              <w:rPr>
                <w:lang w:val="es-ES_tradnl"/>
              </w:rPr>
            </w:pPr>
          </w:p>
          <w:p w:rsidR="00AA416B" w:rsidRDefault="00AA416B" w:rsidP="00AA416B">
            <w:pPr>
              <w:ind w:left="360"/>
              <w:rPr>
                <w:lang w:val="es-ES_tradnl"/>
              </w:rPr>
            </w:pPr>
          </w:p>
          <w:p w:rsidR="00AA416B" w:rsidRDefault="00AA416B" w:rsidP="00AA416B">
            <w:pPr>
              <w:ind w:left="360"/>
              <w:rPr>
                <w:lang w:val="es-ES_tradnl"/>
              </w:rPr>
            </w:pPr>
          </w:p>
          <w:p w:rsidR="00AA416B" w:rsidRPr="0085616F" w:rsidRDefault="00AA416B" w:rsidP="00AA416B">
            <w:pPr>
              <w:ind w:left="360"/>
              <w:rPr>
                <w:lang w:val="es-ES_tradnl"/>
              </w:rPr>
            </w:pPr>
          </w:p>
          <w:p w:rsidR="00AA416B" w:rsidRDefault="00AA416B" w:rsidP="00AA416B">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AA416B" w:rsidRPr="0085616F" w:rsidRDefault="00AA416B" w:rsidP="00AA416B">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AA416B" w:rsidRPr="00F5370C" w:rsidTr="00851299">
        <w:tc>
          <w:tcPr>
            <w:tcW w:w="9351" w:type="dxa"/>
            <w:tcBorders>
              <w:top w:val="nil"/>
            </w:tcBorders>
          </w:tcPr>
          <w:p w:rsidR="00AA416B" w:rsidRPr="00F5370C" w:rsidRDefault="00AA416B" w:rsidP="00AA416B">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AA416B" w:rsidRPr="00F5370C" w:rsidRDefault="00AA416B" w:rsidP="00AA416B">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48480" behindDoc="1" locked="0" layoutInCell="1" allowOverlap="1" wp14:anchorId="6837EBF4" wp14:editId="4463E4E7">
                  <wp:simplePos x="0" y="0"/>
                  <wp:positionH relativeFrom="column">
                    <wp:posOffset>-16256</wp:posOffset>
                  </wp:positionH>
                  <wp:positionV relativeFrom="paragraph">
                    <wp:posOffset>3175</wp:posOffset>
                  </wp:positionV>
                  <wp:extent cx="553720" cy="337820"/>
                  <wp:effectExtent l="0" t="0" r="5080" b="5080"/>
                  <wp:wrapNone/>
                  <wp:docPr id="74778" name="Imagen 74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A416B" w:rsidRPr="00F5370C" w:rsidRDefault="00AA416B" w:rsidP="00AA416B">
            <w:pPr>
              <w:jc w:val="both"/>
              <w:rPr>
                <w:rFonts w:asciiTheme="minorHAnsi" w:hAnsiTheme="minorHAnsi"/>
                <w:lang w:val="es-ES_tradnl"/>
              </w:rPr>
            </w:pPr>
            <w:r w:rsidRPr="00F5370C">
              <w:rPr>
                <w:rFonts w:asciiTheme="minorHAnsi" w:hAnsiTheme="minorHAnsi"/>
                <w:lang w:val="es-ES_tradnl"/>
              </w:rPr>
              <w:t xml:space="preserve"> </w:t>
            </w:r>
          </w:p>
        </w:tc>
      </w:tr>
    </w:tbl>
    <w:p w:rsidR="00851299" w:rsidRDefault="00851299" w:rsidP="00851299">
      <w:pPr>
        <w:pStyle w:val="NormalWeb"/>
        <w:numPr>
          <w:ilvl w:val="0"/>
          <w:numId w:val="12"/>
        </w:numPr>
        <w:spacing w:after="120" w:afterAutospacing="0"/>
        <w:ind w:left="0" w:firstLine="0"/>
        <w:rPr>
          <w:rFonts w:asciiTheme="minorHAnsi" w:hAnsiTheme="minorHAnsi"/>
        </w:rPr>
      </w:pPr>
      <w:bookmarkStart w:id="6" w:name="_GoBack"/>
      <w:r>
        <w:rPr>
          <w:rFonts w:asciiTheme="minorHAnsi" w:hAnsiTheme="minorHAnsi"/>
        </w:rPr>
        <w:t>La sombra de un edificio mide 15 m y la del primer piso 2 m. Sabemos que la altura de ese primer piso es 3 m. ¿Cuánto mide el edificio?.</w:t>
      </w:r>
    </w:p>
    <w:bookmarkEnd w:id="6"/>
    <w:tbl>
      <w:tblPr>
        <w:tblStyle w:val="Tablaconcuadrcula"/>
        <w:tblW w:w="0" w:type="auto"/>
        <w:tblLook w:val="04A0" w:firstRow="1" w:lastRow="0" w:firstColumn="1" w:lastColumn="0" w:noHBand="0" w:noVBand="1"/>
      </w:tblPr>
      <w:tblGrid>
        <w:gridCol w:w="9351"/>
        <w:gridCol w:w="1099"/>
      </w:tblGrid>
      <w:tr w:rsidR="00851299" w:rsidRPr="0085616F" w:rsidTr="00851299">
        <w:tc>
          <w:tcPr>
            <w:tcW w:w="10450" w:type="dxa"/>
            <w:gridSpan w:val="2"/>
            <w:tcBorders>
              <w:bottom w:val="nil"/>
            </w:tcBorders>
          </w:tcPr>
          <w:p w:rsidR="00851299" w:rsidRDefault="00851299" w:rsidP="00851299">
            <w:pPr>
              <w:ind w:left="360"/>
              <w:rPr>
                <w:lang w:val="es-ES_tradnl"/>
              </w:rPr>
            </w:pPr>
          </w:p>
          <w:p w:rsidR="00851299" w:rsidRPr="0085616F" w:rsidRDefault="00851299" w:rsidP="00851299">
            <w:pPr>
              <w:ind w:left="360"/>
              <w:rPr>
                <w:lang w:val="es-ES_tradnl"/>
              </w:rPr>
            </w:pPr>
          </w:p>
          <w:p w:rsidR="00851299" w:rsidRDefault="00851299" w:rsidP="0085129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851299" w:rsidRPr="0085616F" w:rsidRDefault="00851299" w:rsidP="0085129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851299" w:rsidRPr="00F5370C" w:rsidTr="00851299">
        <w:tc>
          <w:tcPr>
            <w:tcW w:w="9351" w:type="dxa"/>
            <w:tcBorders>
              <w:top w:val="nil"/>
            </w:tcBorders>
          </w:tcPr>
          <w:p w:rsidR="00851299" w:rsidRPr="00F5370C" w:rsidRDefault="00851299" w:rsidP="0085129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851299" w:rsidRPr="00F5370C" w:rsidRDefault="00851299" w:rsidP="0085129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54624" behindDoc="1" locked="0" layoutInCell="1" allowOverlap="1" wp14:anchorId="3319A66B" wp14:editId="7A1232BB">
                  <wp:simplePos x="0" y="0"/>
                  <wp:positionH relativeFrom="column">
                    <wp:posOffset>-16256</wp:posOffset>
                  </wp:positionH>
                  <wp:positionV relativeFrom="paragraph">
                    <wp:posOffset>3175</wp:posOffset>
                  </wp:positionV>
                  <wp:extent cx="553720" cy="337820"/>
                  <wp:effectExtent l="0" t="0" r="5080" b="5080"/>
                  <wp:wrapNone/>
                  <wp:docPr id="74756" name="Imagen 7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51299" w:rsidRPr="00F5370C" w:rsidRDefault="00851299" w:rsidP="00851299">
            <w:pPr>
              <w:jc w:val="both"/>
              <w:rPr>
                <w:rFonts w:asciiTheme="minorHAnsi" w:hAnsiTheme="minorHAnsi"/>
                <w:lang w:val="es-ES_tradnl"/>
              </w:rPr>
            </w:pPr>
            <w:r w:rsidRPr="00F5370C">
              <w:rPr>
                <w:rFonts w:asciiTheme="minorHAnsi" w:hAnsiTheme="minorHAnsi"/>
                <w:lang w:val="es-ES_tradnl"/>
              </w:rPr>
              <w:t xml:space="preserve"> </w:t>
            </w:r>
          </w:p>
        </w:tc>
      </w:tr>
    </w:tbl>
    <w:p w:rsidR="00971305" w:rsidRDefault="00971305" w:rsidP="00971305">
      <w:pPr>
        <w:pStyle w:val="Tituloborde"/>
        <w:spacing w:after="120"/>
        <w:ind w:right="112"/>
        <w:rPr>
          <w:rFonts w:asciiTheme="minorHAnsi" w:hAnsiTheme="minorHAnsi"/>
        </w:rPr>
      </w:pPr>
      <w:r>
        <w:rPr>
          <w:rFonts w:asciiTheme="minorHAnsi" w:hAnsiTheme="minorHAnsi"/>
          <w:b/>
        </w:rPr>
        <w:lastRenderedPageBreak/>
        <w:t>Escalas</w:t>
      </w:r>
    </w:p>
    <w:p w:rsidR="008F1CCA" w:rsidRPr="00CB2622" w:rsidRDefault="008F1CCA" w:rsidP="008F1CCA">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Escala</w:t>
      </w:r>
      <w:r w:rsidR="00FF144A">
        <w:rPr>
          <w:rFonts w:asciiTheme="minorHAnsi" w:hAnsiTheme="minorHAnsi"/>
          <w:b/>
          <w:lang w:val="es-ES_tradnl"/>
        </w:rPr>
        <w:t>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F1CCA" w:rsidTr="00196442">
        <w:tc>
          <w:tcPr>
            <w:tcW w:w="10414" w:type="dxa"/>
          </w:tcPr>
          <w:p w:rsidR="008F1CCA" w:rsidRDefault="008F1CCA" w:rsidP="00196442">
            <w:pPr>
              <w:pStyle w:val="Prrafodelista"/>
              <w:spacing w:before="120" w:after="120"/>
              <w:ind w:left="0"/>
              <w:rPr>
                <w:rFonts w:asciiTheme="minorHAnsi" w:hAnsiTheme="minorHAnsi"/>
              </w:rPr>
            </w:pPr>
          </w:p>
          <w:p w:rsidR="008F1CCA" w:rsidRDefault="008F1CCA" w:rsidP="00196442">
            <w:pPr>
              <w:pStyle w:val="Prrafodelista"/>
              <w:spacing w:before="120" w:after="120"/>
              <w:ind w:left="0"/>
              <w:rPr>
                <w:rFonts w:asciiTheme="minorHAnsi" w:hAnsiTheme="minorHAnsi"/>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p w:rsidR="008F1CCA" w:rsidRDefault="008F1CCA" w:rsidP="00196442">
            <w:pPr>
              <w:pStyle w:val="Prrafodelista"/>
              <w:spacing w:before="120" w:after="120"/>
              <w:ind w:left="0"/>
              <w:rPr>
                <w:rFonts w:asciiTheme="minorHAnsi" w:hAnsiTheme="minorHAnsi"/>
                <w:lang w:val="es-ES_tradnl"/>
              </w:rPr>
            </w:pPr>
          </w:p>
        </w:tc>
      </w:tr>
    </w:tbl>
    <w:p w:rsidR="009931B8" w:rsidRDefault="009931B8" w:rsidP="009931B8">
      <w:pPr>
        <w:pStyle w:val="NormalWeb"/>
        <w:numPr>
          <w:ilvl w:val="0"/>
          <w:numId w:val="12"/>
        </w:numPr>
        <w:spacing w:before="240" w:beforeAutospacing="0"/>
        <w:ind w:left="0" w:firstLine="0"/>
        <w:rPr>
          <w:rFonts w:asciiTheme="minorHAnsi" w:hAnsiTheme="minorHAnsi"/>
        </w:rPr>
      </w:pPr>
      <w:r>
        <w:rPr>
          <w:rFonts w:asciiTheme="minorHAnsi" w:hAnsiTheme="minorHAnsi"/>
        </w:rPr>
        <w:t xml:space="preserve">En un mapa de la provincia de Albacete, si medimos la distancia de </w:t>
      </w:r>
      <w:r w:rsidR="00196442">
        <w:rPr>
          <w:rFonts w:asciiTheme="minorHAnsi" w:hAnsiTheme="minorHAnsi"/>
        </w:rPr>
        <w:t>Hellín</w:t>
      </w:r>
      <w:r>
        <w:rPr>
          <w:rFonts w:asciiTheme="minorHAnsi" w:hAnsiTheme="minorHAnsi"/>
        </w:rPr>
        <w:t xml:space="preserve"> a Albacete con una regla mide 3 cm. Si en la realidad hay 66 km, ¿A qué escala está hecho ese mapa?</w:t>
      </w:r>
    </w:p>
    <w:p w:rsidR="009931B8" w:rsidRDefault="009931B8" w:rsidP="009931B8">
      <w:pPr>
        <w:pStyle w:val="NormalWeb"/>
        <w:rPr>
          <w:rFonts w:asciiTheme="minorHAnsi" w:hAnsiTheme="minorHAnsi"/>
        </w:rPr>
      </w:pPr>
      <w:r w:rsidRPr="009931B8">
        <w:rPr>
          <w:rFonts w:asciiTheme="minorHAnsi" w:hAnsiTheme="minorHAnsi"/>
          <w:noProof/>
        </w:rPr>
        <w:drawing>
          <wp:inline distT="0" distB="0" distL="0" distR="0" wp14:anchorId="5C4F3FCF" wp14:editId="41457BEA">
            <wp:extent cx="2590800" cy="2855330"/>
            <wp:effectExtent l="0" t="0" r="0" b="2540"/>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612334" cy="2879063"/>
                    </a:xfrm>
                    <a:prstGeom prst="rect">
                      <a:avLst/>
                    </a:prstGeom>
                  </pic:spPr>
                </pic:pic>
              </a:graphicData>
            </a:graphic>
          </wp:inline>
        </w:drawing>
      </w:r>
    </w:p>
    <w:p w:rsidR="00FF144A" w:rsidRDefault="00FF144A" w:rsidP="00FF144A">
      <w:pPr>
        <w:pStyle w:val="NormalWeb"/>
        <w:numPr>
          <w:ilvl w:val="0"/>
          <w:numId w:val="12"/>
        </w:numPr>
        <w:spacing w:after="120" w:afterAutospacing="0"/>
        <w:ind w:left="0" w:firstLine="0"/>
        <w:rPr>
          <w:rFonts w:asciiTheme="minorHAnsi" w:hAnsiTheme="minorHAnsi"/>
        </w:rPr>
      </w:pPr>
      <w:r>
        <w:rPr>
          <w:rFonts w:asciiTheme="minorHAnsi" w:hAnsiTheme="minorHAnsi"/>
        </w:rPr>
        <w:t>Si tenemos un mapa de la provincia de Albacete a Escala 1:300000 y la distancia real de Hellín a Elche de la Sierra son 35 km, ¿Cuánto medirá esa distancia en el mapa?.</w:t>
      </w:r>
    </w:p>
    <w:tbl>
      <w:tblPr>
        <w:tblStyle w:val="Tablaconcuadrcula"/>
        <w:tblW w:w="0" w:type="auto"/>
        <w:tblLook w:val="04A0" w:firstRow="1" w:lastRow="0" w:firstColumn="1" w:lastColumn="0" w:noHBand="0" w:noVBand="1"/>
      </w:tblPr>
      <w:tblGrid>
        <w:gridCol w:w="9351"/>
        <w:gridCol w:w="1099"/>
      </w:tblGrid>
      <w:tr w:rsidR="00FF144A" w:rsidRPr="0085616F" w:rsidTr="00196442">
        <w:tc>
          <w:tcPr>
            <w:tcW w:w="10450" w:type="dxa"/>
            <w:gridSpan w:val="2"/>
            <w:tcBorders>
              <w:bottom w:val="nil"/>
            </w:tcBorders>
          </w:tcPr>
          <w:p w:rsidR="00FF144A" w:rsidRDefault="00FF144A" w:rsidP="00196442">
            <w:pPr>
              <w:ind w:left="360"/>
              <w:rPr>
                <w:lang w:val="es-ES_tradnl"/>
              </w:rPr>
            </w:pPr>
            <w:r w:rsidRPr="00FF144A">
              <w:rPr>
                <w:rFonts w:asciiTheme="minorHAnsi" w:hAnsiTheme="minorHAnsi"/>
                <w:noProof/>
              </w:rPr>
              <w:drawing>
                <wp:anchor distT="0" distB="0" distL="114300" distR="114300" simplePos="0" relativeHeight="256157696" behindDoc="0" locked="0" layoutInCell="1" allowOverlap="1" wp14:anchorId="6F7CF3C6">
                  <wp:simplePos x="0" y="0"/>
                  <wp:positionH relativeFrom="column">
                    <wp:posOffset>72178</wp:posOffset>
                  </wp:positionH>
                  <wp:positionV relativeFrom="paragraph">
                    <wp:posOffset>164465</wp:posOffset>
                  </wp:positionV>
                  <wp:extent cx="933784" cy="1075266"/>
                  <wp:effectExtent l="0" t="0" r="6350" b="4445"/>
                  <wp:wrapNone/>
                  <wp:docPr id="74755" name="Imagen 7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28A0092B-C50C-407E-A947-70E740481C1C}">
                                <a14:useLocalDpi xmlns:a14="http://schemas.microsoft.com/office/drawing/2010/main" val="0"/>
                              </a:ext>
                            </a:extLst>
                          </a:blip>
                          <a:stretch>
                            <a:fillRect/>
                          </a:stretch>
                        </pic:blipFill>
                        <pic:spPr>
                          <a:xfrm>
                            <a:off x="0" y="0"/>
                            <a:ext cx="933784" cy="1075266"/>
                          </a:xfrm>
                          <a:prstGeom prst="rect">
                            <a:avLst/>
                          </a:prstGeom>
                        </pic:spPr>
                      </pic:pic>
                    </a:graphicData>
                  </a:graphic>
                  <wp14:sizeRelH relativeFrom="page">
                    <wp14:pctWidth>0</wp14:pctWidth>
                  </wp14:sizeRelH>
                  <wp14:sizeRelV relativeFrom="page">
                    <wp14:pctHeight>0</wp14:pctHeight>
                  </wp14:sizeRelV>
                </wp:anchor>
              </w:drawing>
            </w:r>
          </w:p>
          <w:p w:rsidR="00FF144A" w:rsidRDefault="00FF144A" w:rsidP="00196442">
            <w:pPr>
              <w:ind w:left="360"/>
              <w:rPr>
                <w:lang w:val="es-ES_tradnl"/>
              </w:rPr>
            </w:pPr>
          </w:p>
          <w:p w:rsidR="00FF144A" w:rsidRPr="0085616F" w:rsidRDefault="00FF144A" w:rsidP="00196442">
            <w:pPr>
              <w:ind w:left="360"/>
              <w:rPr>
                <w:lang w:val="es-ES_tradnl"/>
              </w:rPr>
            </w:pPr>
          </w:p>
          <w:p w:rsidR="00FF144A" w:rsidRDefault="00FF144A"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FF144A" w:rsidRPr="0085616F" w:rsidRDefault="00FF144A"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FF144A" w:rsidRPr="00F5370C" w:rsidTr="00196442">
        <w:tc>
          <w:tcPr>
            <w:tcW w:w="9351" w:type="dxa"/>
            <w:tcBorders>
              <w:top w:val="nil"/>
            </w:tcBorders>
          </w:tcPr>
          <w:p w:rsidR="00FF144A" w:rsidRPr="00F5370C" w:rsidRDefault="00FF144A"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FF144A" w:rsidRPr="00F5370C" w:rsidRDefault="00FF144A"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56672" behindDoc="1" locked="0" layoutInCell="1" allowOverlap="1" wp14:anchorId="61F9F858" wp14:editId="4DB93105">
                  <wp:simplePos x="0" y="0"/>
                  <wp:positionH relativeFrom="column">
                    <wp:posOffset>-16256</wp:posOffset>
                  </wp:positionH>
                  <wp:positionV relativeFrom="paragraph">
                    <wp:posOffset>3175</wp:posOffset>
                  </wp:positionV>
                  <wp:extent cx="553720" cy="337820"/>
                  <wp:effectExtent l="0" t="0" r="5080" b="5080"/>
                  <wp:wrapNone/>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144A" w:rsidRPr="00F5370C" w:rsidRDefault="00FF144A"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196442" w:rsidRDefault="00196442" w:rsidP="00196442">
      <w:pPr>
        <w:pStyle w:val="NormalWeb"/>
        <w:numPr>
          <w:ilvl w:val="0"/>
          <w:numId w:val="12"/>
        </w:numPr>
        <w:spacing w:after="120" w:afterAutospacing="0"/>
        <w:ind w:left="0" w:firstLine="0"/>
        <w:rPr>
          <w:rFonts w:asciiTheme="minorHAnsi" w:hAnsiTheme="minorHAnsi"/>
        </w:rPr>
      </w:pPr>
      <w:r>
        <w:rPr>
          <w:rFonts w:asciiTheme="minorHAnsi" w:hAnsiTheme="minorHAnsi"/>
        </w:rPr>
        <w:lastRenderedPageBreak/>
        <w:t>Completa la siguiente tabla que la escala aplicada es 1:1000</w:t>
      </w:r>
    </w:p>
    <w:tbl>
      <w:tblPr>
        <w:tblStyle w:val="Tablaconcuadrcula"/>
        <w:tblW w:w="0" w:type="auto"/>
        <w:tblInd w:w="2263" w:type="dxa"/>
        <w:tblLook w:val="04A0" w:firstRow="1" w:lastRow="0" w:firstColumn="1" w:lastColumn="0" w:noHBand="0" w:noVBand="1"/>
      </w:tblPr>
      <w:tblGrid>
        <w:gridCol w:w="2962"/>
        <w:gridCol w:w="2850"/>
      </w:tblGrid>
      <w:tr w:rsidR="00196442" w:rsidTr="00196442">
        <w:tc>
          <w:tcPr>
            <w:tcW w:w="2962" w:type="dxa"/>
            <w:shd w:val="clear" w:color="auto" w:fill="D9E2F3" w:themeFill="accent1" w:themeFillTint="33"/>
            <w:vAlign w:val="center"/>
          </w:tcPr>
          <w:p w:rsidR="00196442" w:rsidRDefault="00196442" w:rsidP="00196442">
            <w:pPr>
              <w:pStyle w:val="NormalWeb"/>
              <w:spacing w:after="0" w:afterAutospacing="0"/>
              <w:jc w:val="center"/>
              <w:rPr>
                <w:rFonts w:asciiTheme="minorHAnsi" w:hAnsiTheme="minorHAnsi"/>
              </w:rPr>
            </w:pPr>
            <w:r>
              <w:rPr>
                <w:rFonts w:asciiTheme="minorHAnsi" w:hAnsiTheme="minorHAnsi"/>
              </w:rPr>
              <w:t>Dibujo</w:t>
            </w:r>
          </w:p>
        </w:tc>
        <w:tc>
          <w:tcPr>
            <w:tcW w:w="2850" w:type="dxa"/>
            <w:shd w:val="clear" w:color="auto" w:fill="D9E2F3" w:themeFill="accent1" w:themeFillTint="33"/>
            <w:vAlign w:val="center"/>
          </w:tcPr>
          <w:p w:rsidR="00196442" w:rsidRDefault="00196442" w:rsidP="00196442">
            <w:pPr>
              <w:pStyle w:val="NormalWeb"/>
              <w:spacing w:after="0" w:afterAutospacing="0"/>
              <w:jc w:val="center"/>
              <w:rPr>
                <w:rFonts w:asciiTheme="minorHAnsi" w:hAnsiTheme="minorHAnsi"/>
              </w:rPr>
            </w:pPr>
            <w:r>
              <w:rPr>
                <w:rFonts w:asciiTheme="minorHAnsi" w:hAnsiTheme="minorHAnsi"/>
              </w:rPr>
              <w:t>Medida Real</w:t>
            </w:r>
          </w:p>
        </w:tc>
      </w:tr>
      <w:tr w:rsidR="00196442" w:rsidTr="00196442">
        <w:tc>
          <w:tcPr>
            <w:tcW w:w="2962" w:type="dxa"/>
          </w:tcPr>
          <w:p w:rsidR="00196442" w:rsidRDefault="00D42108" w:rsidP="00196442">
            <w:pPr>
              <w:pStyle w:val="NormalWeb"/>
              <w:spacing w:before="60" w:beforeAutospacing="0" w:after="60" w:afterAutospacing="0"/>
              <w:jc w:val="center"/>
              <w:rPr>
                <w:rFonts w:asciiTheme="minorHAnsi" w:hAnsiTheme="minorHAnsi"/>
              </w:rPr>
            </w:pPr>
            <w:r>
              <w:rPr>
                <w:rFonts w:asciiTheme="minorHAnsi" w:hAnsiTheme="minorHAnsi"/>
              </w:rPr>
              <w:t>26 cm</w:t>
            </w:r>
          </w:p>
        </w:tc>
        <w:tc>
          <w:tcPr>
            <w:tcW w:w="2850" w:type="dxa"/>
          </w:tcPr>
          <w:p w:rsidR="00196442" w:rsidRDefault="00196442" w:rsidP="00196442">
            <w:pPr>
              <w:pStyle w:val="NormalWeb"/>
              <w:spacing w:before="60" w:beforeAutospacing="0" w:after="60" w:afterAutospacing="0"/>
              <w:jc w:val="center"/>
              <w:rPr>
                <w:rFonts w:asciiTheme="minorHAnsi" w:hAnsiTheme="minorHAnsi"/>
              </w:rPr>
            </w:pPr>
          </w:p>
        </w:tc>
      </w:tr>
      <w:tr w:rsidR="00196442" w:rsidTr="00196442">
        <w:tc>
          <w:tcPr>
            <w:tcW w:w="2962" w:type="dxa"/>
          </w:tcPr>
          <w:p w:rsidR="00196442" w:rsidRDefault="00196442" w:rsidP="00196442">
            <w:pPr>
              <w:pStyle w:val="NormalWeb"/>
              <w:spacing w:before="60" w:beforeAutospacing="0" w:after="60" w:afterAutospacing="0"/>
              <w:jc w:val="center"/>
              <w:rPr>
                <w:rFonts w:asciiTheme="minorHAnsi" w:hAnsiTheme="minorHAnsi"/>
              </w:rPr>
            </w:pPr>
          </w:p>
        </w:tc>
        <w:tc>
          <w:tcPr>
            <w:tcW w:w="2850" w:type="dxa"/>
          </w:tcPr>
          <w:p w:rsidR="00196442" w:rsidRDefault="00D42108" w:rsidP="00196442">
            <w:pPr>
              <w:pStyle w:val="NormalWeb"/>
              <w:spacing w:before="60" w:beforeAutospacing="0" w:after="60" w:afterAutospacing="0"/>
              <w:jc w:val="center"/>
              <w:rPr>
                <w:rFonts w:asciiTheme="minorHAnsi" w:hAnsiTheme="minorHAnsi"/>
              </w:rPr>
            </w:pPr>
            <w:r>
              <w:rPr>
                <w:rFonts w:asciiTheme="minorHAnsi" w:hAnsiTheme="minorHAnsi"/>
              </w:rPr>
              <w:t>11 km</w:t>
            </w:r>
          </w:p>
        </w:tc>
      </w:tr>
      <w:tr w:rsidR="00196442" w:rsidTr="00196442">
        <w:tc>
          <w:tcPr>
            <w:tcW w:w="2962" w:type="dxa"/>
          </w:tcPr>
          <w:p w:rsidR="00196442" w:rsidRDefault="00D42108" w:rsidP="00196442">
            <w:pPr>
              <w:pStyle w:val="NormalWeb"/>
              <w:spacing w:before="60" w:beforeAutospacing="0" w:after="60" w:afterAutospacing="0"/>
              <w:jc w:val="center"/>
              <w:rPr>
                <w:rFonts w:asciiTheme="minorHAnsi" w:hAnsiTheme="minorHAnsi"/>
              </w:rPr>
            </w:pPr>
            <w:r>
              <w:rPr>
                <w:rFonts w:asciiTheme="minorHAnsi" w:hAnsiTheme="minorHAnsi"/>
              </w:rPr>
              <w:t>0,05 m</w:t>
            </w:r>
          </w:p>
        </w:tc>
        <w:tc>
          <w:tcPr>
            <w:tcW w:w="2850" w:type="dxa"/>
          </w:tcPr>
          <w:p w:rsidR="00196442" w:rsidRDefault="00196442" w:rsidP="00196442">
            <w:pPr>
              <w:pStyle w:val="NormalWeb"/>
              <w:spacing w:before="60" w:beforeAutospacing="0" w:after="60" w:afterAutospacing="0"/>
              <w:jc w:val="center"/>
              <w:rPr>
                <w:rFonts w:asciiTheme="minorHAnsi" w:hAnsiTheme="minorHAnsi"/>
              </w:rPr>
            </w:pPr>
          </w:p>
        </w:tc>
      </w:tr>
    </w:tbl>
    <w:p w:rsidR="00196442" w:rsidRDefault="00196442" w:rsidP="00196442">
      <w:pPr>
        <w:pStyle w:val="NormalWeb"/>
        <w:numPr>
          <w:ilvl w:val="0"/>
          <w:numId w:val="12"/>
        </w:numPr>
        <w:spacing w:after="120" w:afterAutospacing="0"/>
        <w:ind w:left="0" w:firstLine="0"/>
        <w:rPr>
          <w:rFonts w:asciiTheme="minorHAnsi" w:hAnsiTheme="minorHAnsi"/>
        </w:rPr>
      </w:pPr>
      <w:r>
        <w:rPr>
          <w:rFonts w:asciiTheme="minorHAnsi" w:hAnsiTheme="minorHAnsi"/>
        </w:rPr>
        <w:t>La distancia entre Madrid y Hellín es 330 km. En el mapa la distancia entre ambas ciudades es 2,7 cm. ¿A qué escala está dibujado el mapa?.</w:t>
      </w:r>
    </w:p>
    <w:tbl>
      <w:tblPr>
        <w:tblStyle w:val="Tablaconcuadrcula"/>
        <w:tblW w:w="0" w:type="auto"/>
        <w:tblLook w:val="04A0" w:firstRow="1" w:lastRow="0" w:firstColumn="1" w:lastColumn="0" w:noHBand="0" w:noVBand="1"/>
      </w:tblPr>
      <w:tblGrid>
        <w:gridCol w:w="9351"/>
        <w:gridCol w:w="1099"/>
      </w:tblGrid>
      <w:tr w:rsidR="00196442" w:rsidRPr="0085616F" w:rsidTr="00196442">
        <w:tc>
          <w:tcPr>
            <w:tcW w:w="10450" w:type="dxa"/>
            <w:gridSpan w:val="2"/>
            <w:tcBorders>
              <w:bottom w:val="nil"/>
            </w:tcBorders>
          </w:tcPr>
          <w:p w:rsidR="00196442" w:rsidRDefault="00196442" w:rsidP="00196442">
            <w:pPr>
              <w:ind w:left="360"/>
              <w:rPr>
                <w:lang w:val="es-ES_tradnl"/>
              </w:rPr>
            </w:pPr>
          </w:p>
          <w:p w:rsidR="00196442" w:rsidRDefault="00196442" w:rsidP="00196442">
            <w:pPr>
              <w:ind w:left="360"/>
              <w:rPr>
                <w:lang w:val="es-ES_tradnl"/>
              </w:rPr>
            </w:pPr>
          </w:p>
          <w:p w:rsidR="00196442" w:rsidRPr="0085616F" w:rsidRDefault="00196442" w:rsidP="00196442">
            <w:pPr>
              <w:ind w:left="360"/>
              <w:rPr>
                <w:lang w:val="es-ES_tradnl"/>
              </w:rPr>
            </w:pPr>
          </w:p>
          <w:p w:rsidR="00196442" w:rsidRDefault="00196442"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96442" w:rsidRPr="0085616F" w:rsidRDefault="00196442"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96442" w:rsidRPr="00F5370C" w:rsidTr="00196442">
        <w:tc>
          <w:tcPr>
            <w:tcW w:w="9351" w:type="dxa"/>
            <w:tcBorders>
              <w:top w:val="nil"/>
            </w:tcBorders>
          </w:tcPr>
          <w:p w:rsidR="00196442" w:rsidRPr="00F5370C" w:rsidRDefault="00196442"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96442" w:rsidRPr="00F5370C" w:rsidRDefault="00196442"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72032" behindDoc="1" locked="0" layoutInCell="1" allowOverlap="1" wp14:anchorId="5A8B4B95" wp14:editId="2CDF7C1B">
                  <wp:simplePos x="0" y="0"/>
                  <wp:positionH relativeFrom="column">
                    <wp:posOffset>-16256</wp:posOffset>
                  </wp:positionH>
                  <wp:positionV relativeFrom="paragraph">
                    <wp:posOffset>3175</wp:posOffset>
                  </wp:positionV>
                  <wp:extent cx="553720" cy="337820"/>
                  <wp:effectExtent l="0" t="0" r="5080" b="5080"/>
                  <wp:wrapNone/>
                  <wp:docPr id="74796" name="Imagen 7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6442" w:rsidRPr="00F5370C" w:rsidRDefault="00196442"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04573F" w:rsidRDefault="0004573F" w:rsidP="00FF144A">
      <w:pPr>
        <w:pStyle w:val="NormalWeb"/>
        <w:numPr>
          <w:ilvl w:val="0"/>
          <w:numId w:val="12"/>
        </w:numPr>
        <w:spacing w:after="120" w:afterAutospacing="0"/>
        <w:ind w:left="0" w:firstLine="0"/>
        <w:jc w:val="both"/>
        <w:rPr>
          <w:rFonts w:asciiTheme="minorHAnsi" w:hAnsiTheme="minorHAnsi"/>
        </w:rPr>
      </w:pPr>
      <w:r w:rsidRPr="009931B8">
        <w:rPr>
          <w:rFonts w:asciiTheme="minorHAnsi" w:hAnsiTheme="minorHAnsi"/>
        </w:rPr>
        <w:t xml:space="preserve">En una </w:t>
      </w:r>
      <w:r w:rsidR="00FF144A" w:rsidRPr="009931B8">
        <w:rPr>
          <w:rFonts w:asciiTheme="minorHAnsi" w:hAnsiTheme="minorHAnsi"/>
        </w:rPr>
        <w:t>fotografía</w:t>
      </w:r>
      <w:r w:rsidRPr="009931B8">
        <w:rPr>
          <w:rFonts w:asciiTheme="minorHAnsi" w:hAnsiTheme="minorHAnsi"/>
        </w:rPr>
        <w:t xml:space="preserve">, </w:t>
      </w:r>
      <w:r w:rsidR="009931B8">
        <w:rPr>
          <w:rFonts w:asciiTheme="minorHAnsi" w:hAnsiTheme="minorHAnsi"/>
        </w:rPr>
        <w:t xml:space="preserve"> </w:t>
      </w:r>
      <w:r w:rsidR="00FF144A" w:rsidRPr="009931B8">
        <w:rPr>
          <w:rFonts w:asciiTheme="minorHAnsi" w:hAnsiTheme="minorHAnsi"/>
        </w:rPr>
        <w:t>María</w:t>
      </w:r>
      <w:r w:rsidRPr="009931B8">
        <w:rPr>
          <w:rFonts w:asciiTheme="minorHAnsi" w:hAnsiTheme="minorHAnsi"/>
        </w:rPr>
        <w:t xml:space="preserve"> y Fernando miden 2,5 cm y 2,7 cm, respectivamente; en la realidad, </w:t>
      </w:r>
      <w:r w:rsidR="00FF144A" w:rsidRPr="009931B8">
        <w:rPr>
          <w:rFonts w:asciiTheme="minorHAnsi" w:hAnsiTheme="minorHAnsi"/>
        </w:rPr>
        <w:t>María</w:t>
      </w:r>
      <w:r w:rsidRPr="009931B8">
        <w:rPr>
          <w:rFonts w:asciiTheme="minorHAnsi" w:hAnsiTheme="minorHAnsi"/>
        </w:rPr>
        <w:t xml:space="preserve"> tiene una altura</w:t>
      </w:r>
      <w:r w:rsidR="00FF144A">
        <w:rPr>
          <w:rFonts w:asciiTheme="minorHAnsi" w:hAnsiTheme="minorHAnsi"/>
        </w:rPr>
        <w:t xml:space="preserve"> </w:t>
      </w:r>
      <w:r w:rsidRPr="009931B8">
        <w:rPr>
          <w:rFonts w:asciiTheme="minorHAnsi" w:hAnsiTheme="minorHAnsi"/>
        </w:rPr>
        <w:t>de</w:t>
      </w:r>
      <w:r w:rsidR="00FF144A">
        <w:rPr>
          <w:rFonts w:asciiTheme="minorHAnsi" w:hAnsiTheme="minorHAnsi"/>
        </w:rPr>
        <w:t xml:space="preserve"> </w:t>
      </w:r>
      <w:r w:rsidRPr="009931B8">
        <w:rPr>
          <w:rFonts w:asciiTheme="minorHAnsi" w:hAnsiTheme="minorHAnsi"/>
        </w:rPr>
        <w:t>167,5cm.</w:t>
      </w:r>
      <w:r w:rsidR="00FF144A">
        <w:rPr>
          <w:rFonts w:asciiTheme="minorHAnsi" w:hAnsiTheme="minorHAnsi"/>
        </w:rPr>
        <w:t xml:space="preserve"> </w:t>
      </w:r>
      <w:r w:rsidRPr="009931B8">
        <w:rPr>
          <w:rFonts w:asciiTheme="minorHAnsi" w:hAnsiTheme="minorHAnsi"/>
        </w:rPr>
        <w:t>¿A</w:t>
      </w:r>
      <w:r w:rsidR="00FF144A">
        <w:rPr>
          <w:rFonts w:asciiTheme="minorHAnsi" w:hAnsiTheme="minorHAnsi"/>
        </w:rPr>
        <w:t xml:space="preserve"> </w:t>
      </w:r>
      <w:r w:rsidRPr="009931B8">
        <w:rPr>
          <w:rFonts w:asciiTheme="minorHAnsi" w:hAnsiTheme="minorHAnsi"/>
        </w:rPr>
        <w:t>qué</w:t>
      </w:r>
      <w:r w:rsidR="00FF144A">
        <w:rPr>
          <w:rFonts w:asciiTheme="minorHAnsi" w:hAnsiTheme="minorHAnsi"/>
        </w:rPr>
        <w:t xml:space="preserve"> </w:t>
      </w:r>
      <w:r w:rsidRPr="009931B8">
        <w:rPr>
          <w:rFonts w:asciiTheme="minorHAnsi" w:hAnsiTheme="minorHAnsi"/>
        </w:rPr>
        <w:t>escala</w:t>
      </w:r>
      <w:r w:rsidR="00FF144A">
        <w:rPr>
          <w:rFonts w:asciiTheme="minorHAnsi" w:hAnsiTheme="minorHAnsi"/>
        </w:rPr>
        <w:t xml:space="preserve"> </w:t>
      </w:r>
      <w:r w:rsidRPr="009931B8">
        <w:rPr>
          <w:rFonts w:asciiTheme="minorHAnsi" w:hAnsiTheme="minorHAnsi"/>
        </w:rPr>
        <w:t>está</w:t>
      </w:r>
      <w:r w:rsidR="00FF144A">
        <w:rPr>
          <w:rFonts w:asciiTheme="minorHAnsi" w:hAnsiTheme="minorHAnsi"/>
        </w:rPr>
        <w:t xml:space="preserve"> </w:t>
      </w:r>
      <w:r w:rsidRPr="009931B8">
        <w:rPr>
          <w:rFonts w:asciiTheme="minorHAnsi" w:hAnsiTheme="minorHAnsi"/>
        </w:rPr>
        <w:t>hecha</w:t>
      </w:r>
      <w:r w:rsidR="00FF144A">
        <w:rPr>
          <w:rFonts w:asciiTheme="minorHAnsi" w:hAnsiTheme="minorHAnsi"/>
        </w:rPr>
        <w:t xml:space="preserve"> </w:t>
      </w:r>
      <w:r w:rsidRPr="009931B8">
        <w:rPr>
          <w:rFonts w:asciiTheme="minorHAnsi" w:hAnsiTheme="minorHAnsi"/>
        </w:rPr>
        <w:t>la</w:t>
      </w:r>
      <w:r w:rsidR="00FF144A">
        <w:rPr>
          <w:rFonts w:asciiTheme="minorHAnsi" w:hAnsiTheme="minorHAnsi"/>
        </w:rPr>
        <w:t xml:space="preserve"> </w:t>
      </w:r>
      <w:r w:rsidRPr="009931B8">
        <w:rPr>
          <w:rFonts w:asciiTheme="minorHAnsi" w:hAnsiTheme="minorHAnsi"/>
        </w:rPr>
        <w:t>foto?</w:t>
      </w:r>
      <w:r w:rsidR="00FF144A">
        <w:rPr>
          <w:rFonts w:asciiTheme="minorHAnsi" w:hAnsiTheme="minorHAnsi"/>
        </w:rPr>
        <w:t xml:space="preserve"> </w:t>
      </w:r>
      <w:r w:rsidRPr="009931B8">
        <w:rPr>
          <w:rFonts w:asciiTheme="minorHAnsi" w:hAnsiTheme="minorHAnsi"/>
        </w:rPr>
        <w:t xml:space="preserve">¿Qué altura tiene Fernando en la realidad? </w:t>
      </w:r>
    </w:p>
    <w:tbl>
      <w:tblPr>
        <w:tblStyle w:val="Tablaconcuadrcula"/>
        <w:tblW w:w="0" w:type="auto"/>
        <w:tblLook w:val="04A0" w:firstRow="1" w:lastRow="0" w:firstColumn="1" w:lastColumn="0" w:noHBand="0" w:noVBand="1"/>
      </w:tblPr>
      <w:tblGrid>
        <w:gridCol w:w="9351"/>
        <w:gridCol w:w="1099"/>
      </w:tblGrid>
      <w:tr w:rsidR="00FF144A" w:rsidRPr="0085616F" w:rsidTr="00196442">
        <w:tc>
          <w:tcPr>
            <w:tcW w:w="10450" w:type="dxa"/>
            <w:gridSpan w:val="2"/>
            <w:tcBorders>
              <w:bottom w:val="nil"/>
            </w:tcBorders>
          </w:tcPr>
          <w:p w:rsidR="00196442" w:rsidRDefault="00D42108" w:rsidP="00196442">
            <w:pPr>
              <w:ind w:left="360"/>
              <w:rPr>
                <w:lang w:val="es-ES_tradnl"/>
              </w:rPr>
            </w:pPr>
            <w:r>
              <w:rPr>
                <w:noProof/>
              </w:rPr>
              <w:drawing>
                <wp:anchor distT="0" distB="0" distL="114300" distR="114300" simplePos="0" relativeHeight="256161792" behindDoc="0" locked="0" layoutInCell="1" allowOverlap="1">
                  <wp:simplePos x="0" y="0"/>
                  <wp:positionH relativeFrom="column">
                    <wp:posOffset>71755</wp:posOffset>
                  </wp:positionH>
                  <wp:positionV relativeFrom="paragraph">
                    <wp:posOffset>136314</wp:posOffset>
                  </wp:positionV>
                  <wp:extent cx="1176867" cy="1844774"/>
                  <wp:effectExtent l="0" t="0" r="4445" b="0"/>
                  <wp:wrapNone/>
                  <wp:docPr id="74780" name="Imagen 74780" descr="Adolescentes Silueta Estudiante Chico Chico Chica Piensa Ilustración  Vectorial Ilustraciones Vectoriales, Clip Art Vectorizado Libre De  Derechos. Image 72505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olescentes Silueta Estudiante Chico Chico Chica Piensa Ilustración  Vectorial Ilustraciones Vectoriales, Clip Art Vectorizado Libre De  Derechos. Image 72505437."/>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2036" t="7798" r="24740" b="8774"/>
                          <a:stretch/>
                        </pic:blipFill>
                        <pic:spPr bwMode="auto">
                          <a:xfrm>
                            <a:off x="0" y="0"/>
                            <a:ext cx="1176867" cy="18447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96442" w:rsidRDefault="00196442" w:rsidP="00196442">
            <w:pPr>
              <w:ind w:left="360"/>
              <w:rPr>
                <w:lang w:val="es-ES_tradnl"/>
              </w:rPr>
            </w:pPr>
          </w:p>
          <w:p w:rsidR="00FF144A" w:rsidRDefault="00FF144A" w:rsidP="00196442">
            <w:pPr>
              <w:ind w:left="360"/>
              <w:rPr>
                <w:lang w:val="es-ES_tradnl"/>
              </w:rPr>
            </w:pPr>
          </w:p>
          <w:p w:rsidR="00FF144A" w:rsidRDefault="00FF144A" w:rsidP="00196442">
            <w:pPr>
              <w:ind w:left="360"/>
              <w:rPr>
                <w:lang w:val="es-ES_tradnl"/>
              </w:rPr>
            </w:pPr>
          </w:p>
          <w:p w:rsidR="00FF144A" w:rsidRDefault="00FF144A" w:rsidP="00196442">
            <w:pPr>
              <w:ind w:left="360"/>
              <w:rPr>
                <w:lang w:val="es-ES_tradnl"/>
              </w:rPr>
            </w:pPr>
          </w:p>
          <w:p w:rsidR="00FF144A" w:rsidRDefault="00FF144A" w:rsidP="00196442">
            <w:pPr>
              <w:ind w:left="360"/>
              <w:rPr>
                <w:lang w:val="es-ES_tradnl"/>
              </w:rPr>
            </w:pPr>
          </w:p>
          <w:p w:rsidR="00FF144A" w:rsidRPr="0085616F" w:rsidRDefault="00FF144A" w:rsidP="00196442">
            <w:pPr>
              <w:ind w:left="360"/>
              <w:rPr>
                <w:lang w:val="es-ES_tradnl"/>
              </w:rPr>
            </w:pPr>
          </w:p>
          <w:p w:rsidR="00FF144A" w:rsidRDefault="00FF144A"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FF144A" w:rsidRPr="0085616F" w:rsidRDefault="00FF144A"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FF144A" w:rsidRPr="00F5370C" w:rsidTr="00196442">
        <w:tc>
          <w:tcPr>
            <w:tcW w:w="9351" w:type="dxa"/>
            <w:tcBorders>
              <w:top w:val="nil"/>
            </w:tcBorders>
          </w:tcPr>
          <w:p w:rsidR="00FF144A" w:rsidRPr="00F5370C" w:rsidRDefault="00FF144A"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FF144A" w:rsidRPr="00F5370C" w:rsidRDefault="00FF144A"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60768" behindDoc="1" locked="0" layoutInCell="1" allowOverlap="1" wp14:anchorId="4CBE3005" wp14:editId="37450576">
                  <wp:simplePos x="0" y="0"/>
                  <wp:positionH relativeFrom="column">
                    <wp:posOffset>-16256</wp:posOffset>
                  </wp:positionH>
                  <wp:positionV relativeFrom="paragraph">
                    <wp:posOffset>3175</wp:posOffset>
                  </wp:positionV>
                  <wp:extent cx="553720" cy="337820"/>
                  <wp:effectExtent l="0" t="0" r="5080" b="508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144A" w:rsidRPr="00F5370C" w:rsidRDefault="00FF144A"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FF144A" w:rsidRDefault="00FF144A" w:rsidP="00FF144A">
      <w:pPr>
        <w:pStyle w:val="NormalWeb"/>
        <w:numPr>
          <w:ilvl w:val="0"/>
          <w:numId w:val="12"/>
        </w:numPr>
        <w:ind w:left="0" w:firstLine="0"/>
        <w:rPr>
          <w:rFonts w:asciiTheme="minorHAnsi" w:hAnsiTheme="minorHAnsi"/>
        </w:rPr>
      </w:pPr>
      <w:r>
        <w:rPr>
          <w:rFonts w:asciiTheme="minorHAnsi" w:hAnsiTheme="minorHAnsi"/>
        </w:rPr>
        <w:t>Un dibujo de una pista de baloncesto mide</w:t>
      </w:r>
      <w:r w:rsidR="00196442">
        <w:rPr>
          <w:rFonts w:asciiTheme="minorHAnsi" w:hAnsiTheme="minorHAnsi"/>
        </w:rPr>
        <w:t xml:space="preserve"> 14 cm de ancho y 7,5 cm de alto</w:t>
      </w:r>
      <w:r>
        <w:rPr>
          <w:rFonts w:asciiTheme="minorHAnsi" w:hAnsiTheme="minorHAnsi"/>
        </w:rPr>
        <w:t xml:space="preserve"> </w:t>
      </w:r>
      <w:r w:rsidR="00196442">
        <w:rPr>
          <w:rFonts w:asciiTheme="minorHAnsi" w:hAnsiTheme="minorHAnsi"/>
        </w:rPr>
        <w:t>a escala 1:200. ¿Cuáles son sus medidas reales?.</w:t>
      </w:r>
    </w:p>
    <w:tbl>
      <w:tblPr>
        <w:tblStyle w:val="Tablaconcuadrcula"/>
        <w:tblW w:w="0" w:type="auto"/>
        <w:tblLook w:val="04A0" w:firstRow="1" w:lastRow="0" w:firstColumn="1" w:lastColumn="0" w:noHBand="0" w:noVBand="1"/>
      </w:tblPr>
      <w:tblGrid>
        <w:gridCol w:w="9351"/>
        <w:gridCol w:w="1099"/>
      </w:tblGrid>
      <w:tr w:rsidR="00FF144A" w:rsidRPr="0085616F" w:rsidTr="00196442">
        <w:tc>
          <w:tcPr>
            <w:tcW w:w="10450" w:type="dxa"/>
            <w:gridSpan w:val="2"/>
            <w:tcBorders>
              <w:bottom w:val="nil"/>
            </w:tcBorders>
          </w:tcPr>
          <w:p w:rsidR="00FF144A" w:rsidRDefault="00FF144A" w:rsidP="00196442">
            <w:pPr>
              <w:ind w:left="360"/>
              <w:rPr>
                <w:lang w:val="es-ES_tradnl"/>
              </w:rPr>
            </w:pPr>
          </w:p>
          <w:p w:rsidR="00FF144A" w:rsidRDefault="00FF144A" w:rsidP="00196442">
            <w:pPr>
              <w:ind w:left="360"/>
              <w:rPr>
                <w:lang w:val="es-ES_tradnl"/>
              </w:rPr>
            </w:pPr>
            <w:r>
              <w:rPr>
                <w:noProof/>
              </w:rPr>
              <w:drawing>
                <wp:anchor distT="0" distB="0" distL="114300" distR="114300" simplePos="0" relativeHeight="256165888" behindDoc="0" locked="0" layoutInCell="1" allowOverlap="1" wp14:anchorId="04CCCE82">
                  <wp:simplePos x="0" y="0"/>
                  <wp:positionH relativeFrom="column">
                    <wp:posOffset>71755</wp:posOffset>
                  </wp:positionH>
                  <wp:positionV relativeFrom="paragraph">
                    <wp:posOffset>18415</wp:posOffset>
                  </wp:positionV>
                  <wp:extent cx="1992412" cy="1176655"/>
                  <wp:effectExtent l="0" t="0" r="1905" b="4445"/>
                  <wp:wrapNone/>
                  <wp:docPr id="74781" name="Imagen 74781" descr="Descarga gratuita del Bloque AutoCAD: deportes, pista de bas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arga gratuita del Bloque AutoCAD: deportes, pista de basket"/>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992412" cy="117665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"/var/folders/_r/n1dpvmqx4ws16kmd1ls2btnm0000gn/T/com.microsoft.Word/WebArchiveCopyPasteTempFiles/deportes_06.gif" \* MERGEFORMATINET </w:instrText>
            </w:r>
            <w:r>
              <w:fldChar w:fldCharType="end"/>
            </w:r>
          </w:p>
          <w:p w:rsidR="00FF144A" w:rsidRDefault="00FF144A" w:rsidP="00196442">
            <w:pPr>
              <w:ind w:left="360"/>
              <w:rPr>
                <w:lang w:val="es-ES_tradnl"/>
              </w:rPr>
            </w:pPr>
          </w:p>
          <w:p w:rsidR="00FF144A" w:rsidRPr="0085616F" w:rsidRDefault="00FF144A" w:rsidP="00196442">
            <w:pPr>
              <w:ind w:left="360"/>
              <w:rPr>
                <w:lang w:val="es-ES_tradnl"/>
              </w:rPr>
            </w:pPr>
          </w:p>
          <w:p w:rsidR="00FF144A" w:rsidRDefault="00FF144A"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96442" w:rsidRDefault="00196442" w:rsidP="00196442">
            <w:pPr>
              <w:spacing w:before="180"/>
              <w:ind w:left="360"/>
            </w:pPr>
          </w:p>
          <w:p w:rsidR="00FF144A" w:rsidRPr="0085616F" w:rsidRDefault="00FF144A"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FF144A" w:rsidRPr="00F5370C" w:rsidTr="00196442">
        <w:tc>
          <w:tcPr>
            <w:tcW w:w="9351" w:type="dxa"/>
            <w:tcBorders>
              <w:top w:val="nil"/>
            </w:tcBorders>
          </w:tcPr>
          <w:p w:rsidR="00FF144A" w:rsidRPr="00F5370C" w:rsidRDefault="00FF144A"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FF144A" w:rsidRPr="00F5370C" w:rsidRDefault="00FF144A"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64864" behindDoc="1" locked="0" layoutInCell="1" allowOverlap="1" wp14:anchorId="25F76C61" wp14:editId="200580A9">
                  <wp:simplePos x="0" y="0"/>
                  <wp:positionH relativeFrom="column">
                    <wp:posOffset>-16256</wp:posOffset>
                  </wp:positionH>
                  <wp:positionV relativeFrom="paragraph">
                    <wp:posOffset>3175</wp:posOffset>
                  </wp:positionV>
                  <wp:extent cx="553720" cy="337820"/>
                  <wp:effectExtent l="0" t="0" r="5080" b="5080"/>
                  <wp:wrapNone/>
                  <wp:docPr id="74783" name="Imagen 7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F144A" w:rsidRPr="00F5370C" w:rsidRDefault="00FF144A"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04573F" w:rsidRPr="00196442" w:rsidRDefault="0004573F" w:rsidP="00196442">
      <w:pPr>
        <w:pStyle w:val="NormalWeb"/>
        <w:numPr>
          <w:ilvl w:val="0"/>
          <w:numId w:val="12"/>
        </w:numPr>
        <w:spacing w:after="120" w:afterAutospacing="0"/>
        <w:ind w:left="0" w:firstLine="0"/>
        <w:rPr>
          <w:rFonts w:asciiTheme="minorHAnsi" w:hAnsiTheme="minorHAnsi"/>
        </w:rPr>
      </w:pPr>
      <w:r w:rsidRPr="009931B8">
        <w:rPr>
          <w:rFonts w:asciiTheme="minorHAnsi" w:hAnsiTheme="minorHAnsi"/>
        </w:rPr>
        <w:lastRenderedPageBreak/>
        <w:t xml:space="preserve">En un mapa, de escala 1:250 000, la distancia entre dos pueblos es de 1,3 cm. </w:t>
      </w:r>
      <w:r w:rsidR="00196442">
        <w:rPr>
          <w:rFonts w:asciiTheme="minorHAnsi" w:hAnsiTheme="minorHAnsi"/>
        </w:rPr>
        <w:br/>
      </w:r>
      <w:r w:rsidRPr="00196442">
        <w:rPr>
          <w:rFonts w:asciiTheme="minorHAnsi" w:hAnsiTheme="minorHAnsi"/>
        </w:rPr>
        <w:t>a) ¿</w:t>
      </w:r>
      <w:r w:rsidR="00196442" w:rsidRPr="00196442">
        <w:rPr>
          <w:rFonts w:asciiTheme="minorHAnsi" w:hAnsiTheme="minorHAnsi"/>
        </w:rPr>
        <w:t>Cuál</w:t>
      </w:r>
      <w:r w:rsidRPr="00196442">
        <w:rPr>
          <w:rFonts w:asciiTheme="minorHAnsi" w:hAnsiTheme="minorHAnsi"/>
        </w:rPr>
        <w:t xml:space="preserve"> es la distancia real entre ambos pueblos? </w:t>
      </w:r>
      <w:r w:rsidR="00196442">
        <w:rPr>
          <w:rFonts w:asciiTheme="minorHAnsi" w:hAnsiTheme="minorHAnsi"/>
        </w:rPr>
        <w:br/>
      </w:r>
      <w:r w:rsidRPr="00196442">
        <w:rPr>
          <w:rFonts w:asciiTheme="minorHAnsi" w:hAnsiTheme="minorHAnsi"/>
        </w:rPr>
        <w:t>b) ¿</w:t>
      </w:r>
      <w:r w:rsidR="00196442" w:rsidRPr="00196442">
        <w:rPr>
          <w:rFonts w:asciiTheme="minorHAnsi" w:hAnsiTheme="minorHAnsi"/>
        </w:rPr>
        <w:t>Cuál</w:t>
      </w:r>
      <w:r w:rsidRPr="00196442">
        <w:rPr>
          <w:rFonts w:asciiTheme="minorHAnsi" w:hAnsiTheme="minorHAnsi"/>
        </w:rPr>
        <w:t xml:space="preserve"> </w:t>
      </w:r>
      <w:r w:rsidR="00196442" w:rsidRPr="00196442">
        <w:rPr>
          <w:rFonts w:asciiTheme="minorHAnsi" w:hAnsiTheme="minorHAnsi"/>
        </w:rPr>
        <w:t>sería</w:t>
      </w:r>
      <w:r w:rsidRPr="00196442">
        <w:rPr>
          <w:rFonts w:asciiTheme="minorHAnsi" w:hAnsiTheme="minorHAnsi"/>
        </w:rPr>
        <w:t xml:space="preserve"> la distancia en ese mapa, entre otros dos pueblos que en la realidad distan 15 km? </w:t>
      </w:r>
    </w:p>
    <w:tbl>
      <w:tblPr>
        <w:tblStyle w:val="Tablaconcuadrcula"/>
        <w:tblW w:w="0" w:type="auto"/>
        <w:tblLook w:val="04A0" w:firstRow="1" w:lastRow="0" w:firstColumn="1" w:lastColumn="0" w:noHBand="0" w:noVBand="1"/>
      </w:tblPr>
      <w:tblGrid>
        <w:gridCol w:w="9351"/>
        <w:gridCol w:w="1099"/>
      </w:tblGrid>
      <w:tr w:rsidR="00196442" w:rsidRPr="0085616F" w:rsidTr="00196442">
        <w:tc>
          <w:tcPr>
            <w:tcW w:w="10450" w:type="dxa"/>
            <w:gridSpan w:val="2"/>
            <w:tcBorders>
              <w:bottom w:val="nil"/>
            </w:tcBorders>
          </w:tcPr>
          <w:p w:rsidR="00196442" w:rsidRDefault="00196442" w:rsidP="00196442">
            <w:pPr>
              <w:ind w:left="360"/>
              <w:rPr>
                <w:lang w:val="es-ES_tradnl"/>
              </w:rPr>
            </w:pPr>
          </w:p>
          <w:p w:rsidR="00196442" w:rsidRDefault="00196442" w:rsidP="00196442">
            <w:pPr>
              <w:ind w:left="360"/>
            </w:pPr>
          </w:p>
          <w:p w:rsidR="00196442" w:rsidRDefault="00196442" w:rsidP="00196442">
            <w:r>
              <w:fldChar w:fldCharType="begin"/>
            </w:r>
            <w:r>
              <w:instrText xml:space="preserve"> INCLUDEPICTURE "/var/folders/_r/n1dpvmqx4ws16kmd1ls2btnm0000gn/T/com.microsoft.Word/WebArchiveCopyPasteTempFiles/9k=" \* MERGEFORMATINET </w:instrText>
            </w:r>
            <w:r>
              <w:fldChar w:fldCharType="end"/>
            </w:r>
          </w:p>
          <w:p w:rsidR="00196442" w:rsidRDefault="00196442" w:rsidP="00196442">
            <w:pPr>
              <w:ind w:left="360"/>
            </w:pPr>
          </w:p>
          <w:p w:rsidR="00196442" w:rsidRDefault="00196442" w:rsidP="00196442">
            <w:pPr>
              <w:ind w:left="360"/>
            </w:pPr>
          </w:p>
          <w:p w:rsidR="00196442" w:rsidRDefault="00196442" w:rsidP="00196442">
            <w:pPr>
              <w:ind w:left="360"/>
              <w:rPr>
                <w:lang w:val="es-ES_tradnl"/>
              </w:rPr>
            </w:pPr>
            <w:r>
              <w:rPr>
                <w:noProof/>
              </w:rPr>
              <w:drawing>
                <wp:anchor distT="0" distB="0" distL="114300" distR="114300" simplePos="0" relativeHeight="256169984" behindDoc="0" locked="0" layoutInCell="1" allowOverlap="1">
                  <wp:simplePos x="0" y="0"/>
                  <wp:positionH relativeFrom="column">
                    <wp:posOffset>72178</wp:posOffset>
                  </wp:positionH>
                  <wp:positionV relativeFrom="paragraph">
                    <wp:posOffset>60537</wp:posOffset>
                  </wp:positionV>
                  <wp:extent cx="2558361" cy="1397000"/>
                  <wp:effectExtent l="0" t="0" r="0" b="0"/>
                  <wp:wrapNone/>
                  <wp:docPr id="74790" name="Imagen 74790" descr="Actividades fin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ctividades finales"/>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558361" cy="13970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"/var/folders/_r/n1dpvmqx4ws16kmd1ls2btnm0000gn/T/com.microsoft.Word/WebArchiveCopyPasteTempFiles/deportes_06.gif" \* MERGEFORMATINET </w:instrText>
            </w:r>
            <w:r>
              <w:fldChar w:fldCharType="end"/>
            </w:r>
          </w:p>
          <w:p w:rsidR="00196442" w:rsidRDefault="00196442" w:rsidP="00196442">
            <w:pPr>
              <w:ind w:left="360"/>
              <w:rPr>
                <w:lang w:val="es-ES_tradnl"/>
              </w:rPr>
            </w:pPr>
          </w:p>
          <w:p w:rsidR="00196442" w:rsidRPr="0085616F" w:rsidRDefault="00196442" w:rsidP="00196442">
            <w:pPr>
              <w:ind w:left="360"/>
              <w:rPr>
                <w:lang w:val="es-ES_tradnl"/>
              </w:rPr>
            </w:pPr>
          </w:p>
          <w:p w:rsidR="00196442" w:rsidRDefault="00196442" w:rsidP="00196442">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96442" w:rsidRDefault="00196442" w:rsidP="00196442">
            <w:pPr>
              <w:spacing w:before="180"/>
              <w:ind w:left="360"/>
            </w:pPr>
          </w:p>
          <w:p w:rsidR="00196442" w:rsidRPr="0085616F" w:rsidRDefault="00196442" w:rsidP="00196442">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96442" w:rsidRPr="00F5370C" w:rsidTr="00196442">
        <w:tc>
          <w:tcPr>
            <w:tcW w:w="9351" w:type="dxa"/>
            <w:tcBorders>
              <w:top w:val="nil"/>
            </w:tcBorders>
          </w:tcPr>
          <w:p w:rsidR="00196442" w:rsidRPr="00F5370C" w:rsidRDefault="00196442" w:rsidP="00196442">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96442" w:rsidRPr="00F5370C" w:rsidRDefault="00196442" w:rsidP="00196442">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68960" behindDoc="1" locked="0" layoutInCell="1" allowOverlap="1" wp14:anchorId="1FADC3D1" wp14:editId="683DE252">
                  <wp:simplePos x="0" y="0"/>
                  <wp:positionH relativeFrom="column">
                    <wp:posOffset>-16256</wp:posOffset>
                  </wp:positionH>
                  <wp:positionV relativeFrom="paragraph">
                    <wp:posOffset>3175</wp:posOffset>
                  </wp:positionV>
                  <wp:extent cx="553720" cy="337820"/>
                  <wp:effectExtent l="0" t="0" r="5080" b="5080"/>
                  <wp:wrapNone/>
                  <wp:docPr id="74789" name="Imagen 74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96442" w:rsidRPr="00F5370C" w:rsidRDefault="00196442" w:rsidP="00196442">
            <w:pPr>
              <w:jc w:val="both"/>
              <w:rPr>
                <w:rFonts w:asciiTheme="minorHAnsi" w:hAnsiTheme="minorHAnsi"/>
                <w:lang w:val="es-ES_tradnl"/>
              </w:rPr>
            </w:pPr>
            <w:r w:rsidRPr="00F5370C">
              <w:rPr>
                <w:rFonts w:asciiTheme="minorHAnsi" w:hAnsiTheme="minorHAnsi"/>
                <w:lang w:val="es-ES_tradnl"/>
              </w:rPr>
              <w:t xml:space="preserve"> </w:t>
            </w:r>
          </w:p>
        </w:tc>
      </w:tr>
    </w:tbl>
    <w:p w:rsidR="00D42108" w:rsidRDefault="00D42108" w:rsidP="00D42108"/>
    <w:p w:rsidR="00D42108" w:rsidRDefault="00D42108" w:rsidP="00D42108"/>
    <w:p w:rsidR="00971305" w:rsidRDefault="00971305" w:rsidP="00971305">
      <w:pPr>
        <w:pStyle w:val="Tituloborde"/>
        <w:spacing w:after="120"/>
        <w:ind w:right="112"/>
        <w:rPr>
          <w:rFonts w:asciiTheme="minorHAnsi" w:hAnsiTheme="minorHAnsi"/>
        </w:rPr>
      </w:pPr>
      <w:r>
        <w:rPr>
          <w:rFonts w:asciiTheme="minorHAnsi" w:hAnsiTheme="minorHAnsi"/>
          <w:b/>
        </w:rPr>
        <w:t>Teorema de Pitágoras</w:t>
      </w:r>
    </w:p>
    <w:p w:rsidR="00196442" w:rsidRPr="00CB2622" w:rsidRDefault="00196442" w:rsidP="00196442">
      <w:pPr>
        <w:spacing w:before="120"/>
        <w:jc w:val="both"/>
        <w:rPr>
          <w:rFonts w:asciiTheme="minorHAnsi" w:hAnsiTheme="minorHAnsi"/>
        </w:rPr>
      </w:pPr>
      <w:r w:rsidRPr="00CB2622">
        <w:rPr>
          <w:rFonts w:asciiTheme="minorHAnsi" w:hAnsiTheme="minorHAnsi"/>
          <w:b/>
          <w:lang w:val="es-ES_tradnl"/>
        </w:rPr>
        <w:t xml:space="preserve">TEORÍA. </w:t>
      </w:r>
      <w:r>
        <w:rPr>
          <w:rFonts w:asciiTheme="minorHAnsi" w:hAnsiTheme="minorHAnsi"/>
          <w:b/>
          <w:lang w:val="es-ES_tradnl"/>
        </w:rPr>
        <w:t>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96442" w:rsidTr="00196442">
        <w:tc>
          <w:tcPr>
            <w:tcW w:w="10414" w:type="dxa"/>
          </w:tcPr>
          <w:p w:rsidR="00196442" w:rsidRDefault="00196442" w:rsidP="00196442">
            <w:pPr>
              <w:pStyle w:val="Prrafodelista"/>
              <w:spacing w:before="120" w:after="120"/>
              <w:ind w:left="0"/>
              <w:rPr>
                <w:rFonts w:asciiTheme="minorHAnsi" w:hAnsiTheme="minorHAnsi"/>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p w:rsidR="00196442" w:rsidRDefault="00196442" w:rsidP="00196442">
            <w:pPr>
              <w:pStyle w:val="Prrafodelista"/>
              <w:spacing w:before="120" w:after="120"/>
              <w:ind w:left="0"/>
              <w:rPr>
                <w:rFonts w:asciiTheme="minorHAnsi" w:hAnsiTheme="minorHAnsi"/>
                <w:lang w:val="es-ES_tradnl"/>
              </w:rPr>
            </w:pPr>
          </w:p>
        </w:tc>
      </w:tr>
    </w:tbl>
    <w:p w:rsidR="00196442" w:rsidRDefault="00365C62" w:rsidP="00365C62">
      <w:pPr>
        <w:pStyle w:val="Prrafodelista"/>
        <w:numPr>
          <w:ilvl w:val="0"/>
          <w:numId w:val="12"/>
        </w:numPr>
        <w:spacing w:before="100" w:beforeAutospacing="1" w:after="120"/>
        <w:ind w:left="0" w:firstLine="0"/>
        <w:rPr>
          <w:rFonts w:asciiTheme="minorHAnsi" w:hAnsiTheme="minorHAnsi"/>
        </w:rPr>
      </w:pPr>
      <w:r>
        <w:rPr>
          <w:rFonts w:asciiTheme="minorHAnsi" w:hAnsiTheme="minorHAnsi"/>
        </w:rPr>
        <w:t>Halla el lado desconocido en los siguientes triángulos:</w:t>
      </w:r>
    </w:p>
    <w:tbl>
      <w:tblPr>
        <w:tblStyle w:val="Tablaconcuadrcula"/>
        <w:tblW w:w="0" w:type="auto"/>
        <w:tblLook w:val="04A0" w:firstRow="1" w:lastRow="0" w:firstColumn="1" w:lastColumn="0" w:noHBand="0" w:noVBand="1"/>
      </w:tblPr>
      <w:tblGrid>
        <w:gridCol w:w="5225"/>
        <w:gridCol w:w="5225"/>
      </w:tblGrid>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5104" behindDoc="0" locked="0" layoutInCell="1" allowOverlap="1" wp14:anchorId="7C611382" wp14:editId="33366640">
                      <wp:simplePos x="0" y="0"/>
                      <wp:positionH relativeFrom="column">
                        <wp:posOffset>256752</wp:posOffset>
                      </wp:positionH>
                      <wp:positionV relativeFrom="paragraph">
                        <wp:posOffset>276225</wp:posOffset>
                      </wp:positionV>
                      <wp:extent cx="719666" cy="770466"/>
                      <wp:effectExtent l="0" t="12700" r="29845" b="17145"/>
                      <wp:wrapNone/>
                      <wp:docPr id="74797" name="Triángulo rectángulo 74797"/>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46F294" id="Triángulo rectángulo 74797" o:spid="_x0000_s1026" type="#_x0000_t6" style="position:absolute;margin-left:20.2pt;margin-top:21.75pt;width:56.65pt;height:60.65pt;z-index:25617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" fillcolor="white [3201]" strokecolor="#4472c4 [3204]" strokeweight="1pt"/>
                  </w:pict>
                </mc:Fallback>
              </mc:AlternateContent>
            </w:r>
            <w:r>
              <w:rPr>
                <w:rFonts w:asciiTheme="minorHAnsi" w:hAnsiTheme="minorHAnsi"/>
              </w:rPr>
              <w:t>a)</w:t>
            </w:r>
          </w:p>
          <w:p w:rsidR="00365C62" w:rsidRDefault="00365C62" w:rsidP="00365C62">
            <w:pPr>
              <w:spacing w:before="120" w:after="100" w:afterAutospacing="1"/>
              <w:rPr>
                <w:rFonts w:asciiTheme="minorHAnsi" w:hAnsiTheme="minorHAnsi"/>
              </w:rPr>
            </w:pPr>
            <w:r>
              <w:rPr>
                <w:rFonts w:asciiTheme="minorHAnsi" w:hAnsiTheme="minorHAnsi"/>
              </w:rPr>
              <w:br/>
              <w:t xml:space="preserve">   x                  13</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12</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0224" behindDoc="0" locked="0" layoutInCell="1" allowOverlap="1" wp14:anchorId="0CFCAD1D" wp14:editId="5489E6A9">
                      <wp:simplePos x="0" y="0"/>
                      <wp:positionH relativeFrom="column">
                        <wp:posOffset>256752</wp:posOffset>
                      </wp:positionH>
                      <wp:positionV relativeFrom="paragraph">
                        <wp:posOffset>276225</wp:posOffset>
                      </wp:positionV>
                      <wp:extent cx="719666" cy="770466"/>
                      <wp:effectExtent l="0" t="12700" r="29845" b="17145"/>
                      <wp:wrapNone/>
                      <wp:docPr id="74798" name="Triángulo rectángulo 74798"/>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A9C2AA" id="Triángulo rectángulo 74798" o:spid="_x0000_s1026" type="#_x0000_t6" style="position:absolute;margin-left:20.2pt;margin-top:21.75pt;width:56.65pt;height:60.65pt;z-index:25618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" fillcolor="white [3201]" strokecolor="#ed7d31 [3205]" strokeweight="1pt"/>
                  </w:pict>
                </mc:Fallback>
              </mc:AlternateContent>
            </w:r>
            <w:r w:rsidR="00074165">
              <w:rPr>
                <w:rFonts w:asciiTheme="minorHAnsi" w:hAnsiTheme="minorHAnsi"/>
              </w:rPr>
              <w:t>b</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8</w:t>
            </w:r>
            <w:r>
              <w:rPr>
                <w:rFonts w:asciiTheme="minorHAnsi" w:hAnsiTheme="minorHAnsi"/>
              </w:rPr>
              <w:t xml:space="preserve">                  </w:t>
            </w:r>
            <w:r w:rsidR="00074165">
              <w:rPr>
                <w:rFonts w:asciiTheme="minorHAnsi" w:hAnsiTheme="minorHAnsi"/>
              </w:rPr>
              <w:t>x</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 xml:space="preserve"> 6</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6128" behindDoc="0" locked="0" layoutInCell="1" allowOverlap="1" wp14:anchorId="151205B1" wp14:editId="6F710707">
                      <wp:simplePos x="0" y="0"/>
                      <wp:positionH relativeFrom="column">
                        <wp:posOffset>256752</wp:posOffset>
                      </wp:positionH>
                      <wp:positionV relativeFrom="paragraph">
                        <wp:posOffset>276225</wp:posOffset>
                      </wp:positionV>
                      <wp:extent cx="719666" cy="770466"/>
                      <wp:effectExtent l="0" t="12700" r="29845" b="17145"/>
                      <wp:wrapNone/>
                      <wp:docPr id="74800" name="Triángulo rectángulo 74800"/>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024BA6" id="Triángulo rectángulo 74800" o:spid="_x0000_s1026" type="#_x0000_t6" style="position:absolute;margin-left:20.2pt;margin-top:21.75pt;width:56.65pt;height:60.65pt;z-index:25617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" fillcolor="white [3201]" strokecolor="#ffc000 [3207]" strokeweight="1pt"/>
                  </w:pict>
                </mc:Fallback>
              </mc:AlternateContent>
            </w:r>
            <w:r w:rsidR="00074165">
              <w:rPr>
                <w:rFonts w:asciiTheme="minorHAnsi" w:hAnsiTheme="minorHAnsi"/>
              </w:rPr>
              <w:t>c</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12</w:t>
            </w:r>
            <w:r>
              <w:rPr>
                <w:rFonts w:asciiTheme="minorHAnsi" w:hAnsiTheme="minorHAnsi"/>
              </w:rPr>
              <w:t xml:space="preserve">                  </w:t>
            </w:r>
            <w:r w:rsidR="00074165">
              <w:rPr>
                <w:rFonts w:asciiTheme="minorHAnsi" w:hAnsiTheme="minorHAnsi"/>
              </w:rPr>
              <w:t>x</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 xml:space="preserve">  9</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1248" behindDoc="0" locked="0" layoutInCell="1" allowOverlap="1" wp14:anchorId="0906ECBA" wp14:editId="69B458EF">
                      <wp:simplePos x="0" y="0"/>
                      <wp:positionH relativeFrom="column">
                        <wp:posOffset>256752</wp:posOffset>
                      </wp:positionH>
                      <wp:positionV relativeFrom="paragraph">
                        <wp:posOffset>276225</wp:posOffset>
                      </wp:positionV>
                      <wp:extent cx="719666" cy="770466"/>
                      <wp:effectExtent l="0" t="12700" r="29845" b="17145"/>
                      <wp:wrapNone/>
                      <wp:docPr id="74801" name="Triángulo rectángulo 74801"/>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2B9AFA" id="Triángulo rectángulo 74801" o:spid="_x0000_s1026" type="#_x0000_t6" style="position:absolute;margin-left:20.2pt;margin-top:21.75pt;width:56.65pt;height:60.65pt;z-index:25618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" fillcolor="white [3201]" strokecolor="#70ad47 [3209]" strokeweight="1pt"/>
                  </w:pict>
                </mc:Fallback>
              </mc:AlternateContent>
            </w:r>
            <w:r w:rsidR="00074165">
              <w:rPr>
                <w:rFonts w:asciiTheme="minorHAnsi" w:hAnsiTheme="minorHAnsi"/>
              </w:rPr>
              <w:t>d</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27</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12</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w:lastRenderedPageBreak/>
              <mc:AlternateContent>
                <mc:Choice Requires="wps">
                  <w:drawing>
                    <wp:anchor distT="0" distB="0" distL="114300" distR="114300" simplePos="0" relativeHeight="256177152" behindDoc="0" locked="0" layoutInCell="1" allowOverlap="1" wp14:anchorId="433601EA" wp14:editId="09F43DF6">
                      <wp:simplePos x="0" y="0"/>
                      <wp:positionH relativeFrom="column">
                        <wp:posOffset>256752</wp:posOffset>
                      </wp:positionH>
                      <wp:positionV relativeFrom="paragraph">
                        <wp:posOffset>276225</wp:posOffset>
                      </wp:positionV>
                      <wp:extent cx="719666" cy="770466"/>
                      <wp:effectExtent l="0" t="12700" r="29845" b="17145"/>
                      <wp:wrapNone/>
                      <wp:docPr id="74802" name="Triángulo rectángulo 74802"/>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238D28" id="Triángulo rectángulo 74802" o:spid="_x0000_s1026" type="#_x0000_t6" style="position:absolute;margin-left:20.2pt;margin-top:21.75pt;width:56.65pt;height:60.65pt;z-index:25617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" fillcolor="white [3201]" strokecolor="#4472c4 [3204]" strokeweight="1pt"/>
                  </w:pict>
                </mc:Fallback>
              </mc:AlternateContent>
            </w:r>
            <w:r w:rsidR="00074165">
              <w:rPr>
                <w:rFonts w:asciiTheme="minorHAnsi" w:hAnsiTheme="minorHAnsi"/>
              </w:rPr>
              <w:t>e</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32</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21</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2272" behindDoc="0" locked="0" layoutInCell="1" allowOverlap="1" wp14:anchorId="3E3872C4" wp14:editId="169794F5">
                      <wp:simplePos x="0" y="0"/>
                      <wp:positionH relativeFrom="column">
                        <wp:posOffset>256752</wp:posOffset>
                      </wp:positionH>
                      <wp:positionV relativeFrom="paragraph">
                        <wp:posOffset>276225</wp:posOffset>
                      </wp:positionV>
                      <wp:extent cx="719666" cy="770466"/>
                      <wp:effectExtent l="0" t="12700" r="29845" b="17145"/>
                      <wp:wrapNone/>
                      <wp:docPr id="74803" name="Triángulo rectángulo 74803"/>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B0A53A" id="Triángulo rectángulo 74803" o:spid="_x0000_s1026" type="#_x0000_t6" style="position:absolute;margin-left:20.2pt;margin-top:21.75pt;width:56.65pt;height:60.65pt;z-index:25618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" fillcolor="white [3201]" strokecolor="#ed7d31 [3205]" strokeweight="1pt"/>
                  </w:pict>
                </mc:Fallback>
              </mc:AlternateContent>
            </w:r>
            <w:r w:rsidR="00074165">
              <w:rPr>
                <w:rFonts w:asciiTheme="minorHAnsi" w:hAnsiTheme="minorHAnsi"/>
              </w:rPr>
              <w:t>f</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52</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20</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8176" behindDoc="0" locked="0" layoutInCell="1" allowOverlap="1" wp14:anchorId="01529F04" wp14:editId="59AB0224">
                      <wp:simplePos x="0" y="0"/>
                      <wp:positionH relativeFrom="column">
                        <wp:posOffset>256752</wp:posOffset>
                      </wp:positionH>
                      <wp:positionV relativeFrom="paragraph">
                        <wp:posOffset>276225</wp:posOffset>
                      </wp:positionV>
                      <wp:extent cx="719666" cy="770466"/>
                      <wp:effectExtent l="0" t="12700" r="29845" b="17145"/>
                      <wp:wrapNone/>
                      <wp:docPr id="74804" name="Triángulo rectángulo 74804"/>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98F93C" id="Triángulo rectángulo 74804" o:spid="_x0000_s1026" type="#_x0000_t6" style="position:absolute;margin-left:20.2pt;margin-top:21.75pt;width:56.65pt;height:60.65pt;z-index:25617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" fillcolor="white [3201]" strokecolor="black [3200]" strokeweight="1pt"/>
                  </w:pict>
                </mc:Fallback>
              </mc:AlternateContent>
            </w:r>
            <w:r w:rsidR="00074165">
              <w:rPr>
                <w:rFonts w:asciiTheme="minorHAnsi" w:hAnsiTheme="minorHAnsi"/>
              </w:rPr>
              <w:t>g</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14</w:t>
            </w:r>
            <w:r>
              <w:rPr>
                <w:rFonts w:asciiTheme="minorHAnsi" w:hAnsiTheme="minorHAnsi"/>
              </w:rPr>
              <w:t xml:space="preserve">                 </w:t>
            </w:r>
            <w:r w:rsidR="00074165">
              <w:rPr>
                <w:rFonts w:asciiTheme="minorHAnsi" w:hAnsiTheme="minorHAnsi"/>
              </w:rPr>
              <w:t>x</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 xml:space="preserve">   6</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3296" behindDoc="0" locked="0" layoutInCell="1" allowOverlap="1" wp14:anchorId="14DAD7C8" wp14:editId="2A94C749">
                      <wp:simplePos x="0" y="0"/>
                      <wp:positionH relativeFrom="column">
                        <wp:posOffset>256752</wp:posOffset>
                      </wp:positionH>
                      <wp:positionV relativeFrom="paragraph">
                        <wp:posOffset>276225</wp:posOffset>
                      </wp:positionV>
                      <wp:extent cx="719666" cy="770466"/>
                      <wp:effectExtent l="0" t="12700" r="29845" b="17145"/>
                      <wp:wrapNone/>
                      <wp:docPr id="74805" name="Triángulo rectángulo 74805"/>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283CB3" id="Triángulo rectángulo 74805" o:spid="_x0000_s1026" type="#_x0000_t6" style="position:absolute;margin-left:20.2pt;margin-top:21.75pt;width:56.65pt;height:60.65pt;z-index:25618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" fillcolor="white [3201]" strokecolor="#a5a5a5 [3206]" strokeweight="1pt"/>
                  </w:pict>
                </mc:Fallback>
              </mc:AlternateContent>
            </w:r>
            <w:r w:rsidR="00074165">
              <w:rPr>
                <w:rFonts w:asciiTheme="minorHAnsi" w:hAnsiTheme="minorHAnsi"/>
              </w:rPr>
              <w:t>h</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w:t>
            </w:r>
            <w:r w:rsidR="00074165">
              <w:rPr>
                <w:rFonts w:asciiTheme="minorHAnsi" w:hAnsiTheme="minorHAnsi"/>
              </w:rPr>
              <w:t>20</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 xml:space="preserve">   6</w:t>
            </w:r>
          </w:p>
        </w:tc>
      </w:tr>
      <w:tr w:rsidR="00365C62" w:rsidTr="00365C62">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79200" behindDoc="0" locked="0" layoutInCell="1" allowOverlap="1" wp14:anchorId="314C5494" wp14:editId="58559186">
                      <wp:simplePos x="0" y="0"/>
                      <wp:positionH relativeFrom="column">
                        <wp:posOffset>256752</wp:posOffset>
                      </wp:positionH>
                      <wp:positionV relativeFrom="paragraph">
                        <wp:posOffset>276225</wp:posOffset>
                      </wp:positionV>
                      <wp:extent cx="719666" cy="770466"/>
                      <wp:effectExtent l="0" t="12700" r="29845" b="17145"/>
                      <wp:wrapNone/>
                      <wp:docPr id="74806" name="Triángulo rectángulo 74806"/>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274756" id="Triángulo rectángulo 74806" o:spid="_x0000_s1026" type="#_x0000_t6" style="position:absolute;margin-left:20.2pt;margin-top:21.75pt;width:56.65pt;height:60.65pt;z-index:25617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" fillcolor="white [3201]" strokecolor="#ffc000 [3207]" strokeweight="1pt"/>
                  </w:pict>
                </mc:Fallback>
              </mc:AlternateContent>
            </w:r>
            <w:r w:rsidR="00074165">
              <w:rPr>
                <w:rFonts w:asciiTheme="minorHAnsi" w:hAnsiTheme="minorHAnsi"/>
              </w:rPr>
              <w:t>i</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x                  1</w:t>
            </w:r>
            <w:r w:rsidR="00074165">
              <w:rPr>
                <w:rFonts w:asciiTheme="minorHAnsi" w:hAnsiTheme="minorHAnsi"/>
              </w:rPr>
              <w:t>5</w:t>
            </w:r>
            <w:r>
              <w:rPr>
                <w:rFonts w:asciiTheme="minorHAnsi" w:hAnsiTheme="minorHAnsi"/>
              </w:rPr>
              <w:br/>
              <w:t xml:space="preserve">                         </w:t>
            </w:r>
          </w:p>
          <w:p w:rsidR="00365C62" w:rsidRDefault="00365C62" w:rsidP="00365C62">
            <w:pPr>
              <w:spacing w:before="100" w:beforeAutospacing="1" w:after="120"/>
              <w:rPr>
                <w:rFonts w:asciiTheme="minorHAnsi" w:hAnsiTheme="minorHAnsi"/>
              </w:rPr>
            </w:pPr>
            <w:r>
              <w:rPr>
                <w:rFonts w:asciiTheme="minorHAnsi" w:hAnsiTheme="minorHAnsi"/>
              </w:rPr>
              <w:t xml:space="preserve">             </w:t>
            </w:r>
            <w:r w:rsidR="00074165">
              <w:rPr>
                <w:rFonts w:asciiTheme="minorHAnsi" w:hAnsiTheme="minorHAnsi"/>
              </w:rPr>
              <w:t xml:space="preserve">  12</w:t>
            </w:r>
          </w:p>
        </w:tc>
        <w:tc>
          <w:tcPr>
            <w:tcW w:w="5225" w:type="dxa"/>
          </w:tcPr>
          <w:p w:rsidR="00365C62" w:rsidRDefault="00365C62" w:rsidP="00365C62">
            <w:pPr>
              <w:spacing w:before="100" w:beforeAutospacing="1" w:after="100" w:afterAutospacing="1"/>
              <w:rPr>
                <w:rFonts w:asciiTheme="minorHAnsi" w:hAnsiTheme="minorHAnsi"/>
              </w:rPr>
            </w:pPr>
            <w:r>
              <w:rPr>
                <w:rFonts w:asciiTheme="minorHAnsi" w:hAnsiTheme="minorHAnsi"/>
                <w:noProof/>
              </w:rPr>
              <mc:AlternateContent>
                <mc:Choice Requires="wps">
                  <w:drawing>
                    <wp:anchor distT="0" distB="0" distL="114300" distR="114300" simplePos="0" relativeHeight="256184320" behindDoc="0" locked="0" layoutInCell="1" allowOverlap="1" wp14:anchorId="173DCD4C" wp14:editId="38F99AE0">
                      <wp:simplePos x="0" y="0"/>
                      <wp:positionH relativeFrom="column">
                        <wp:posOffset>256752</wp:posOffset>
                      </wp:positionH>
                      <wp:positionV relativeFrom="paragraph">
                        <wp:posOffset>276225</wp:posOffset>
                      </wp:positionV>
                      <wp:extent cx="719666" cy="770466"/>
                      <wp:effectExtent l="0" t="12700" r="29845" b="17145"/>
                      <wp:wrapNone/>
                      <wp:docPr id="74808" name="Triángulo rectángulo 74808"/>
                      <wp:cNvGraphicFramePr/>
                      <a:graphic xmlns:a="http://schemas.openxmlformats.org/drawingml/2006/main">
                        <a:graphicData uri="http://schemas.microsoft.com/office/word/2010/wordprocessingShape">
                          <wps:wsp>
                            <wps:cNvSpPr/>
                            <wps:spPr>
                              <a:xfrm>
                                <a:off x="0" y="0"/>
                                <a:ext cx="719666" cy="770466"/>
                              </a:xfrm>
                              <a:prstGeom prst="rtTriangl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071F48" id="Triángulo rectángulo 74808" o:spid="_x0000_s1026" type="#_x0000_t6" style="position:absolute;margin-left:20.2pt;margin-top:21.75pt;width:56.65pt;height:60.65pt;z-index:25618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" fillcolor="white [3201]" strokecolor="#70ad47 [3209]" strokeweight="1pt"/>
                  </w:pict>
                </mc:Fallback>
              </mc:AlternateContent>
            </w:r>
            <w:r w:rsidR="00074165">
              <w:rPr>
                <w:rFonts w:asciiTheme="minorHAnsi" w:hAnsiTheme="minorHAnsi"/>
              </w:rPr>
              <w:t>j</w:t>
            </w:r>
            <w:r>
              <w:rPr>
                <w:rFonts w:asciiTheme="minorHAnsi" w:hAnsiTheme="minorHAnsi"/>
              </w:rPr>
              <w:t>)</w:t>
            </w:r>
          </w:p>
          <w:p w:rsidR="00365C62" w:rsidRDefault="00365C62" w:rsidP="00365C62">
            <w:pPr>
              <w:spacing w:before="120" w:after="100" w:afterAutospacing="1"/>
              <w:rPr>
                <w:rFonts w:asciiTheme="minorHAnsi" w:hAnsiTheme="minorHAnsi"/>
              </w:rPr>
            </w:pPr>
            <w:r>
              <w:rPr>
                <w:rFonts w:asciiTheme="minorHAnsi" w:hAnsiTheme="minorHAnsi"/>
              </w:rPr>
              <w:br/>
              <w:t xml:space="preserve"> </w:t>
            </w:r>
            <w:r w:rsidR="00074165">
              <w:rPr>
                <w:rFonts w:asciiTheme="minorHAnsi" w:hAnsiTheme="minorHAnsi"/>
              </w:rPr>
              <w:t>12</w:t>
            </w:r>
            <w:r>
              <w:rPr>
                <w:rFonts w:asciiTheme="minorHAnsi" w:hAnsiTheme="minorHAnsi"/>
              </w:rPr>
              <w:t xml:space="preserve">                  </w:t>
            </w:r>
            <w:r w:rsidR="00074165">
              <w:rPr>
                <w:rFonts w:asciiTheme="minorHAnsi" w:hAnsiTheme="minorHAnsi"/>
              </w:rPr>
              <w:t>20</w:t>
            </w:r>
            <w:r>
              <w:rPr>
                <w:rFonts w:asciiTheme="minorHAnsi" w:hAnsiTheme="minorHAnsi"/>
              </w:rPr>
              <w:br/>
              <w:t xml:space="preserve">                         </w:t>
            </w:r>
          </w:p>
          <w:p w:rsidR="00365C62" w:rsidRDefault="00365C62" w:rsidP="00365C62">
            <w:pPr>
              <w:spacing w:before="100" w:beforeAutospacing="1" w:after="100" w:afterAutospacing="1"/>
              <w:rPr>
                <w:rFonts w:asciiTheme="minorHAnsi" w:hAnsiTheme="minorHAnsi"/>
              </w:rPr>
            </w:pPr>
            <w:r>
              <w:rPr>
                <w:rFonts w:asciiTheme="minorHAnsi" w:hAnsiTheme="minorHAnsi"/>
              </w:rPr>
              <w:t xml:space="preserve">            </w:t>
            </w:r>
            <w:r w:rsidR="00074165">
              <w:rPr>
                <w:rFonts w:asciiTheme="minorHAnsi" w:hAnsiTheme="minorHAnsi"/>
              </w:rPr>
              <w:t xml:space="preserve">    X</w:t>
            </w:r>
          </w:p>
        </w:tc>
      </w:tr>
    </w:tbl>
    <w:p w:rsidR="00365C62" w:rsidRPr="00074165" w:rsidRDefault="00074165" w:rsidP="00074165">
      <w:pPr>
        <w:pStyle w:val="Prrafodelista"/>
        <w:numPr>
          <w:ilvl w:val="0"/>
          <w:numId w:val="12"/>
        </w:numPr>
        <w:spacing w:before="100" w:beforeAutospacing="1" w:after="120"/>
        <w:ind w:left="0" w:firstLine="0"/>
        <w:rPr>
          <w:rFonts w:asciiTheme="minorHAnsi" w:hAnsiTheme="minorHAnsi"/>
        </w:rPr>
      </w:pPr>
      <w:r w:rsidRPr="00074165">
        <w:rPr>
          <w:rFonts w:asciiTheme="minorHAnsi" w:hAnsiTheme="minorHAnsi"/>
        </w:rPr>
        <w:t xml:space="preserve"> ¿Es posible encontrar un triángulo rectángulo cuyos catetos midan 7 cm y 24 cm y su hipotenusa 26 cm?. Si tu respuesta es negativa, halla cuánto mide la hipotenusa.</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87392" behindDoc="1" locked="0" layoutInCell="1" allowOverlap="1" wp14:anchorId="38A37308" wp14:editId="7180DEC2">
                  <wp:simplePos x="0" y="0"/>
                  <wp:positionH relativeFrom="column">
                    <wp:posOffset>-16256</wp:posOffset>
                  </wp:positionH>
                  <wp:positionV relativeFrom="paragraph">
                    <wp:posOffset>3175</wp:posOffset>
                  </wp:positionV>
                  <wp:extent cx="553720" cy="337820"/>
                  <wp:effectExtent l="0" t="0" r="5080" b="5080"/>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971305" w:rsidRPr="00074165" w:rsidRDefault="00971305" w:rsidP="00074165">
      <w:pPr>
        <w:pStyle w:val="Prrafodelista"/>
        <w:numPr>
          <w:ilvl w:val="0"/>
          <w:numId w:val="12"/>
        </w:numPr>
        <w:spacing w:before="100" w:beforeAutospacing="1" w:after="120"/>
        <w:ind w:left="0" w:firstLine="0"/>
        <w:jc w:val="both"/>
        <w:rPr>
          <w:rFonts w:asciiTheme="minorHAnsi" w:hAnsiTheme="minorHAnsi"/>
        </w:rPr>
      </w:pPr>
      <w:r w:rsidRPr="00074165">
        <w:rPr>
          <w:rFonts w:asciiTheme="minorHAnsi" w:hAnsiTheme="minorHAnsi"/>
        </w:rPr>
        <w:t xml:space="preserve">Una escalera tiene 10 m de largo y se quiere apoyar en una pared vertical de forma que el extremo superior esté a una altura de 8 metros. ¿A qué distancia de la pared se debe poner el extremo inferior de la escalera? </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89440" behindDoc="1" locked="0" layoutInCell="1" allowOverlap="1" wp14:anchorId="3E0340F2" wp14:editId="1DDF4A6D">
                  <wp:simplePos x="0" y="0"/>
                  <wp:positionH relativeFrom="column">
                    <wp:posOffset>-16256</wp:posOffset>
                  </wp:positionH>
                  <wp:positionV relativeFrom="paragraph">
                    <wp:posOffset>3175</wp:posOffset>
                  </wp:positionV>
                  <wp:extent cx="553720" cy="337820"/>
                  <wp:effectExtent l="0" t="0" r="5080" b="5080"/>
                  <wp:wrapNone/>
                  <wp:docPr id="74779" name="Imagen 7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074165" w:rsidRDefault="00074165" w:rsidP="00074165">
      <w:pPr>
        <w:pStyle w:val="Prrafodelista"/>
        <w:numPr>
          <w:ilvl w:val="0"/>
          <w:numId w:val="43"/>
        </w:numPr>
        <w:spacing w:after="120"/>
        <w:rPr>
          <w:rFonts w:asciiTheme="minorHAnsi" w:hAnsiTheme="minorHAnsi"/>
        </w:rPr>
      </w:pPr>
      <w:r w:rsidRPr="00074165">
        <w:rPr>
          <w:rFonts w:asciiTheme="minorHAnsi" w:hAnsiTheme="minorHAnsi"/>
        </w:rPr>
        <w:lastRenderedPageBreak/>
        <w:t>Calcula la longitud de la diagonal de un cuadrado de lado 12 cm.</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1488" behindDoc="1" locked="0" layoutInCell="1" allowOverlap="1" wp14:anchorId="16DAD63A" wp14:editId="64591CC6">
                  <wp:simplePos x="0" y="0"/>
                  <wp:positionH relativeFrom="column">
                    <wp:posOffset>-16256</wp:posOffset>
                  </wp:positionH>
                  <wp:positionV relativeFrom="paragraph">
                    <wp:posOffset>3175</wp:posOffset>
                  </wp:positionV>
                  <wp:extent cx="553720" cy="337820"/>
                  <wp:effectExtent l="0" t="0" r="5080" b="5080"/>
                  <wp:wrapNone/>
                  <wp:docPr id="74782" name="Imagen 74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074165" w:rsidRPr="00074165" w:rsidRDefault="00074165" w:rsidP="00074165">
      <w:pPr>
        <w:rPr>
          <w:rFonts w:asciiTheme="minorHAnsi" w:hAnsiTheme="minorHAnsi"/>
        </w:rPr>
      </w:pPr>
    </w:p>
    <w:p w:rsidR="005F5BF3" w:rsidRPr="005F5BF3" w:rsidRDefault="005F5BF3" w:rsidP="005F5BF3">
      <w:pPr>
        <w:pStyle w:val="Prrafodelista"/>
        <w:numPr>
          <w:ilvl w:val="0"/>
          <w:numId w:val="43"/>
        </w:numPr>
        <w:spacing w:after="120"/>
        <w:rPr>
          <w:rFonts w:asciiTheme="minorHAnsi" w:hAnsiTheme="minorHAnsi"/>
        </w:rPr>
      </w:pPr>
      <w:r w:rsidRPr="005F5BF3">
        <w:rPr>
          <w:rFonts w:asciiTheme="minorHAnsi" w:hAnsiTheme="minorHAnsi"/>
        </w:rPr>
        <w:t xml:space="preserve">Calcula el perímetro de un rectángulo cuya diagonal mide 5,8 cm, y uno de los lados, 4 cm. </w:t>
      </w:r>
    </w:p>
    <w:tbl>
      <w:tblPr>
        <w:tblStyle w:val="Tablaconcuadrcula"/>
        <w:tblW w:w="0" w:type="auto"/>
        <w:tblLook w:val="04A0" w:firstRow="1" w:lastRow="0" w:firstColumn="1" w:lastColumn="0" w:noHBand="0" w:noVBand="1"/>
      </w:tblPr>
      <w:tblGrid>
        <w:gridCol w:w="9351"/>
        <w:gridCol w:w="1099"/>
      </w:tblGrid>
      <w:tr w:rsidR="00074165" w:rsidRPr="0085616F" w:rsidTr="00074165">
        <w:tc>
          <w:tcPr>
            <w:tcW w:w="10450" w:type="dxa"/>
            <w:gridSpan w:val="2"/>
            <w:tcBorders>
              <w:bottom w:val="nil"/>
            </w:tcBorders>
          </w:tcPr>
          <w:p w:rsidR="00074165" w:rsidRPr="0085616F" w:rsidRDefault="00074165" w:rsidP="00074165">
            <w:pPr>
              <w:ind w:left="360"/>
              <w:rPr>
                <w:lang w:val="es-ES_tradnl"/>
              </w:rPr>
            </w:pPr>
          </w:p>
          <w:p w:rsidR="00074165" w:rsidRDefault="00074165" w:rsidP="00074165">
            <w:pPr>
              <w:ind w:left="360"/>
            </w:pPr>
          </w:p>
          <w:p w:rsidR="00074165" w:rsidRDefault="00074165" w:rsidP="00074165">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074165" w:rsidRDefault="00074165" w:rsidP="00074165">
            <w:pPr>
              <w:spacing w:before="180"/>
              <w:ind w:left="360"/>
            </w:pPr>
          </w:p>
          <w:p w:rsidR="00074165" w:rsidRPr="0085616F" w:rsidRDefault="00074165" w:rsidP="00074165">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074165" w:rsidRPr="00F5370C" w:rsidTr="00074165">
        <w:tc>
          <w:tcPr>
            <w:tcW w:w="9351" w:type="dxa"/>
            <w:tcBorders>
              <w:top w:val="nil"/>
            </w:tcBorders>
          </w:tcPr>
          <w:p w:rsidR="00074165" w:rsidRPr="00F5370C" w:rsidRDefault="00074165" w:rsidP="00074165">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074165" w:rsidRPr="00F5370C" w:rsidRDefault="00074165" w:rsidP="0007416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3536" behindDoc="1" locked="0" layoutInCell="1" allowOverlap="1" wp14:anchorId="16DAD63A" wp14:editId="64591CC6">
                  <wp:simplePos x="0" y="0"/>
                  <wp:positionH relativeFrom="column">
                    <wp:posOffset>-16256</wp:posOffset>
                  </wp:positionH>
                  <wp:positionV relativeFrom="paragraph">
                    <wp:posOffset>3175</wp:posOffset>
                  </wp:positionV>
                  <wp:extent cx="553720" cy="337820"/>
                  <wp:effectExtent l="0" t="0" r="5080" b="5080"/>
                  <wp:wrapNone/>
                  <wp:docPr id="74787" name="Imagen 7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74165" w:rsidRPr="00F5370C" w:rsidRDefault="00074165" w:rsidP="00074165">
            <w:pPr>
              <w:jc w:val="both"/>
              <w:rPr>
                <w:rFonts w:asciiTheme="minorHAnsi" w:hAnsiTheme="minorHAnsi"/>
                <w:lang w:val="es-ES_tradnl"/>
              </w:rPr>
            </w:pPr>
            <w:r w:rsidRPr="00F5370C">
              <w:rPr>
                <w:rFonts w:asciiTheme="minorHAnsi" w:hAnsiTheme="minorHAnsi"/>
                <w:lang w:val="es-ES_tradnl"/>
              </w:rPr>
              <w:t xml:space="preserve"> </w:t>
            </w:r>
          </w:p>
        </w:tc>
      </w:tr>
    </w:tbl>
    <w:p w:rsidR="005F5BF3" w:rsidRPr="005F5BF3" w:rsidRDefault="005F5BF3" w:rsidP="005F5BF3">
      <w:pPr>
        <w:pStyle w:val="Prrafodelista"/>
        <w:numPr>
          <w:ilvl w:val="0"/>
          <w:numId w:val="43"/>
        </w:numPr>
        <w:tabs>
          <w:tab w:val="clear" w:pos="360"/>
        </w:tabs>
        <w:spacing w:before="100" w:beforeAutospacing="1" w:after="120"/>
        <w:ind w:left="0" w:firstLine="0"/>
        <w:rPr>
          <w:rFonts w:asciiTheme="minorHAnsi" w:hAnsiTheme="minorHAnsi"/>
        </w:rPr>
      </w:pPr>
      <w:r w:rsidRPr="005F5BF3">
        <w:rPr>
          <w:rFonts w:asciiTheme="minorHAnsi" w:hAnsiTheme="minorHAnsi"/>
        </w:rPr>
        <w:t xml:space="preserve">Se cae un poste de 14,5 m de alto sobre un edificio que se encuentra a 10 m de él. ¿Cuál es la altura a la que le golpea? </w:t>
      </w:r>
    </w:p>
    <w:tbl>
      <w:tblPr>
        <w:tblStyle w:val="Tablaconcuadrcula"/>
        <w:tblW w:w="0" w:type="auto"/>
        <w:tblLook w:val="04A0" w:firstRow="1" w:lastRow="0" w:firstColumn="1" w:lastColumn="0" w:noHBand="0" w:noVBand="1"/>
      </w:tblPr>
      <w:tblGrid>
        <w:gridCol w:w="9351"/>
        <w:gridCol w:w="1099"/>
      </w:tblGrid>
      <w:tr w:rsidR="005F5BF3" w:rsidRPr="0085616F" w:rsidTr="007C7E3A">
        <w:tc>
          <w:tcPr>
            <w:tcW w:w="10450" w:type="dxa"/>
            <w:gridSpan w:val="2"/>
            <w:tcBorders>
              <w:bottom w:val="nil"/>
            </w:tcBorders>
          </w:tcPr>
          <w:p w:rsidR="005F5BF3" w:rsidRPr="0085616F" w:rsidRDefault="005F5BF3" w:rsidP="007C7E3A">
            <w:pPr>
              <w:ind w:left="360"/>
              <w:rPr>
                <w:lang w:val="es-ES_tradnl"/>
              </w:rPr>
            </w:pPr>
          </w:p>
          <w:p w:rsidR="005F5BF3" w:rsidRDefault="005F5BF3" w:rsidP="007C7E3A">
            <w:pPr>
              <w:ind w:left="360"/>
            </w:pPr>
          </w:p>
          <w:p w:rsidR="005F5BF3" w:rsidRDefault="005F5BF3" w:rsidP="007C7E3A">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5F5BF3" w:rsidRDefault="005F5BF3" w:rsidP="007C7E3A">
            <w:pPr>
              <w:spacing w:before="180"/>
              <w:ind w:left="360"/>
            </w:pPr>
          </w:p>
          <w:p w:rsidR="005F5BF3" w:rsidRDefault="005F5BF3" w:rsidP="007C7E3A">
            <w:pPr>
              <w:spacing w:before="180"/>
              <w:ind w:left="360"/>
            </w:pPr>
          </w:p>
          <w:p w:rsidR="005F5BF3" w:rsidRPr="0085616F" w:rsidRDefault="005F5BF3" w:rsidP="007C7E3A">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5F5BF3" w:rsidRPr="00F5370C" w:rsidTr="007C7E3A">
        <w:tc>
          <w:tcPr>
            <w:tcW w:w="9351" w:type="dxa"/>
            <w:tcBorders>
              <w:top w:val="nil"/>
            </w:tcBorders>
          </w:tcPr>
          <w:p w:rsidR="005F5BF3" w:rsidRPr="00F5370C" w:rsidRDefault="005F5BF3" w:rsidP="007C7E3A">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5F5BF3" w:rsidRPr="00F5370C" w:rsidRDefault="005F5BF3" w:rsidP="007C7E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5584" behindDoc="1" locked="0" layoutInCell="1" allowOverlap="1" wp14:anchorId="20486E18" wp14:editId="15B4426C">
                  <wp:simplePos x="0" y="0"/>
                  <wp:positionH relativeFrom="column">
                    <wp:posOffset>-16256</wp:posOffset>
                  </wp:positionH>
                  <wp:positionV relativeFrom="paragraph">
                    <wp:posOffset>3175</wp:posOffset>
                  </wp:positionV>
                  <wp:extent cx="553720" cy="337820"/>
                  <wp:effectExtent l="0" t="0" r="5080" b="5080"/>
                  <wp:wrapNone/>
                  <wp:docPr id="74795" name="Imagen 7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F5BF3" w:rsidRPr="00F5370C" w:rsidRDefault="005F5BF3" w:rsidP="007C7E3A">
            <w:pPr>
              <w:jc w:val="both"/>
              <w:rPr>
                <w:rFonts w:asciiTheme="minorHAnsi" w:hAnsiTheme="minorHAnsi"/>
                <w:lang w:val="es-ES_tradnl"/>
              </w:rPr>
            </w:pPr>
            <w:r w:rsidRPr="00F5370C">
              <w:rPr>
                <w:rFonts w:asciiTheme="minorHAnsi" w:hAnsiTheme="minorHAnsi"/>
                <w:lang w:val="es-ES_tradnl"/>
              </w:rPr>
              <w:t xml:space="preserve"> </w:t>
            </w:r>
          </w:p>
        </w:tc>
      </w:tr>
    </w:tbl>
    <w:p w:rsidR="005F5BF3" w:rsidRPr="005F5BF3" w:rsidRDefault="005F5BF3" w:rsidP="005F5BF3">
      <w:pPr>
        <w:pStyle w:val="Prrafodelista"/>
        <w:numPr>
          <w:ilvl w:val="0"/>
          <w:numId w:val="43"/>
        </w:numPr>
        <w:spacing w:before="100" w:beforeAutospacing="1" w:after="120"/>
        <w:ind w:left="0" w:firstLine="0"/>
        <w:rPr>
          <w:rFonts w:asciiTheme="minorHAnsi" w:hAnsiTheme="minorHAnsi"/>
        </w:rPr>
      </w:pPr>
      <w:r w:rsidRPr="005F5BF3">
        <w:rPr>
          <w:rFonts w:asciiTheme="minorHAnsi" w:hAnsiTheme="minorHAnsi"/>
        </w:rPr>
        <w:t>Un futbolista entrena corriendo la diagonal del terreno de juego de un campo de fútbol, ida y vuelta, 30 veces. ¿Qué distancia total recorre si el terreno de juego tiene unas medidas de 105 x 67 m?</w:t>
      </w:r>
    </w:p>
    <w:tbl>
      <w:tblPr>
        <w:tblStyle w:val="Tablaconcuadrcula"/>
        <w:tblW w:w="0" w:type="auto"/>
        <w:tblLook w:val="04A0" w:firstRow="1" w:lastRow="0" w:firstColumn="1" w:lastColumn="0" w:noHBand="0" w:noVBand="1"/>
      </w:tblPr>
      <w:tblGrid>
        <w:gridCol w:w="9351"/>
        <w:gridCol w:w="1099"/>
      </w:tblGrid>
      <w:tr w:rsidR="005F5BF3" w:rsidRPr="0085616F" w:rsidTr="007C7E3A">
        <w:tc>
          <w:tcPr>
            <w:tcW w:w="10450" w:type="dxa"/>
            <w:gridSpan w:val="2"/>
            <w:tcBorders>
              <w:bottom w:val="nil"/>
            </w:tcBorders>
          </w:tcPr>
          <w:p w:rsidR="005F5BF3" w:rsidRPr="0085616F" w:rsidRDefault="005F5BF3" w:rsidP="007C7E3A">
            <w:pPr>
              <w:ind w:left="360"/>
              <w:rPr>
                <w:lang w:val="es-ES_tradnl"/>
              </w:rPr>
            </w:pPr>
          </w:p>
          <w:p w:rsidR="005F5BF3" w:rsidRDefault="005F5BF3" w:rsidP="007C7E3A">
            <w:pPr>
              <w:ind w:left="360"/>
            </w:pPr>
          </w:p>
          <w:p w:rsidR="005F5BF3" w:rsidRDefault="005F5BF3" w:rsidP="007C7E3A">
            <w:pPr>
              <w:ind w:left="360"/>
            </w:pPr>
          </w:p>
          <w:p w:rsidR="005F5BF3" w:rsidRDefault="005F5BF3" w:rsidP="007C7E3A">
            <w:pPr>
              <w:ind w:left="360"/>
            </w:pPr>
          </w:p>
          <w:p w:rsidR="005F5BF3" w:rsidRDefault="005F5BF3" w:rsidP="007C7E3A">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5F5BF3" w:rsidRDefault="005F5BF3" w:rsidP="007C7E3A">
            <w:pPr>
              <w:spacing w:before="180"/>
              <w:ind w:left="360"/>
            </w:pPr>
          </w:p>
          <w:p w:rsidR="005F5BF3" w:rsidRPr="0085616F" w:rsidRDefault="005F5BF3" w:rsidP="007C7E3A">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5F5BF3" w:rsidRPr="00F5370C" w:rsidTr="007C7E3A">
        <w:tc>
          <w:tcPr>
            <w:tcW w:w="9351" w:type="dxa"/>
            <w:tcBorders>
              <w:top w:val="nil"/>
            </w:tcBorders>
          </w:tcPr>
          <w:p w:rsidR="005F5BF3" w:rsidRPr="00F5370C" w:rsidRDefault="005F5BF3" w:rsidP="007C7E3A">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5F5BF3" w:rsidRPr="00F5370C" w:rsidRDefault="005F5BF3" w:rsidP="007C7E3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197632" behindDoc="1" locked="0" layoutInCell="1" allowOverlap="1" wp14:anchorId="20486E18" wp14:editId="15B4426C">
                  <wp:simplePos x="0" y="0"/>
                  <wp:positionH relativeFrom="column">
                    <wp:posOffset>-16256</wp:posOffset>
                  </wp:positionH>
                  <wp:positionV relativeFrom="paragraph">
                    <wp:posOffset>3175</wp:posOffset>
                  </wp:positionV>
                  <wp:extent cx="553720" cy="337820"/>
                  <wp:effectExtent l="0" t="0" r="5080" b="5080"/>
                  <wp:wrapNone/>
                  <wp:docPr id="74809" name="Imagen 7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F5BF3" w:rsidRPr="00F5370C" w:rsidRDefault="005F5BF3" w:rsidP="007C7E3A">
            <w:pPr>
              <w:jc w:val="both"/>
              <w:rPr>
                <w:rFonts w:asciiTheme="minorHAnsi" w:hAnsiTheme="minorHAnsi"/>
                <w:lang w:val="es-ES_tradnl"/>
              </w:rPr>
            </w:pPr>
            <w:r w:rsidRPr="00F5370C">
              <w:rPr>
                <w:rFonts w:asciiTheme="minorHAnsi" w:hAnsiTheme="minorHAnsi"/>
                <w:lang w:val="es-ES_tradnl"/>
              </w:rPr>
              <w:t xml:space="preserve"> </w:t>
            </w:r>
          </w:p>
        </w:tc>
      </w:tr>
    </w:tbl>
    <w:p w:rsidR="00971305" w:rsidRPr="005F5BF3" w:rsidRDefault="005F5BF3" w:rsidP="005F5BF3">
      <w:pPr>
        <w:pStyle w:val="Tituloborde"/>
        <w:rPr>
          <w:rFonts w:asciiTheme="minorHAnsi" w:hAnsiTheme="minorHAnsi"/>
          <w:b/>
        </w:rPr>
      </w:pPr>
      <w:r w:rsidRPr="005F5BF3">
        <w:rPr>
          <w:rFonts w:asciiTheme="minorHAnsi" w:hAnsiTheme="minorHAnsi"/>
          <w:b/>
        </w:rPr>
        <w:lastRenderedPageBreak/>
        <w:t xml:space="preserve"> </w:t>
      </w:r>
      <w:r w:rsidR="00971305" w:rsidRPr="005F5BF3">
        <w:rPr>
          <w:rFonts w:asciiTheme="minorHAnsi" w:hAnsiTheme="minorHAnsi"/>
          <w:b/>
        </w:rPr>
        <w:t>Recordatorio de los tipos de polígonos</w:t>
      </w:r>
    </w:p>
    <w:p w:rsidR="005F5BF3" w:rsidRPr="004D1BAE" w:rsidRDefault="005F5BF3" w:rsidP="005F5BF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Polígonos. Elementos y tipos.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F5BF3" w:rsidTr="007C7E3A">
        <w:tc>
          <w:tcPr>
            <w:tcW w:w="10414" w:type="dxa"/>
          </w:tcPr>
          <w:p w:rsidR="005F5BF3" w:rsidRDefault="005F5BF3" w:rsidP="007C7E3A">
            <w:pPr>
              <w:spacing w:before="120"/>
              <w:rPr>
                <w:rFonts w:asciiTheme="minorHAnsi" w:hAnsiTheme="minorHAnsi"/>
              </w:rPr>
            </w:pPr>
            <w:r>
              <w:rPr>
                <w:rFonts w:asciiTheme="minorHAnsi" w:hAnsiTheme="minorHAnsi"/>
              </w:rPr>
              <w:t>a) ¿Qué es un polígono?  ________________________________________________________________</w:t>
            </w:r>
          </w:p>
          <w:p w:rsidR="005F5BF3" w:rsidRDefault="005F5BF3" w:rsidP="007C7E3A">
            <w:pPr>
              <w:rPr>
                <w:rFonts w:asciiTheme="minorHAnsi" w:hAnsiTheme="minorHAnsi"/>
              </w:rPr>
            </w:pPr>
          </w:p>
          <w:p w:rsidR="005F5BF3" w:rsidRDefault="005F5BF3" w:rsidP="007C7E3A">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w:t>
            </w:r>
          </w:p>
          <w:p w:rsidR="005F5BF3" w:rsidRDefault="005F5BF3" w:rsidP="007C7E3A">
            <w:pPr>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c) Indica como se llama a cada uno de los elementos de un polígono:</w:t>
            </w:r>
          </w:p>
          <w:p w:rsidR="005F5BF3" w:rsidRPr="00F8755D" w:rsidRDefault="005F5BF3" w:rsidP="007C7E3A">
            <w:pPr>
              <w:spacing w:after="120"/>
              <w:rPr>
                <w:rFonts w:asciiTheme="minorHAnsi" w:hAnsiTheme="minorHAnsi"/>
              </w:rPr>
            </w:pPr>
            <w:r w:rsidRPr="00FB0645">
              <w:rPr>
                <w:rFonts w:asciiTheme="minorHAnsi" w:hAnsiTheme="minorHAnsi"/>
                <w:noProof/>
              </w:rPr>
              <w:drawing>
                <wp:anchor distT="0" distB="0" distL="114300" distR="114300" simplePos="0" relativeHeight="256199680" behindDoc="0" locked="0" layoutInCell="1" allowOverlap="1" wp14:anchorId="66923930" wp14:editId="12A8C646">
                  <wp:simplePos x="0" y="0"/>
                  <wp:positionH relativeFrom="column">
                    <wp:posOffset>-6350</wp:posOffset>
                  </wp:positionH>
                  <wp:positionV relativeFrom="paragraph">
                    <wp:posOffset>4445</wp:posOffset>
                  </wp:positionV>
                  <wp:extent cx="1571481" cy="1371600"/>
                  <wp:effectExtent l="0" t="0" r="3810" b="0"/>
                  <wp:wrapNone/>
                  <wp:docPr id="74810" name="Imagen 7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extLst>
                              <a:ext uri="{28A0092B-C50C-407E-A947-70E740481C1C}">
                                <a14:useLocalDpi xmlns:a14="http://schemas.microsoft.com/office/drawing/2010/main"/>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Pr>
                <w:rFonts w:asciiTheme="minorHAnsi" w:hAnsiTheme="minorHAnsi"/>
              </w:rPr>
              <w:tab/>
              <w:t>A:_________________</w:t>
            </w:r>
            <w:r>
              <w:rPr>
                <w:rFonts w:asciiTheme="minorHAnsi" w:hAnsiTheme="minorHAnsi"/>
              </w:rPr>
              <w:tab/>
            </w:r>
            <w:r>
              <w:rPr>
                <w:rFonts w:asciiTheme="minorHAnsi" w:hAnsiTheme="minorHAnsi"/>
              </w:rPr>
              <w:tab/>
              <w:t xml:space="preserve">B:__________________   </w:t>
            </w:r>
            <w:r>
              <w:rPr>
                <w:rFonts w:asciiTheme="minorHAnsi" w:hAnsiTheme="minorHAnsi"/>
              </w:rPr>
              <w:tab/>
              <w:t>C:___________________</w: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D:_________________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w:t>
            </w:r>
          </w:p>
          <w:p w:rsidR="005F5BF3" w:rsidRDefault="005F5BF3" w:rsidP="007C7E3A">
            <w:pPr>
              <w:spacing w:after="120"/>
              <w:rPr>
                <w:rFonts w:asciiTheme="minorHAnsi" w:hAnsiTheme="minorHAnsi"/>
              </w:rPr>
            </w:pPr>
          </w:p>
          <w:p w:rsidR="005F5BF3" w:rsidRPr="00432A45" w:rsidRDefault="005F5BF3" w:rsidP="007C7E3A">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G:_________________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w:t>
            </w:r>
          </w:p>
          <w:p w:rsidR="005F5BF3" w:rsidRDefault="005F5BF3" w:rsidP="007C7E3A">
            <w:pPr>
              <w:pStyle w:val="Prrafodelista"/>
              <w:spacing w:before="120" w:after="120"/>
              <w:ind w:left="0"/>
              <w:rPr>
                <w:rFonts w:asciiTheme="minorHAnsi" w:hAnsiTheme="minorHAnsi"/>
              </w:rPr>
            </w:pPr>
          </w:p>
          <w:p w:rsidR="005F5BF3" w:rsidRPr="00F07A06" w:rsidRDefault="005F5BF3" w:rsidP="007C7E3A">
            <w:pPr>
              <w:pStyle w:val="NormalWeb"/>
              <w:spacing w:before="0" w:beforeAutospacing="0" w:after="120" w:afterAutospacing="0"/>
              <w:rPr>
                <w:rFonts w:asciiTheme="minorHAnsi" w:hAnsiTheme="minorHAnsi"/>
              </w:rPr>
            </w:pPr>
            <w:r>
              <w:rPr>
                <w:rFonts w:asciiTheme="minorHAnsi" w:hAnsiTheme="minorHAnsi"/>
              </w:rPr>
              <w:t xml:space="preserve">d) </w:t>
            </w:r>
            <w:r>
              <w:rPr>
                <w:rFonts w:ascii="Calibri" w:hAnsi="Calibri"/>
              </w:rPr>
              <w:t>Dibuja y escribe lo que caracteriza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394"/>
              <w:gridCol w:w="3394"/>
              <w:gridCol w:w="3400"/>
            </w:tblGrid>
            <w:tr w:rsidR="005F5BF3" w:rsidTr="007C7E3A">
              <w:tc>
                <w:tcPr>
                  <w:tcW w:w="3483" w:type="dxa"/>
                </w:tcPr>
                <w:p w:rsidR="005F5BF3" w:rsidRDefault="005F5BF3" w:rsidP="007C7E3A">
                  <w:pPr>
                    <w:spacing w:after="120"/>
                    <w:jc w:val="both"/>
                    <w:rPr>
                      <w:rFonts w:asciiTheme="minorHAnsi" w:hAnsiTheme="minorHAnsi"/>
                    </w:rPr>
                  </w:pPr>
                  <w:r>
                    <w:rPr>
                      <w:rFonts w:asciiTheme="minorHAnsi" w:hAnsiTheme="minorHAnsi"/>
                    </w:rPr>
                    <w:t>Triángulo escaleno</w:t>
                  </w:r>
                </w:p>
                <w:p w:rsidR="005F5BF3" w:rsidRDefault="005F5BF3" w:rsidP="007C7E3A">
                  <w:pPr>
                    <w:spacing w:after="120"/>
                    <w:jc w:val="both"/>
                    <w:rPr>
                      <w:rFonts w:asciiTheme="minorHAnsi" w:hAnsiTheme="minorHAnsi"/>
                    </w:rPr>
                  </w:pPr>
                </w:p>
                <w:p w:rsidR="005F5BF3" w:rsidRDefault="005F5BF3" w:rsidP="007C7E3A">
                  <w:pPr>
                    <w:spacing w:after="240"/>
                    <w:jc w:val="both"/>
                    <w:rPr>
                      <w:rFonts w:asciiTheme="minorHAnsi" w:hAnsiTheme="minorHAnsi"/>
                    </w:rPr>
                  </w:pPr>
                </w:p>
                <w:p w:rsidR="005F5BF3" w:rsidRDefault="005F5BF3" w:rsidP="007C7E3A">
                  <w:pPr>
                    <w:jc w:val="both"/>
                    <w:rPr>
                      <w:rFonts w:asciiTheme="minorHAnsi" w:hAnsiTheme="minorHAnsi"/>
                    </w:rPr>
                  </w:pPr>
                </w:p>
              </w:tc>
              <w:tc>
                <w:tcPr>
                  <w:tcW w:w="3483" w:type="dxa"/>
                </w:tcPr>
                <w:p w:rsidR="005F5BF3" w:rsidRDefault="005F5BF3" w:rsidP="007C7E3A">
                  <w:pPr>
                    <w:spacing w:after="120"/>
                    <w:jc w:val="both"/>
                    <w:rPr>
                      <w:rFonts w:asciiTheme="minorHAnsi" w:hAnsiTheme="minorHAnsi"/>
                    </w:rPr>
                  </w:pPr>
                  <w:r>
                    <w:rPr>
                      <w:rFonts w:asciiTheme="minorHAnsi" w:hAnsiTheme="minorHAnsi"/>
                    </w:rPr>
                    <w:t>Triángulo isósceles</w:t>
                  </w:r>
                </w:p>
              </w:tc>
              <w:tc>
                <w:tcPr>
                  <w:tcW w:w="3484" w:type="dxa"/>
                </w:tcPr>
                <w:p w:rsidR="005F5BF3" w:rsidRDefault="005F5BF3" w:rsidP="007C7E3A">
                  <w:pPr>
                    <w:spacing w:after="120"/>
                    <w:jc w:val="both"/>
                    <w:rPr>
                      <w:rFonts w:asciiTheme="minorHAnsi" w:hAnsiTheme="minorHAnsi"/>
                    </w:rPr>
                  </w:pPr>
                  <w:r>
                    <w:rPr>
                      <w:rFonts w:asciiTheme="minorHAnsi" w:hAnsiTheme="minorHAnsi"/>
                    </w:rPr>
                    <w:t>Triángulo equilátero</w:t>
                  </w:r>
                </w:p>
              </w:tc>
            </w:tr>
            <w:tr w:rsidR="005F5BF3" w:rsidTr="007C7E3A">
              <w:tc>
                <w:tcPr>
                  <w:tcW w:w="3483" w:type="dxa"/>
                </w:tcPr>
                <w:p w:rsidR="005F5BF3" w:rsidRDefault="005F5BF3" w:rsidP="007C7E3A">
                  <w:pPr>
                    <w:spacing w:after="120"/>
                    <w:jc w:val="both"/>
                    <w:rPr>
                      <w:rFonts w:asciiTheme="minorHAnsi" w:hAnsiTheme="minorHAnsi"/>
                    </w:rPr>
                  </w:pPr>
                  <w:r>
                    <w:rPr>
                      <w:rFonts w:asciiTheme="minorHAnsi" w:hAnsiTheme="minorHAnsi"/>
                    </w:rPr>
                    <w:t>Triángulo Acutángulo</w:t>
                  </w:r>
                </w:p>
                <w:p w:rsidR="005F5BF3" w:rsidRDefault="005F5BF3" w:rsidP="007C7E3A">
                  <w:pPr>
                    <w:spacing w:after="120"/>
                    <w:jc w:val="both"/>
                    <w:rPr>
                      <w:rFonts w:asciiTheme="minorHAnsi" w:hAnsiTheme="minorHAnsi"/>
                    </w:rPr>
                  </w:pPr>
                </w:p>
                <w:p w:rsidR="005F5BF3" w:rsidRDefault="005F5BF3" w:rsidP="007C7E3A">
                  <w:pPr>
                    <w:spacing w:after="120"/>
                    <w:jc w:val="both"/>
                    <w:rPr>
                      <w:rFonts w:asciiTheme="minorHAnsi" w:hAnsiTheme="minorHAnsi"/>
                    </w:rPr>
                  </w:pPr>
                </w:p>
                <w:p w:rsidR="005F5BF3" w:rsidRDefault="005F5BF3" w:rsidP="007C7E3A">
                  <w:pPr>
                    <w:spacing w:after="240"/>
                    <w:jc w:val="both"/>
                    <w:rPr>
                      <w:rFonts w:asciiTheme="minorHAnsi" w:hAnsiTheme="minorHAnsi"/>
                    </w:rPr>
                  </w:pPr>
                </w:p>
              </w:tc>
              <w:tc>
                <w:tcPr>
                  <w:tcW w:w="3483" w:type="dxa"/>
                </w:tcPr>
                <w:p w:rsidR="005F5BF3" w:rsidRDefault="005F5BF3" w:rsidP="007C7E3A">
                  <w:pPr>
                    <w:spacing w:after="120"/>
                    <w:jc w:val="both"/>
                    <w:rPr>
                      <w:rFonts w:asciiTheme="minorHAnsi" w:hAnsiTheme="minorHAnsi"/>
                    </w:rPr>
                  </w:pPr>
                  <w:r>
                    <w:rPr>
                      <w:rFonts w:asciiTheme="minorHAnsi" w:hAnsiTheme="minorHAnsi"/>
                    </w:rPr>
                    <w:t>Triángulo Rectángulo</w:t>
                  </w:r>
                </w:p>
              </w:tc>
              <w:tc>
                <w:tcPr>
                  <w:tcW w:w="3484" w:type="dxa"/>
                </w:tcPr>
                <w:p w:rsidR="005F5BF3" w:rsidRDefault="005F5BF3" w:rsidP="007C7E3A">
                  <w:pPr>
                    <w:spacing w:after="120"/>
                    <w:jc w:val="both"/>
                    <w:rPr>
                      <w:rFonts w:asciiTheme="minorHAnsi" w:hAnsiTheme="minorHAnsi"/>
                    </w:rPr>
                  </w:pPr>
                  <w:r>
                    <w:rPr>
                      <w:rFonts w:asciiTheme="minorHAnsi" w:hAnsiTheme="minorHAnsi"/>
                    </w:rPr>
                    <w:t>Triángulo obtusángulo</w:t>
                  </w:r>
                </w:p>
              </w:tc>
            </w:tr>
          </w:tbl>
          <w:p w:rsidR="005F5BF3" w:rsidRPr="008D7D06" w:rsidRDefault="005F5BF3" w:rsidP="007C7E3A">
            <w:pPr>
              <w:spacing w:before="240" w:after="120"/>
              <w:jc w:val="both"/>
              <w:rPr>
                <w:rFonts w:asciiTheme="minorHAnsi" w:hAnsiTheme="minorHAnsi"/>
              </w:rPr>
            </w:pPr>
            <w:r w:rsidRPr="008D7D06">
              <w:rPr>
                <w:rFonts w:asciiTheme="minorHAnsi" w:hAnsiTheme="minorHAnsi"/>
              </w:rPr>
              <w:t>e) Dibuja los cuadriláteros indicados en la siguiente tabla:</w:t>
            </w:r>
            <w:r w:rsidRPr="008D7D06">
              <w:rPr>
                <w:noProof/>
                <w:lang w:val="es-ES_tradnl"/>
              </w:rPr>
              <w:t xml:space="preserve"> </w:t>
            </w:r>
          </w:p>
          <w:tbl>
            <w:tblPr>
              <w:tblStyle w:val="Tablaconcuadrcula"/>
              <w:tblW w:w="0" w:type="auto"/>
              <w:tblLook w:val="04A0" w:firstRow="1" w:lastRow="0" w:firstColumn="1" w:lastColumn="0" w:noHBand="0" w:noVBand="1"/>
            </w:tblPr>
            <w:tblGrid>
              <w:gridCol w:w="2546"/>
              <w:gridCol w:w="2549"/>
              <w:gridCol w:w="2538"/>
              <w:gridCol w:w="2555"/>
            </w:tblGrid>
            <w:tr w:rsidR="005F5BF3" w:rsidTr="007C7E3A">
              <w:tc>
                <w:tcPr>
                  <w:tcW w:w="10450" w:type="dxa"/>
                  <w:gridSpan w:val="4"/>
                  <w:shd w:val="clear" w:color="auto" w:fill="D9E2F3" w:themeFill="accent1" w:themeFillTint="33"/>
                </w:tcPr>
                <w:p w:rsidR="005F5BF3" w:rsidRDefault="005F5BF3" w:rsidP="007C7E3A">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5F5BF3" w:rsidTr="007C7E3A">
              <w:tc>
                <w:tcPr>
                  <w:tcW w:w="2612" w:type="dxa"/>
                </w:tcPr>
                <w:p w:rsidR="005F5BF3" w:rsidRDefault="005F5BF3" w:rsidP="007C7E3A">
                  <w:pPr>
                    <w:spacing w:after="120"/>
                    <w:rPr>
                      <w:rFonts w:asciiTheme="minorHAnsi" w:hAnsiTheme="minorHAnsi"/>
                    </w:rPr>
                  </w:pPr>
                  <w:r>
                    <w:rPr>
                      <w:rFonts w:asciiTheme="minorHAnsi" w:hAnsiTheme="minorHAnsi"/>
                    </w:rPr>
                    <w:t>Cuadrado</w:t>
                  </w:r>
                </w:p>
                <w:p w:rsidR="005F5BF3" w:rsidRDefault="005F5BF3" w:rsidP="007C7E3A">
                  <w:pPr>
                    <w:spacing w:after="120"/>
                    <w:rPr>
                      <w:rFonts w:asciiTheme="minorHAnsi" w:hAnsiTheme="minorHAnsi"/>
                    </w:rPr>
                  </w:pPr>
                </w:p>
                <w:p w:rsidR="005F5BF3" w:rsidRDefault="005F5BF3" w:rsidP="007C7E3A">
                  <w:pPr>
                    <w:spacing w:after="360"/>
                    <w:rPr>
                      <w:rFonts w:asciiTheme="minorHAnsi" w:hAnsiTheme="minorHAnsi"/>
                    </w:rPr>
                  </w:pPr>
                </w:p>
              </w:tc>
              <w:tc>
                <w:tcPr>
                  <w:tcW w:w="2612" w:type="dxa"/>
                </w:tcPr>
                <w:p w:rsidR="005F5BF3" w:rsidRDefault="005F5BF3" w:rsidP="007C7E3A">
                  <w:pPr>
                    <w:spacing w:after="120"/>
                    <w:rPr>
                      <w:rFonts w:asciiTheme="minorHAnsi" w:hAnsiTheme="minorHAnsi"/>
                    </w:rPr>
                  </w:pPr>
                  <w:r>
                    <w:rPr>
                      <w:rFonts w:asciiTheme="minorHAnsi" w:hAnsiTheme="minorHAnsi"/>
                    </w:rPr>
                    <w:t>Rectángulo</w:t>
                  </w:r>
                </w:p>
              </w:tc>
              <w:tc>
                <w:tcPr>
                  <w:tcW w:w="2613" w:type="dxa"/>
                </w:tcPr>
                <w:p w:rsidR="005F5BF3" w:rsidRDefault="005F5BF3" w:rsidP="007C7E3A">
                  <w:pPr>
                    <w:spacing w:after="120"/>
                    <w:rPr>
                      <w:rFonts w:asciiTheme="minorHAnsi" w:hAnsiTheme="minorHAnsi"/>
                    </w:rPr>
                  </w:pPr>
                  <w:r>
                    <w:rPr>
                      <w:rFonts w:asciiTheme="minorHAnsi" w:hAnsiTheme="minorHAnsi"/>
                    </w:rPr>
                    <w:t>Rombo</w:t>
                  </w:r>
                </w:p>
              </w:tc>
              <w:tc>
                <w:tcPr>
                  <w:tcW w:w="2613" w:type="dxa"/>
                </w:tcPr>
                <w:p w:rsidR="005F5BF3" w:rsidRDefault="005F5BF3" w:rsidP="007C7E3A">
                  <w:pPr>
                    <w:spacing w:after="120"/>
                    <w:rPr>
                      <w:rFonts w:asciiTheme="minorHAnsi" w:hAnsiTheme="minorHAnsi"/>
                    </w:rPr>
                  </w:pPr>
                  <w:r>
                    <w:rPr>
                      <w:rFonts w:asciiTheme="minorHAnsi" w:hAnsiTheme="minorHAnsi"/>
                    </w:rPr>
                    <w:t>Romboide</w:t>
                  </w:r>
                </w:p>
              </w:tc>
            </w:tr>
            <w:tr w:rsidR="005F5BF3" w:rsidTr="007C7E3A">
              <w:tc>
                <w:tcPr>
                  <w:tcW w:w="7837" w:type="dxa"/>
                  <w:gridSpan w:val="3"/>
                  <w:shd w:val="clear" w:color="auto" w:fill="FFF2CC" w:themeFill="accent4" w:themeFillTint="33"/>
                </w:tcPr>
                <w:p w:rsidR="005F5BF3" w:rsidRDefault="005F5BF3" w:rsidP="007C7E3A">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rsidR="005F5BF3" w:rsidRPr="00942B6B" w:rsidRDefault="005F5BF3" w:rsidP="007C7E3A">
                  <w:pPr>
                    <w:rPr>
                      <w:rFonts w:asciiTheme="minorHAnsi" w:hAnsiTheme="minorHAnsi"/>
                      <w:b/>
                    </w:rPr>
                  </w:pPr>
                  <w:r w:rsidRPr="00942B6B">
                    <w:rPr>
                      <w:rFonts w:asciiTheme="minorHAnsi" w:hAnsiTheme="minorHAnsi"/>
                      <w:b/>
                    </w:rPr>
                    <w:t>Trapezoides</w:t>
                  </w:r>
                </w:p>
              </w:tc>
            </w:tr>
            <w:tr w:rsidR="005F5BF3" w:rsidTr="007C7E3A">
              <w:tc>
                <w:tcPr>
                  <w:tcW w:w="2612" w:type="dxa"/>
                </w:tcPr>
                <w:p w:rsidR="005F5BF3" w:rsidRDefault="005F5BF3" w:rsidP="007C7E3A">
                  <w:pPr>
                    <w:spacing w:after="120"/>
                    <w:rPr>
                      <w:rFonts w:asciiTheme="minorHAnsi" w:hAnsiTheme="minorHAnsi"/>
                    </w:rPr>
                  </w:pPr>
                  <w:r>
                    <w:rPr>
                      <w:rFonts w:asciiTheme="minorHAnsi" w:hAnsiTheme="minorHAnsi"/>
                    </w:rPr>
                    <w:t>Trapecio rectángulo</w:t>
                  </w:r>
                </w:p>
                <w:p w:rsidR="005F5BF3" w:rsidRDefault="005F5BF3" w:rsidP="007C7E3A">
                  <w:pPr>
                    <w:spacing w:after="120"/>
                    <w:rPr>
                      <w:rFonts w:asciiTheme="minorHAnsi" w:hAnsiTheme="minorHAnsi"/>
                    </w:rPr>
                  </w:pPr>
                </w:p>
                <w:p w:rsidR="005F5BF3" w:rsidRDefault="005F5BF3" w:rsidP="007C7E3A">
                  <w:pPr>
                    <w:spacing w:after="480"/>
                    <w:rPr>
                      <w:rFonts w:asciiTheme="minorHAnsi" w:hAnsiTheme="minorHAnsi"/>
                    </w:rPr>
                  </w:pPr>
                </w:p>
              </w:tc>
              <w:tc>
                <w:tcPr>
                  <w:tcW w:w="2612" w:type="dxa"/>
                </w:tcPr>
                <w:p w:rsidR="005F5BF3" w:rsidRDefault="005F5BF3" w:rsidP="007C7E3A">
                  <w:pPr>
                    <w:spacing w:after="120"/>
                    <w:rPr>
                      <w:rFonts w:asciiTheme="minorHAnsi" w:hAnsiTheme="minorHAnsi"/>
                    </w:rPr>
                  </w:pPr>
                  <w:r>
                    <w:rPr>
                      <w:rFonts w:asciiTheme="minorHAnsi" w:hAnsiTheme="minorHAnsi"/>
                    </w:rPr>
                    <w:t>Trapecio isósceles</w:t>
                  </w:r>
                </w:p>
              </w:tc>
              <w:tc>
                <w:tcPr>
                  <w:tcW w:w="2613" w:type="dxa"/>
                </w:tcPr>
                <w:p w:rsidR="005F5BF3" w:rsidRDefault="005F5BF3" w:rsidP="007C7E3A">
                  <w:pPr>
                    <w:spacing w:after="120"/>
                    <w:rPr>
                      <w:rFonts w:asciiTheme="minorHAnsi" w:hAnsiTheme="minorHAnsi"/>
                    </w:rPr>
                  </w:pPr>
                  <w:r>
                    <w:rPr>
                      <w:rFonts w:asciiTheme="minorHAnsi" w:hAnsiTheme="minorHAnsi"/>
                    </w:rPr>
                    <w:t>Trapecio escaleno</w:t>
                  </w:r>
                </w:p>
              </w:tc>
              <w:tc>
                <w:tcPr>
                  <w:tcW w:w="2613" w:type="dxa"/>
                </w:tcPr>
                <w:p w:rsidR="005F5BF3" w:rsidRDefault="005F5BF3" w:rsidP="007C7E3A">
                  <w:pPr>
                    <w:spacing w:after="120"/>
                    <w:rPr>
                      <w:rFonts w:asciiTheme="minorHAnsi" w:hAnsiTheme="minorHAnsi"/>
                    </w:rPr>
                  </w:pPr>
                </w:p>
              </w:tc>
            </w:tr>
          </w:tbl>
          <w:p w:rsidR="005F5BF3" w:rsidRDefault="005F5BF3" w:rsidP="007C7E3A">
            <w:pPr>
              <w:jc w:val="both"/>
              <w:rPr>
                <w:rFonts w:asciiTheme="minorHAnsi" w:hAnsiTheme="minorHAnsi"/>
                <w:lang w:val="es-ES_tradnl"/>
              </w:rPr>
            </w:pPr>
          </w:p>
        </w:tc>
      </w:tr>
    </w:tbl>
    <w:p w:rsidR="00971305" w:rsidRDefault="00971305" w:rsidP="00342334">
      <w:pPr>
        <w:spacing w:after="120"/>
        <w:rPr>
          <w:rFonts w:asciiTheme="minorHAnsi" w:hAnsiTheme="minorHAnsi"/>
          <w:u w:val="single"/>
        </w:rPr>
      </w:pPr>
    </w:p>
    <w:p w:rsidR="005F5BF3" w:rsidRPr="004D1BAE" w:rsidRDefault="005F5BF3" w:rsidP="005F5BF3">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Circunferencia y círculo.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F5BF3" w:rsidTr="007C7E3A">
        <w:tc>
          <w:tcPr>
            <w:tcW w:w="10414" w:type="dxa"/>
          </w:tcPr>
          <w:p w:rsidR="005F5BF3" w:rsidRDefault="005F5BF3" w:rsidP="007C7E3A">
            <w:pPr>
              <w:spacing w:before="120" w:after="120"/>
              <w:rPr>
                <w:rFonts w:asciiTheme="minorHAnsi" w:hAnsiTheme="minorHAnsi"/>
              </w:rPr>
            </w:pPr>
            <w:r w:rsidRPr="00706C04">
              <w:rPr>
                <w:rFonts w:asciiTheme="minorHAnsi" w:hAnsiTheme="minorHAnsi"/>
                <w:noProof/>
              </w:rPr>
              <w:drawing>
                <wp:anchor distT="0" distB="0" distL="114300" distR="114300" simplePos="0" relativeHeight="256201728" behindDoc="0" locked="0" layoutInCell="1" allowOverlap="1" wp14:anchorId="482C13ED" wp14:editId="5E05520C">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rsidR="005F5BF3" w:rsidRDefault="005F5BF3" w:rsidP="007C7E3A">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rsidR="005F5BF3" w:rsidRDefault="005F5BF3" w:rsidP="007C7E3A">
            <w:pPr>
              <w:spacing w:after="120"/>
              <w:rPr>
                <w:rFonts w:asciiTheme="minorHAnsi" w:hAnsiTheme="minorHAnsi"/>
              </w:rPr>
            </w:pPr>
          </w:p>
          <w:p w:rsidR="005F5BF3" w:rsidRPr="009B4561" w:rsidRDefault="005F5BF3" w:rsidP="007C7E3A">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rsidR="005F5BF3" w:rsidRDefault="005F5BF3" w:rsidP="007C7E3A">
            <w:pPr>
              <w:rPr>
                <w:rFonts w:asciiTheme="minorHAnsi" w:hAnsiTheme="minorHAnsi"/>
              </w:rPr>
            </w:pPr>
          </w:p>
          <w:p w:rsidR="005F5BF3" w:rsidRDefault="005F5BF3" w:rsidP="007C7E3A">
            <w:pPr>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b) Representa una circunferencia inscrita en el triángulo y circunscrita en el cuadrado.</w:t>
            </w:r>
          </w:p>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2752" behindDoc="0" locked="0" layoutInCell="1" allowOverlap="1" wp14:anchorId="0D29863B" wp14:editId="0D0F402E">
                      <wp:simplePos x="0" y="0"/>
                      <wp:positionH relativeFrom="column">
                        <wp:posOffset>4091577</wp:posOffset>
                      </wp:positionH>
                      <wp:positionV relativeFrom="paragraph">
                        <wp:posOffset>247671</wp:posOffset>
                      </wp:positionV>
                      <wp:extent cx="1191520" cy="1184223"/>
                      <wp:effectExtent l="12700" t="12700" r="15240" b="10160"/>
                      <wp:wrapNone/>
                      <wp:docPr id="6195" name="Rectángulo 6195"/>
                      <wp:cNvGraphicFramePr/>
                      <a:graphic xmlns:a="http://schemas.openxmlformats.org/drawingml/2006/main">
                        <a:graphicData uri="http://schemas.microsoft.com/office/word/2010/wordprocessingShape">
                          <wps:wsp>
                            <wps:cNvSpPr/>
                            <wps:spPr>
                              <a:xfrm>
                                <a:off x="0" y="0"/>
                                <a:ext cx="1191520" cy="1184223"/>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3FA10" id="Rectángulo 6195" o:spid="_x0000_s1026" style="position:absolute;margin-left:322.15pt;margin-top:19.5pt;width:93.8pt;height:93.25pt;z-index:2562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" fillcolor="white [3201]" strokecolor="#4472c4 [3204]" strokeweight="2.25pt"/>
                  </w:pict>
                </mc:Fallback>
              </mc:AlternateContent>
            </w:r>
          </w:p>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3776" behindDoc="0" locked="0" layoutInCell="1" allowOverlap="1" wp14:anchorId="1D1DE7C6" wp14:editId="1F516036">
                      <wp:simplePos x="0" y="0"/>
                      <wp:positionH relativeFrom="column">
                        <wp:posOffset>501598</wp:posOffset>
                      </wp:positionH>
                      <wp:positionV relativeFrom="paragraph">
                        <wp:posOffset>29876</wp:posOffset>
                      </wp:positionV>
                      <wp:extent cx="2300990" cy="1079292"/>
                      <wp:effectExtent l="38100" t="25400" r="36195" b="13335"/>
                      <wp:wrapNone/>
                      <wp:docPr id="69632" name="Triángulo 69632"/>
                      <wp:cNvGraphicFramePr/>
                      <a:graphic xmlns:a="http://schemas.openxmlformats.org/drawingml/2006/main">
                        <a:graphicData uri="http://schemas.microsoft.com/office/word/2010/wordprocessingShape">
                          <wps:wsp>
                            <wps:cNvSpPr/>
                            <wps:spPr>
                              <a:xfrm>
                                <a:off x="0" y="0"/>
                                <a:ext cx="2300990" cy="1079292"/>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59E7F" id="Triángulo 69632" o:spid="_x0000_s1026" type="#_x0000_t5" style="position:absolute;margin-left:39.5pt;margin-top:2.35pt;width:181.2pt;height:85pt;z-index:2562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" fillcolor="white [3201]" strokecolor="#70ad47 [3209]" strokeweight="2.25pt"/>
                  </w:pict>
                </mc:Fallback>
              </mc:AlternateConten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393"/>
              <w:gridCol w:w="1705"/>
              <w:gridCol w:w="1694"/>
              <w:gridCol w:w="3396"/>
            </w:tblGrid>
            <w:tr w:rsidR="005F5BF3" w:rsidTr="007C7E3A">
              <w:tc>
                <w:tcPr>
                  <w:tcW w:w="5225" w:type="dxa"/>
                  <w:gridSpan w:val="2"/>
                </w:tcPr>
                <w:p w:rsidR="005F5BF3" w:rsidRDefault="005F5BF3" w:rsidP="007C7E3A">
                  <w:pPr>
                    <w:spacing w:after="120"/>
                    <w:rPr>
                      <w:rFonts w:asciiTheme="minorHAnsi" w:hAnsiTheme="minorHAnsi"/>
                    </w:rPr>
                  </w:pPr>
                  <w:r>
                    <w:rPr>
                      <w:rFonts w:asciiTheme="minorHAnsi" w:hAnsiTheme="minorHAnsi"/>
                    </w:rPr>
                    <w:t>a) Un sector circular</w: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tc>
              <w:tc>
                <w:tcPr>
                  <w:tcW w:w="5225" w:type="dxa"/>
                  <w:gridSpan w:val="2"/>
                </w:tcPr>
                <w:p w:rsidR="005F5BF3" w:rsidRDefault="005F5BF3" w:rsidP="007C7E3A">
                  <w:pPr>
                    <w:spacing w:after="120"/>
                    <w:rPr>
                      <w:rFonts w:asciiTheme="minorHAnsi" w:hAnsiTheme="minorHAnsi"/>
                    </w:rPr>
                  </w:pPr>
                  <w:r>
                    <w:rPr>
                      <w:rFonts w:asciiTheme="minorHAnsi" w:hAnsiTheme="minorHAnsi"/>
                    </w:rPr>
                    <w:t>b) Una corona circular</w:t>
                  </w:r>
                </w:p>
              </w:tc>
            </w:tr>
            <w:tr w:rsidR="005F5BF3" w:rsidTr="007C7E3A">
              <w:tc>
                <w:tcPr>
                  <w:tcW w:w="3483" w:type="dxa"/>
                </w:tcPr>
                <w:p w:rsidR="005F5BF3" w:rsidRDefault="005F5BF3" w:rsidP="007C7E3A">
                  <w:pPr>
                    <w:spacing w:after="120"/>
                    <w:rPr>
                      <w:rFonts w:asciiTheme="minorHAnsi" w:hAnsiTheme="minorHAnsi"/>
                    </w:rPr>
                  </w:pPr>
                  <w:r>
                    <w:rPr>
                      <w:rFonts w:asciiTheme="minorHAnsi" w:hAnsiTheme="minorHAnsi"/>
                    </w:rPr>
                    <w:t>c) Una recta secante</w:t>
                  </w:r>
                </w:p>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4800" behindDoc="0" locked="0" layoutInCell="1" allowOverlap="1" wp14:anchorId="0FE4C3D3" wp14:editId="56391EB6">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178F845" id="Elipse 69634" o:spid="_x0000_s1026" style="position:absolute;margin-left:41pt;margin-top:15.55pt;width:73.45pt;height:64.15pt;z-index:25620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" fillcolor="white [3201]" strokecolor="#ffc000 [3207]" strokeweight="2.25pt">
                            <v:stroke joinstyle="miter"/>
                          </v:oval>
                        </w:pict>
                      </mc:Fallback>
                    </mc:AlternateContent>
                  </w:r>
                </w:p>
                <w:p w:rsidR="005F5BF3" w:rsidRDefault="005F5BF3" w:rsidP="007C7E3A">
                  <w:pPr>
                    <w:spacing w:after="120"/>
                    <w:rPr>
                      <w:rFonts w:asciiTheme="minorHAnsi" w:hAnsiTheme="minorHAnsi"/>
                    </w:rPr>
                  </w:pPr>
                </w:p>
                <w:p w:rsidR="005F5BF3" w:rsidRDefault="005F5BF3" w:rsidP="007C7E3A">
                  <w:pPr>
                    <w:spacing w:after="120"/>
                    <w:rPr>
                      <w:rFonts w:asciiTheme="minorHAnsi" w:hAnsiTheme="minorHAnsi"/>
                    </w:rPr>
                  </w:pPr>
                </w:p>
                <w:p w:rsidR="005F5BF3" w:rsidRDefault="005F5BF3" w:rsidP="007C7E3A">
                  <w:pPr>
                    <w:spacing w:after="240"/>
                    <w:rPr>
                      <w:rFonts w:asciiTheme="minorHAnsi" w:hAnsiTheme="minorHAnsi"/>
                    </w:rPr>
                  </w:pPr>
                </w:p>
                <w:p w:rsidR="005F5BF3" w:rsidRDefault="005F5BF3" w:rsidP="007C7E3A">
                  <w:pPr>
                    <w:spacing w:after="240"/>
                    <w:rPr>
                      <w:rFonts w:asciiTheme="minorHAnsi" w:hAnsiTheme="minorHAnsi"/>
                    </w:rPr>
                  </w:pPr>
                </w:p>
              </w:tc>
              <w:tc>
                <w:tcPr>
                  <w:tcW w:w="3483" w:type="dxa"/>
                  <w:gridSpan w:val="2"/>
                </w:tcPr>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6848" behindDoc="0" locked="0" layoutInCell="1" allowOverlap="1" wp14:anchorId="685C1AA2" wp14:editId="3076B5FC">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0DEE120" id="Elipse 69636" o:spid="_x0000_s1026" style="position:absolute;margin-left:44.9pt;margin-top:36.45pt;width:73.45pt;height:64.15pt;z-index:25620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rsidR="005F5BF3" w:rsidRDefault="005F5BF3" w:rsidP="007C7E3A">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6205824" behindDoc="0" locked="0" layoutInCell="1" allowOverlap="1" wp14:anchorId="5530450F" wp14:editId="37D6395A">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9D7B3D5" id="Elipse 69635" o:spid="_x0000_s1026" style="position:absolute;margin-left:49.7pt;margin-top:36.45pt;width:73.45pt;height:64.15pt;z-index:25620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" fillcolor="white [3201]" strokecolor="red" strokeweight="2.25pt">
                            <v:stroke joinstyle="miter"/>
                          </v:oval>
                        </w:pict>
                      </mc:Fallback>
                    </mc:AlternateContent>
                  </w:r>
                  <w:r>
                    <w:rPr>
                      <w:rFonts w:asciiTheme="minorHAnsi" w:hAnsiTheme="minorHAnsi"/>
                    </w:rPr>
                    <w:t>Una recta exterior</w:t>
                  </w:r>
                </w:p>
              </w:tc>
            </w:tr>
          </w:tbl>
          <w:p w:rsidR="005F5BF3" w:rsidRDefault="005F5BF3" w:rsidP="007C7E3A">
            <w:pPr>
              <w:jc w:val="both"/>
              <w:rPr>
                <w:rFonts w:asciiTheme="minorHAnsi" w:hAnsiTheme="minorHAnsi"/>
                <w:lang w:val="es-ES_tradnl"/>
              </w:rPr>
            </w:pPr>
          </w:p>
          <w:p w:rsidR="005F5BF3" w:rsidRDefault="005F5BF3" w:rsidP="007C7E3A">
            <w:pPr>
              <w:jc w:val="both"/>
              <w:rPr>
                <w:rFonts w:asciiTheme="minorHAnsi" w:hAnsiTheme="minorHAnsi"/>
                <w:lang w:val="es-ES_tradnl"/>
              </w:rPr>
            </w:pPr>
          </w:p>
        </w:tc>
      </w:tr>
    </w:tbl>
    <w:p w:rsidR="00971305" w:rsidRDefault="00971305" w:rsidP="00971305">
      <w:pPr>
        <w:spacing w:after="120"/>
        <w:rPr>
          <w:rFonts w:asciiTheme="minorHAnsi" w:hAnsiTheme="minorHAnsi"/>
          <w:u w:val="single"/>
        </w:rPr>
      </w:pPr>
    </w:p>
    <w:p w:rsidR="00971305" w:rsidRDefault="00971305" w:rsidP="00971305">
      <w:pPr>
        <w:pStyle w:val="Tituloborde"/>
        <w:spacing w:after="120"/>
        <w:ind w:right="112"/>
        <w:rPr>
          <w:rFonts w:asciiTheme="minorHAnsi" w:hAnsiTheme="minorHAnsi"/>
        </w:rPr>
      </w:pPr>
      <w:r>
        <w:rPr>
          <w:rFonts w:asciiTheme="minorHAnsi" w:hAnsiTheme="minorHAnsi"/>
          <w:b/>
        </w:rPr>
        <w:lastRenderedPageBreak/>
        <w:t>Perímetros y áreas de figuras planas</w:t>
      </w:r>
    </w:p>
    <w:p w:rsidR="00D573DF" w:rsidRPr="004D1BAE" w:rsidRDefault="00D573DF" w:rsidP="00D573DF">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Perímetros y áreas sobre figuras planas.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573DF" w:rsidTr="007C7E3A">
        <w:tc>
          <w:tcPr>
            <w:tcW w:w="10414" w:type="dxa"/>
          </w:tcPr>
          <w:p w:rsidR="00D573DF" w:rsidRDefault="00B86F40" w:rsidP="007C7E3A">
            <w:pPr>
              <w:pStyle w:val="Prrafodelista"/>
              <w:spacing w:before="120" w:after="120"/>
              <w:ind w:left="0"/>
              <w:rPr>
                <w:rFonts w:asciiTheme="minorHAnsi" w:hAnsiTheme="minorHAnsi"/>
              </w:rPr>
            </w:pPr>
            <w:r>
              <w:rPr>
                <w:rFonts w:asciiTheme="minorHAnsi" w:hAnsiTheme="minorHAnsi"/>
                <w:noProof/>
              </w:rPr>
              <mc:AlternateContent>
                <mc:Choice Requires="wps">
                  <w:drawing>
                    <wp:anchor distT="0" distB="0" distL="114300" distR="114300" simplePos="0" relativeHeight="256210944" behindDoc="0" locked="0" layoutInCell="1" allowOverlap="1">
                      <wp:simplePos x="0" y="0"/>
                      <wp:positionH relativeFrom="column">
                        <wp:posOffset>4878070</wp:posOffset>
                      </wp:positionH>
                      <wp:positionV relativeFrom="paragraph">
                        <wp:posOffset>160655</wp:posOffset>
                      </wp:positionV>
                      <wp:extent cx="575733" cy="872067"/>
                      <wp:effectExtent l="12700" t="12700" r="21590" b="29845"/>
                      <wp:wrapNone/>
                      <wp:docPr id="71685" name="Rombo 71685"/>
                      <wp:cNvGraphicFramePr/>
                      <a:graphic xmlns:a="http://schemas.openxmlformats.org/drawingml/2006/main">
                        <a:graphicData uri="http://schemas.microsoft.com/office/word/2010/wordprocessingShape">
                          <wps:wsp>
                            <wps:cNvSpPr/>
                            <wps:spPr>
                              <a:xfrm>
                                <a:off x="0" y="0"/>
                                <a:ext cx="575733" cy="872067"/>
                              </a:xfrm>
                              <a:prstGeom prst="diamond">
                                <a:avLst/>
                              </a:prstGeom>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372B4C" id="_x0000_t4" coordsize="21600,21600" o:spt="4" path="m10800,l,10800,10800,21600,21600,10800xe">
                      <v:stroke joinstyle="miter"/>
                      <v:path gradientshapeok="t" o:connecttype="rect" textboxrect="5400,5400,16200,16200"/>
                    </v:shapetype>
                    <v:shape id="Rombo 71685" o:spid="_x0000_s1026" type="#_x0000_t4" style="position:absolute;margin-left:384.1pt;margin-top:12.65pt;width:45.35pt;height:68.65pt;z-index:2562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" fillcolor="white [3201]" strokecolor="#ffc000 [3207]" strokeweight="1pt"/>
                  </w:pict>
                </mc:Fallback>
              </mc:AlternateContent>
            </w:r>
            <w:r>
              <w:rPr>
                <w:rFonts w:asciiTheme="minorHAnsi" w:hAnsiTheme="minorHAnsi"/>
                <w:noProof/>
              </w:rPr>
              <mc:AlternateContent>
                <mc:Choice Requires="wps">
                  <w:drawing>
                    <wp:anchor distT="0" distB="0" distL="114300" distR="114300" simplePos="0" relativeHeight="256208896" behindDoc="0" locked="0" layoutInCell="1" allowOverlap="1">
                      <wp:simplePos x="0" y="0"/>
                      <wp:positionH relativeFrom="column">
                        <wp:posOffset>2878032</wp:posOffset>
                      </wp:positionH>
                      <wp:positionV relativeFrom="paragraph">
                        <wp:posOffset>186690</wp:posOffset>
                      </wp:positionV>
                      <wp:extent cx="777600" cy="778510"/>
                      <wp:effectExtent l="0" t="0" r="10160" b="8890"/>
                      <wp:wrapNone/>
                      <wp:docPr id="71683" name="Rectángulo 71683"/>
                      <wp:cNvGraphicFramePr/>
                      <a:graphic xmlns:a="http://schemas.openxmlformats.org/drawingml/2006/main">
                        <a:graphicData uri="http://schemas.microsoft.com/office/word/2010/wordprocessingShape">
                          <wps:wsp>
                            <wps:cNvSpPr/>
                            <wps:spPr>
                              <a:xfrm>
                                <a:off x="0" y="0"/>
                                <a:ext cx="777600" cy="778510"/>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C06D8" id="Rectángulo 71683" o:spid="_x0000_s1026" style="position:absolute;margin-left:226.6pt;margin-top:14.7pt;width:61.25pt;height:61.3pt;z-index:2562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" fillcolor="white [3201]" strokecolor="#5b9bd5 [3208]" strokeweight="1pt"/>
                  </w:pict>
                </mc:Fallback>
              </mc:AlternateContent>
            </w:r>
            <w:r w:rsidR="007C7E3A">
              <w:rPr>
                <w:rFonts w:asciiTheme="minorHAnsi" w:hAnsiTheme="minorHAnsi"/>
                <w:noProof/>
              </w:rPr>
              <mc:AlternateContent>
                <mc:Choice Requires="wps">
                  <w:drawing>
                    <wp:anchor distT="0" distB="0" distL="114300" distR="114300" simplePos="0" relativeHeight="256207872" behindDoc="0" locked="0" layoutInCell="1" allowOverlap="1">
                      <wp:simplePos x="0" y="0"/>
                      <wp:positionH relativeFrom="column">
                        <wp:posOffset>229870</wp:posOffset>
                      </wp:positionH>
                      <wp:positionV relativeFrom="paragraph">
                        <wp:posOffset>186690</wp:posOffset>
                      </wp:positionV>
                      <wp:extent cx="1557655" cy="778510"/>
                      <wp:effectExtent l="0" t="0" r="17145" b="8890"/>
                      <wp:wrapNone/>
                      <wp:docPr id="71682" name="Rectángulo 71682"/>
                      <wp:cNvGraphicFramePr/>
                      <a:graphic xmlns:a="http://schemas.openxmlformats.org/drawingml/2006/main">
                        <a:graphicData uri="http://schemas.microsoft.com/office/word/2010/wordprocessingShape">
                          <wps:wsp>
                            <wps:cNvSpPr/>
                            <wps:spPr>
                              <a:xfrm>
                                <a:off x="0" y="0"/>
                                <a:ext cx="1557655" cy="77851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E60216" id="Rectángulo 71682" o:spid="_x0000_s1026" style="position:absolute;margin-left:18.1pt;margin-top:14.7pt;width:122.65pt;height:61.3pt;z-index:25620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" fillcolor="white [3201]" strokecolor="#70ad47 [3209]" strokeweight="1pt"/>
                  </w:pict>
                </mc:Fallback>
              </mc:AlternateContent>
            </w: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Default="00D573DF" w:rsidP="007C7E3A">
            <w:pPr>
              <w:pStyle w:val="Prrafodelista"/>
              <w:spacing w:before="120" w:after="120"/>
              <w:ind w:left="0"/>
              <w:rPr>
                <w:rFonts w:asciiTheme="minorHAnsi" w:hAnsiTheme="minorHAnsi"/>
              </w:rPr>
            </w:pPr>
          </w:p>
          <w:p w:rsidR="00D573DF" w:rsidRPr="00ED37FE" w:rsidRDefault="007C7E3A" w:rsidP="007C7E3A">
            <w:pPr>
              <w:pStyle w:val="Prrafodelista"/>
              <w:spacing w:before="120" w:after="120"/>
              <w:ind w:left="0"/>
              <w:rPr>
                <w:rFonts w:asciiTheme="minorHAnsi" w:hAnsiTheme="minorHAnsi"/>
                <w:lang w:val="en-US"/>
              </w:rPr>
            </w:pPr>
            <w:r>
              <w:rPr>
                <w:rFonts w:asciiTheme="minorHAnsi" w:hAnsiTheme="minorHAnsi"/>
              </w:rPr>
              <w:t xml:space="preserve">          </w:t>
            </w:r>
            <w:r w:rsidRPr="00ED37FE">
              <w:rPr>
                <w:rFonts w:asciiTheme="minorHAnsi" w:hAnsiTheme="minorHAnsi"/>
                <w:lang w:val="en-US"/>
              </w:rPr>
              <w:t xml:space="preserve">P=                                                              </w:t>
            </w:r>
            <w:r w:rsidR="00B86F40" w:rsidRPr="00ED37FE">
              <w:rPr>
                <w:rFonts w:asciiTheme="minorHAnsi" w:hAnsiTheme="minorHAnsi"/>
                <w:lang w:val="en-US"/>
              </w:rPr>
              <w:t xml:space="preserve">              </w:t>
            </w:r>
            <w:r w:rsidRPr="00ED37FE">
              <w:rPr>
                <w:rFonts w:asciiTheme="minorHAnsi" w:hAnsiTheme="minorHAnsi"/>
                <w:lang w:val="en-US"/>
              </w:rPr>
              <w:t xml:space="preserve"> P=                                         P=</w:t>
            </w:r>
          </w:p>
          <w:p w:rsidR="007C7E3A" w:rsidRPr="00ED37FE" w:rsidRDefault="007C7E3A" w:rsidP="007C7E3A">
            <w:pPr>
              <w:pStyle w:val="Prrafodelista"/>
              <w:spacing w:before="120" w:after="120"/>
              <w:ind w:left="0"/>
              <w:rPr>
                <w:rFonts w:asciiTheme="minorHAnsi" w:hAnsiTheme="minorHAnsi"/>
                <w:lang w:val="en-US"/>
              </w:rPr>
            </w:pPr>
            <w:r w:rsidRPr="00ED37FE">
              <w:rPr>
                <w:rFonts w:asciiTheme="minorHAnsi" w:hAnsiTheme="minorHAnsi"/>
                <w:lang w:val="en-US"/>
              </w:rPr>
              <w:t xml:space="preserve">          A=                                                               </w:t>
            </w:r>
            <w:r w:rsidR="00B86F40" w:rsidRPr="00ED37FE">
              <w:rPr>
                <w:rFonts w:asciiTheme="minorHAnsi" w:hAnsiTheme="minorHAnsi"/>
                <w:lang w:val="en-US"/>
              </w:rPr>
              <w:t xml:space="preserve">              </w:t>
            </w:r>
            <w:r w:rsidRPr="00ED37FE">
              <w:rPr>
                <w:rFonts w:asciiTheme="minorHAnsi" w:hAnsiTheme="minorHAnsi"/>
                <w:lang w:val="en-US"/>
              </w:rPr>
              <w:t>A=                                        A=</w:t>
            </w:r>
          </w:p>
          <w:p w:rsidR="00D573DF" w:rsidRPr="00ED37FE" w:rsidRDefault="00B86F40" w:rsidP="007C7E3A">
            <w:pPr>
              <w:pStyle w:val="Prrafodelista"/>
              <w:spacing w:before="120" w:after="120"/>
              <w:ind w:left="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209920" behindDoc="0" locked="0" layoutInCell="1" allowOverlap="1">
                      <wp:simplePos x="0" y="0"/>
                      <wp:positionH relativeFrom="column">
                        <wp:posOffset>4556549</wp:posOffset>
                      </wp:positionH>
                      <wp:positionV relativeFrom="paragraph">
                        <wp:posOffset>188383</wp:posOffset>
                      </wp:positionV>
                      <wp:extent cx="1430655" cy="778510"/>
                      <wp:effectExtent l="12700" t="12700" r="29845" b="8890"/>
                      <wp:wrapNone/>
                      <wp:docPr id="71684" name="Triángulo 71684"/>
                      <wp:cNvGraphicFramePr/>
                      <a:graphic xmlns:a="http://schemas.openxmlformats.org/drawingml/2006/main">
                        <a:graphicData uri="http://schemas.microsoft.com/office/word/2010/wordprocessingShape">
                          <wps:wsp>
                            <wps:cNvSpPr/>
                            <wps:spPr>
                              <a:xfrm>
                                <a:off x="0" y="0"/>
                                <a:ext cx="1430655" cy="778510"/>
                              </a:xfrm>
                              <a:prstGeom prst="triangle">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F1D3DA" id="Triángulo 71684" o:spid="_x0000_s1026" type="#_x0000_t5" style="position:absolute;margin-left:358.8pt;margin-top:14.85pt;width:112.65pt;height:61.3pt;z-index:25620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" fillcolor="white [3201]" strokecolor="#ed7d31 [3205]" strokeweight="1pt"/>
                  </w:pict>
                </mc:Fallback>
              </mc:AlternateContent>
            </w:r>
          </w:p>
          <w:p w:rsidR="00D573DF" w:rsidRPr="00ED37FE" w:rsidRDefault="00B86F40" w:rsidP="007C7E3A">
            <w:pPr>
              <w:pStyle w:val="Prrafodelista"/>
              <w:spacing w:before="120" w:after="120"/>
              <w:ind w:left="0"/>
              <w:rPr>
                <w:rFonts w:asciiTheme="minorHAnsi" w:hAnsiTheme="minorHAnsi"/>
                <w:lang w:val="en-US"/>
              </w:rPr>
            </w:pPr>
            <w:r>
              <w:rPr>
                <w:rFonts w:asciiTheme="minorHAnsi" w:hAnsiTheme="minorHAnsi"/>
                <w:noProof/>
              </w:rPr>
              <mc:AlternateContent>
                <mc:Choice Requires="wps">
                  <w:drawing>
                    <wp:anchor distT="0" distB="0" distL="114300" distR="114300" simplePos="0" relativeHeight="256212992" behindDoc="0" locked="0" layoutInCell="1" allowOverlap="1">
                      <wp:simplePos x="0" y="0"/>
                      <wp:positionH relativeFrom="column">
                        <wp:posOffset>2684992</wp:posOffset>
                      </wp:positionH>
                      <wp:positionV relativeFrom="paragraph">
                        <wp:posOffset>10160</wp:posOffset>
                      </wp:positionV>
                      <wp:extent cx="1202266" cy="837565"/>
                      <wp:effectExtent l="12700" t="0" r="29845" b="13335"/>
                      <wp:wrapNone/>
                      <wp:docPr id="71691" name="Trapecio 71691"/>
                      <wp:cNvGraphicFramePr/>
                      <a:graphic xmlns:a="http://schemas.openxmlformats.org/drawingml/2006/main">
                        <a:graphicData uri="http://schemas.microsoft.com/office/word/2010/wordprocessingShape">
                          <wps:wsp>
                            <wps:cNvSpPr/>
                            <wps:spPr>
                              <a:xfrm>
                                <a:off x="0" y="0"/>
                                <a:ext cx="1202266" cy="837565"/>
                              </a:xfrm>
                              <a:prstGeom prst="trapezoi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E153C" id="Trapecio 71691" o:spid="_x0000_s1026" style="position:absolute;margin-left:211.4pt;margin-top:.8pt;width:94.65pt;height:65.95pt;z-index:2562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02266,8375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" path="m,837565l209391,,992875,r209391,837565l,837565xe" fillcolor="white [3201]" strokecolor="#4472c4 [3204]" strokeweight="1pt">
                      <v:stroke joinstyle="miter"/>
                      <v:path arrowok="t" o:connecttype="custom" o:connectlocs="0,837565;209391,0;992875,0;1202266,837565;0,837565" o:connectangles="0,0,0,0,0"/>
                    </v:shape>
                  </w:pict>
                </mc:Fallback>
              </mc:AlternateContent>
            </w:r>
            <w:r w:rsidR="007C7E3A">
              <w:rPr>
                <w:rFonts w:asciiTheme="minorHAnsi" w:hAnsiTheme="minorHAnsi"/>
                <w:noProof/>
              </w:rPr>
              <mc:AlternateContent>
                <mc:Choice Requires="wps">
                  <w:drawing>
                    <wp:anchor distT="0" distB="0" distL="114300" distR="114300" simplePos="0" relativeHeight="256211968" behindDoc="0" locked="0" layoutInCell="1" allowOverlap="1">
                      <wp:simplePos x="0" y="0"/>
                      <wp:positionH relativeFrom="column">
                        <wp:posOffset>229870</wp:posOffset>
                      </wp:positionH>
                      <wp:positionV relativeFrom="paragraph">
                        <wp:posOffset>10160</wp:posOffset>
                      </wp:positionV>
                      <wp:extent cx="1557655" cy="838200"/>
                      <wp:effectExtent l="12700" t="0" r="29845" b="12700"/>
                      <wp:wrapNone/>
                      <wp:docPr id="71686" name="Paralelogramo 71686"/>
                      <wp:cNvGraphicFramePr/>
                      <a:graphic xmlns:a="http://schemas.openxmlformats.org/drawingml/2006/main">
                        <a:graphicData uri="http://schemas.microsoft.com/office/word/2010/wordprocessingShape">
                          <wps:wsp>
                            <wps:cNvSpPr/>
                            <wps:spPr>
                              <a:xfrm>
                                <a:off x="0" y="0"/>
                                <a:ext cx="1557655" cy="838200"/>
                              </a:xfrm>
                              <a:prstGeom prst="parallelogram">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0ACFAB"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71686" o:spid="_x0000_s1026" type="#_x0000_t7" style="position:absolute;margin-left:18.1pt;margin-top:.8pt;width:122.65pt;height:66pt;z-index:25621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" adj="2906" fillcolor="white [3201]" strokecolor="black [3200]" strokeweight="1pt"/>
                  </w:pict>
                </mc:Fallback>
              </mc:AlternateContent>
            </w:r>
          </w:p>
          <w:p w:rsidR="00D573DF" w:rsidRPr="00ED37FE" w:rsidRDefault="00D573DF" w:rsidP="007C7E3A">
            <w:pPr>
              <w:pStyle w:val="Prrafodelista"/>
              <w:spacing w:before="120" w:after="120"/>
              <w:ind w:left="0"/>
              <w:rPr>
                <w:rFonts w:asciiTheme="minorHAnsi" w:hAnsiTheme="minorHAnsi"/>
                <w:lang w:val="en-US"/>
              </w:rPr>
            </w:pPr>
          </w:p>
          <w:p w:rsidR="00D573DF" w:rsidRPr="00ED37FE" w:rsidRDefault="00D573DF" w:rsidP="007C7E3A">
            <w:pPr>
              <w:pStyle w:val="Prrafodelista"/>
              <w:spacing w:before="120" w:after="120"/>
              <w:ind w:left="0"/>
              <w:rPr>
                <w:rFonts w:asciiTheme="minorHAnsi" w:hAnsiTheme="minorHAnsi"/>
                <w:lang w:val="en-US"/>
              </w:rPr>
            </w:pPr>
          </w:p>
          <w:p w:rsidR="00D573DF" w:rsidRPr="00ED37FE" w:rsidRDefault="00D573DF" w:rsidP="007C7E3A">
            <w:pPr>
              <w:jc w:val="both"/>
              <w:rPr>
                <w:rFonts w:asciiTheme="minorHAnsi" w:hAnsiTheme="minorHAnsi"/>
                <w:lang w:val="en-US"/>
              </w:rPr>
            </w:pPr>
          </w:p>
          <w:p w:rsidR="00D573DF" w:rsidRPr="00ED37FE" w:rsidRDefault="00D573DF" w:rsidP="007C7E3A">
            <w:pPr>
              <w:jc w:val="both"/>
              <w:rPr>
                <w:rFonts w:asciiTheme="minorHAnsi" w:hAnsiTheme="minorHAnsi"/>
                <w:lang w:val="en-US"/>
              </w:rPr>
            </w:pPr>
          </w:p>
          <w:p w:rsidR="007C7E3A" w:rsidRPr="00ED37FE" w:rsidRDefault="007C7E3A" w:rsidP="007C7E3A">
            <w:pPr>
              <w:pStyle w:val="Prrafodelista"/>
              <w:spacing w:before="120" w:after="120"/>
              <w:ind w:left="0"/>
              <w:rPr>
                <w:rFonts w:asciiTheme="minorHAnsi" w:hAnsiTheme="minorHAnsi"/>
                <w:lang w:val="en-US"/>
              </w:rPr>
            </w:pPr>
            <w:r w:rsidRPr="00ED37FE">
              <w:rPr>
                <w:rFonts w:asciiTheme="minorHAnsi" w:hAnsiTheme="minorHAnsi"/>
                <w:lang w:val="en-US"/>
              </w:rPr>
              <w:t xml:space="preserve">          P=                                                           </w:t>
            </w:r>
            <w:r w:rsidR="00B86F40" w:rsidRPr="00ED37FE">
              <w:rPr>
                <w:rFonts w:asciiTheme="minorHAnsi" w:hAnsiTheme="minorHAnsi"/>
                <w:lang w:val="en-US"/>
              </w:rPr>
              <w:t xml:space="preserve">              </w:t>
            </w:r>
            <w:r w:rsidRPr="00ED37FE">
              <w:rPr>
                <w:rFonts w:asciiTheme="minorHAnsi" w:hAnsiTheme="minorHAnsi"/>
                <w:lang w:val="en-US"/>
              </w:rPr>
              <w:t xml:space="preserve">   P=                                         P=</w:t>
            </w:r>
          </w:p>
          <w:p w:rsidR="007C7E3A" w:rsidRPr="00ED37FE" w:rsidRDefault="00B86F40" w:rsidP="007C7E3A">
            <w:pPr>
              <w:pStyle w:val="Prrafodelista"/>
              <w:spacing w:before="120" w:after="120"/>
              <w:ind w:left="0"/>
              <w:rPr>
                <w:rFonts w:asciiTheme="minorHAnsi" w:hAnsiTheme="minorHAnsi"/>
                <w:lang w:val="en-US"/>
              </w:rPr>
            </w:pPr>
            <w:r w:rsidRPr="00B86F40">
              <w:rPr>
                <w:rFonts w:asciiTheme="minorHAnsi" w:hAnsiTheme="minorHAnsi"/>
                <w:noProof/>
                <w:lang w:val="es-ES_tradnl"/>
              </w:rPr>
              <w:drawing>
                <wp:anchor distT="0" distB="0" distL="114300" distR="114300" simplePos="0" relativeHeight="256216064" behindDoc="0" locked="0" layoutInCell="1" allowOverlap="1" wp14:anchorId="14B9B267">
                  <wp:simplePos x="0" y="0"/>
                  <wp:positionH relativeFrom="column">
                    <wp:posOffset>4491778</wp:posOffset>
                  </wp:positionH>
                  <wp:positionV relativeFrom="paragraph">
                    <wp:posOffset>207645</wp:posOffset>
                  </wp:positionV>
                  <wp:extent cx="1714500" cy="1079500"/>
                  <wp:effectExtent l="0" t="0" r="0" b="0"/>
                  <wp:wrapNone/>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extLst>
                              <a:ext uri="{28A0092B-C50C-407E-A947-70E740481C1C}">
                                <a14:useLocalDpi xmlns:a14="http://schemas.microsoft.com/office/drawing/2010/main" val="0"/>
                              </a:ext>
                            </a:extLst>
                          </a:blip>
                          <a:stretch>
                            <a:fillRect/>
                          </a:stretch>
                        </pic:blipFill>
                        <pic:spPr>
                          <a:xfrm>
                            <a:off x="0" y="0"/>
                            <a:ext cx="1714500" cy="1079500"/>
                          </a:xfrm>
                          <a:prstGeom prst="rect">
                            <a:avLst/>
                          </a:prstGeom>
                        </pic:spPr>
                      </pic:pic>
                    </a:graphicData>
                  </a:graphic>
                  <wp14:sizeRelH relativeFrom="page">
                    <wp14:pctWidth>0</wp14:pctWidth>
                  </wp14:sizeRelH>
                  <wp14:sizeRelV relativeFrom="page">
                    <wp14:pctHeight>0</wp14:pctHeight>
                  </wp14:sizeRelV>
                </wp:anchor>
              </w:drawing>
            </w:r>
            <w:r w:rsidR="007C7E3A" w:rsidRPr="00ED37FE">
              <w:rPr>
                <w:rFonts w:asciiTheme="minorHAnsi" w:hAnsiTheme="minorHAnsi"/>
                <w:lang w:val="en-US"/>
              </w:rPr>
              <w:t xml:space="preserve">          A=                                                              </w:t>
            </w:r>
            <w:r w:rsidRPr="00ED37FE">
              <w:rPr>
                <w:rFonts w:asciiTheme="minorHAnsi" w:hAnsiTheme="minorHAnsi"/>
                <w:lang w:val="en-US"/>
              </w:rPr>
              <w:t xml:space="preserve">              </w:t>
            </w:r>
            <w:r w:rsidR="007C7E3A" w:rsidRPr="00ED37FE">
              <w:rPr>
                <w:rFonts w:asciiTheme="minorHAnsi" w:hAnsiTheme="minorHAnsi"/>
                <w:lang w:val="en-US"/>
              </w:rPr>
              <w:t>A=                                        A=</w:t>
            </w:r>
          </w:p>
          <w:p w:rsidR="00D573DF" w:rsidRPr="00ED37FE" w:rsidRDefault="00B86F40" w:rsidP="007C7E3A">
            <w:pPr>
              <w:jc w:val="both"/>
              <w:rPr>
                <w:rFonts w:asciiTheme="minorHAnsi" w:hAnsiTheme="minorHAnsi"/>
                <w:lang w:val="en-US"/>
              </w:rPr>
            </w:pPr>
            <w:r>
              <w:rPr>
                <w:rFonts w:asciiTheme="minorHAnsi" w:hAnsiTheme="minorHAnsi"/>
                <w:noProof/>
                <w:lang w:val="es-ES_tradnl"/>
              </w:rPr>
              <mc:AlternateContent>
                <mc:Choice Requires="wps">
                  <w:drawing>
                    <wp:anchor distT="0" distB="0" distL="114300" distR="114300" simplePos="0" relativeHeight="256215040" behindDoc="0" locked="0" layoutInCell="1" allowOverlap="1">
                      <wp:simplePos x="0" y="0"/>
                      <wp:positionH relativeFrom="column">
                        <wp:posOffset>2786380</wp:posOffset>
                      </wp:positionH>
                      <wp:positionV relativeFrom="paragraph">
                        <wp:posOffset>109220</wp:posOffset>
                      </wp:positionV>
                      <wp:extent cx="982134" cy="922867"/>
                      <wp:effectExtent l="0" t="0" r="8890" b="17145"/>
                      <wp:wrapNone/>
                      <wp:docPr id="71693" name="Elipse 71693"/>
                      <wp:cNvGraphicFramePr/>
                      <a:graphic xmlns:a="http://schemas.openxmlformats.org/drawingml/2006/main">
                        <a:graphicData uri="http://schemas.microsoft.com/office/word/2010/wordprocessingShape">
                          <wps:wsp>
                            <wps:cNvSpPr/>
                            <wps:spPr>
                              <a:xfrm>
                                <a:off x="0" y="0"/>
                                <a:ext cx="982134" cy="922867"/>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9D6E4E" id="Elipse 71693" o:spid="_x0000_s1026" style="position:absolute;margin-left:219.4pt;margin-top:8.6pt;width:77.35pt;height:72.65pt;z-index:25621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" fillcolor="white [3201]" strokecolor="#70ad47 [3209]" strokeweight="1pt">
                      <v:stroke joinstyle="miter"/>
                    </v:oval>
                  </w:pict>
                </mc:Fallback>
              </mc:AlternateContent>
            </w:r>
            <w:r w:rsidR="007C7E3A">
              <w:rPr>
                <w:rFonts w:asciiTheme="minorHAnsi" w:hAnsiTheme="minorHAnsi"/>
                <w:noProof/>
                <w:lang w:val="es-ES_tradnl"/>
              </w:rPr>
              <mc:AlternateContent>
                <mc:Choice Requires="wps">
                  <w:drawing>
                    <wp:anchor distT="0" distB="0" distL="114300" distR="114300" simplePos="0" relativeHeight="256214016" behindDoc="0" locked="0" layoutInCell="1" allowOverlap="1">
                      <wp:simplePos x="0" y="0"/>
                      <wp:positionH relativeFrom="column">
                        <wp:posOffset>339937</wp:posOffset>
                      </wp:positionH>
                      <wp:positionV relativeFrom="paragraph">
                        <wp:posOffset>46355</wp:posOffset>
                      </wp:positionV>
                      <wp:extent cx="1066800" cy="973667"/>
                      <wp:effectExtent l="12700" t="12700" r="25400" b="17145"/>
                      <wp:wrapNone/>
                      <wp:docPr id="71692" name="Pentágono regular 71692"/>
                      <wp:cNvGraphicFramePr/>
                      <a:graphic xmlns:a="http://schemas.openxmlformats.org/drawingml/2006/main">
                        <a:graphicData uri="http://schemas.microsoft.com/office/word/2010/wordprocessingShape">
                          <wps:wsp>
                            <wps:cNvSpPr/>
                            <wps:spPr>
                              <a:xfrm>
                                <a:off x="0" y="0"/>
                                <a:ext cx="1066800" cy="973667"/>
                              </a:xfrm>
                              <a:prstGeom prst="pentagon">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B96579" id="Pentágono regular 71692" o:spid="_x0000_s1026" type="#_x0000_t56" style="position:absolute;margin-left:26.75pt;margin-top:3.65pt;width:84pt;height:76.65pt;z-index:25621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" fillcolor="white [3201]" strokecolor="#ed7d31 [3205]" strokeweight="1pt"/>
                  </w:pict>
                </mc:Fallback>
              </mc:AlternateContent>
            </w:r>
          </w:p>
          <w:p w:rsidR="00D573DF" w:rsidRPr="00ED37FE" w:rsidRDefault="00D573DF" w:rsidP="007C7E3A">
            <w:pPr>
              <w:jc w:val="both"/>
              <w:rPr>
                <w:rFonts w:asciiTheme="minorHAnsi" w:hAnsiTheme="minorHAnsi"/>
                <w:lang w:val="en-US"/>
              </w:rPr>
            </w:pPr>
          </w:p>
          <w:p w:rsidR="00D573DF" w:rsidRPr="00ED37FE" w:rsidRDefault="00D573DF" w:rsidP="007C7E3A">
            <w:pPr>
              <w:jc w:val="both"/>
              <w:rPr>
                <w:rFonts w:asciiTheme="minorHAnsi" w:hAnsiTheme="minorHAnsi"/>
                <w:lang w:val="en-US"/>
              </w:rPr>
            </w:pPr>
          </w:p>
          <w:p w:rsidR="007C7E3A" w:rsidRPr="00ED37FE" w:rsidRDefault="007C7E3A" w:rsidP="007C7E3A">
            <w:pPr>
              <w:jc w:val="both"/>
              <w:rPr>
                <w:rFonts w:asciiTheme="minorHAnsi" w:hAnsiTheme="minorHAnsi"/>
                <w:lang w:val="en-US"/>
              </w:rPr>
            </w:pPr>
          </w:p>
          <w:p w:rsidR="007C7E3A" w:rsidRPr="00ED37FE" w:rsidRDefault="007C7E3A" w:rsidP="007C7E3A">
            <w:pPr>
              <w:jc w:val="both"/>
              <w:rPr>
                <w:rFonts w:asciiTheme="minorHAnsi" w:hAnsiTheme="minorHAnsi"/>
                <w:lang w:val="en-US"/>
              </w:rPr>
            </w:pPr>
          </w:p>
          <w:p w:rsidR="007C7E3A" w:rsidRPr="00ED37FE" w:rsidRDefault="007C7E3A" w:rsidP="007C7E3A">
            <w:pPr>
              <w:jc w:val="both"/>
              <w:rPr>
                <w:rFonts w:asciiTheme="minorHAnsi" w:hAnsiTheme="minorHAnsi"/>
                <w:lang w:val="en-US"/>
              </w:rPr>
            </w:pPr>
          </w:p>
          <w:p w:rsidR="007C7E3A" w:rsidRPr="00ED37FE" w:rsidRDefault="007C7E3A" w:rsidP="007C7E3A">
            <w:pPr>
              <w:pStyle w:val="Prrafodelista"/>
              <w:spacing w:before="120" w:after="120"/>
              <w:ind w:left="0"/>
              <w:rPr>
                <w:rFonts w:asciiTheme="minorHAnsi" w:hAnsiTheme="minorHAnsi"/>
                <w:lang w:val="en-US"/>
              </w:rPr>
            </w:pPr>
            <w:r w:rsidRPr="00ED37FE">
              <w:rPr>
                <w:rFonts w:asciiTheme="minorHAnsi" w:hAnsiTheme="minorHAnsi"/>
                <w:lang w:val="en-US"/>
              </w:rPr>
              <w:t xml:space="preserve">          P=                                                              </w:t>
            </w:r>
            <w:r w:rsidR="00B86F40" w:rsidRPr="00ED37FE">
              <w:rPr>
                <w:rFonts w:asciiTheme="minorHAnsi" w:hAnsiTheme="minorHAnsi"/>
                <w:lang w:val="en-US"/>
              </w:rPr>
              <w:t xml:space="preserve">            </w:t>
            </w:r>
            <w:r w:rsidRPr="00ED37FE">
              <w:rPr>
                <w:rFonts w:asciiTheme="minorHAnsi" w:hAnsiTheme="minorHAnsi"/>
                <w:lang w:val="en-US"/>
              </w:rPr>
              <w:t>P=                                         P=</w:t>
            </w:r>
          </w:p>
          <w:p w:rsidR="007C7E3A" w:rsidRDefault="00B86F40" w:rsidP="007C7E3A">
            <w:pPr>
              <w:pStyle w:val="Prrafodelista"/>
              <w:spacing w:before="120" w:after="120"/>
              <w:ind w:left="0"/>
              <w:rPr>
                <w:rFonts w:asciiTheme="minorHAnsi" w:hAnsiTheme="minorHAnsi"/>
              </w:rPr>
            </w:pPr>
            <w:r w:rsidRPr="00B86F40">
              <w:rPr>
                <w:rFonts w:asciiTheme="minorHAnsi" w:hAnsiTheme="minorHAnsi"/>
                <w:noProof/>
              </w:rPr>
              <w:drawing>
                <wp:anchor distT="0" distB="0" distL="114300" distR="114300" simplePos="0" relativeHeight="256218112" behindDoc="0" locked="0" layoutInCell="1" allowOverlap="1" wp14:anchorId="051897FA">
                  <wp:simplePos x="0" y="0"/>
                  <wp:positionH relativeFrom="column">
                    <wp:posOffset>2913591</wp:posOffset>
                  </wp:positionH>
                  <wp:positionV relativeFrom="paragraph">
                    <wp:posOffset>214630</wp:posOffset>
                  </wp:positionV>
                  <wp:extent cx="1049655" cy="991609"/>
                  <wp:effectExtent l="0" t="0" r="4445" b="0"/>
                  <wp:wrapNone/>
                  <wp:docPr id="7169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218">
                            <a:extLst>
                              <a:ext uri="{28A0092B-C50C-407E-A947-70E740481C1C}">
                                <a14:useLocalDpi xmlns:a14="http://schemas.microsoft.com/office/drawing/2010/main" val="0"/>
                              </a:ext>
                            </a:extLst>
                          </a:blip>
                          <a:stretch>
                            <a:fillRect/>
                          </a:stretch>
                        </pic:blipFill>
                        <pic:spPr>
                          <a:xfrm>
                            <a:off x="0" y="0"/>
                            <a:ext cx="1049655" cy="991609"/>
                          </a:xfrm>
                          <a:prstGeom prst="rect">
                            <a:avLst/>
                          </a:prstGeom>
                        </pic:spPr>
                      </pic:pic>
                    </a:graphicData>
                  </a:graphic>
                  <wp14:sizeRelH relativeFrom="page">
                    <wp14:pctWidth>0</wp14:pctWidth>
                  </wp14:sizeRelH>
                  <wp14:sizeRelV relativeFrom="page">
                    <wp14:pctHeight>0</wp14:pctHeight>
                  </wp14:sizeRelV>
                </wp:anchor>
              </w:drawing>
            </w:r>
            <w:r w:rsidRPr="00B86F40">
              <w:rPr>
                <w:rFonts w:asciiTheme="minorHAnsi" w:hAnsiTheme="minorHAnsi"/>
                <w:noProof/>
              </w:rPr>
              <w:drawing>
                <wp:anchor distT="0" distB="0" distL="114300" distR="114300" simplePos="0" relativeHeight="256217088" behindDoc="0" locked="0" layoutInCell="1" allowOverlap="1" wp14:anchorId="238CE7E1">
                  <wp:simplePos x="0" y="0"/>
                  <wp:positionH relativeFrom="column">
                    <wp:posOffset>230007</wp:posOffset>
                  </wp:positionH>
                  <wp:positionV relativeFrom="paragraph">
                    <wp:posOffset>216958</wp:posOffset>
                  </wp:positionV>
                  <wp:extent cx="1627731" cy="948266"/>
                  <wp:effectExtent l="0" t="0" r="0" b="4445"/>
                  <wp:wrapNone/>
                  <wp:docPr id="716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19">
                            <a:extLst>
                              <a:ext uri="{28A0092B-C50C-407E-A947-70E740481C1C}">
                                <a14:useLocalDpi xmlns:a14="http://schemas.microsoft.com/office/drawing/2010/main" val="0"/>
                              </a:ext>
                            </a:extLst>
                          </a:blip>
                          <a:stretch>
                            <a:fillRect/>
                          </a:stretch>
                        </pic:blipFill>
                        <pic:spPr>
                          <a:xfrm>
                            <a:off x="0" y="0"/>
                            <a:ext cx="1627731" cy="948266"/>
                          </a:xfrm>
                          <a:prstGeom prst="rect">
                            <a:avLst/>
                          </a:prstGeom>
                        </pic:spPr>
                      </pic:pic>
                    </a:graphicData>
                  </a:graphic>
                  <wp14:sizeRelH relativeFrom="page">
                    <wp14:pctWidth>0</wp14:pctWidth>
                  </wp14:sizeRelH>
                  <wp14:sizeRelV relativeFrom="page">
                    <wp14:pctHeight>0</wp14:pctHeight>
                  </wp14:sizeRelV>
                </wp:anchor>
              </w:drawing>
            </w:r>
            <w:r w:rsidR="007C7E3A" w:rsidRPr="00ED37FE">
              <w:rPr>
                <w:rFonts w:asciiTheme="minorHAnsi" w:hAnsiTheme="minorHAnsi"/>
                <w:lang w:val="en-US"/>
              </w:rPr>
              <w:t xml:space="preserve">          </w:t>
            </w:r>
            <w:r w:rsidR="007C7E3A">
              <w:rPr>
                <w:rFonts w:asciiTheme="minorHAnsi" w:hAnsiTheme="minorHAnsi"/>
              </w:rPr>
              <w:t xml:space="preserve">A=                                                             </w:t>
            </w:r>
            <w:r>
              <w:rPr>
                <w:rFonts w:asciiTheme="minorHAnsi" w:hAnsiTheme="minorHAnsi"/>
              </w:rPr>
              <w:t xml:space="preserve">            </w:t>
            </w:r>
            <w:r w:rsidR="007C7E3A">
              <w:rPr>
                <w:rFonts w:asciiTheme="minorHAnsi" w:hAnsiTheme="minorHAnsi"/>
              </w:rPr>
              <w:t xml:space="preserve"> A=                                        A=</w:t>
            </w:r>
          </w:p>
          <w:p w:rsidR="007C7E3A" w:rsidRDefault="007C7E3A" w:rsidP="007C7E3A">
            <w:pPr>
              <w:jc w:val="both"/>
              <w:rPr>
                <w:rFonts w:asciiTheme="minorHAnsi" w:hAnsiTheme="minorHAnsi"/>
                <w:lang w:val="es-ES_tradnl"/>
              </w:rPr>
            </w:pPr>
          </w:p>
          <w:p w:rsidR="007C7E3A" w:rsidRDefault="007C7E3A"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p>
          <w:p w:rsidR="00B86F40" w:rsidRDefault="00B86F40" w:rsidP="007C7E3A">
            <w:pPr>
              <w:jc w:val="both"/>
              <w:rPr>
                <w:rFonts w:asciiTheme="minorHAnsi" w:hAnsiTheme="minorHAnsi"/>
                <w:lang w:val="es-ES_tradnl"/>
              </w:rPr>
            </w:pPr>
            <w:r>
              <w:rPr>
                <w:rFonts w:asciiTheme="minorHAnsi" w:hAnsiTheme="minorHAnsi"/>
              </w:rPr>
              <w:t xml:space="preserve">          A=                                                                          A=                                        </w:t>
            </w:r>
          </w:p>
          <w:p w:rsidR="00B86F40" w:rsidRDefault="00B86F40" w:rsidP="007C7E3A">
            <w:pPr>
              <w:jc w:val="both"/>
              <w:rPr>
                <w:rFonts w:asciiTheme="minorHAnsi" w:hAnsiTheme="minorHAnsi"/>
                <w:lang w:val="es-ES_tradnl"/>
              </w:rPr>
            </w:pPr>
          </w:p>
        </w:tc>
      </w:tr>
    </w:tbl>
    <w:p w:rsidR="00971305" w:rsidRDefault="00971305" w:rsidP="00B86F40">
      <w:pPr>
        <w:rPr>
          <w:rFonts w:asciiTheme="minorHAnsi" w:hAnsiTheme="minorHAnsi"/>
          <w:u w:val="single"/>
        </w:rPr>
      </w:pPr>
    </w:p>
    <w:p w:rsidR="00B86F40" w:rsidRPr="004B76ED" w:rsidRDefault="00B86F40" w:rsidP="004B76ED">
      <w:pPr>
        <w:pStyle w:val="Prrafodelista"/>
        <w:numPr>
          <w:ilvl w:val="0"/>
          <w:numId w:val="43"/>
        </w:numPr>
        <w:spacing w:after="120"/>
        <w:ind w:left="0" w:firstLine="0"/>
        <w:rPr>
          <w:rFonts w:asciiTheme="minorHAnsi" w:hAnsiTheme="minorHAnsi"/>
          <w:lang w:val="es-ES_tradnl"/>
        </w:rPr>
      </w:pPr>
      <w:r>
        <w:rPr>
          <w:noProof/>
          <w:lang w:val="es-ES_tradnl"/>
        </w:rPr>
        <mc:AlternateContent>
          <mc:Choice Requires="wpg">
            <w:drawing>
              <wp:anchor distT="0" distB="0" distL="114300" distR="114300" simplePos="0" relativeHeight="256225280" behindDoc="0" locked="0" layoutInCell="1" allowOverlap="1" wp14:anchorId="102C74E1" wp14:editId="148C8806">
                <wp:simplePos x="0" y="0"/>
                <wp:positionH relativeFrom="column">
                  <wp:posOffset>-54864</wp:posOffset>
                </wp:positionH>
                <wp:positionV relativeFrom="paragraph">
                  <wp:posOffset>3040126</wp:posOffset>
                </wp:positionV>
                <wp:extent cx="1581150" cy="1142619"/>
                <wp:effectExtent l="0" t="0" r="6350" b="0"/>
                <wp:wrapNone/>
                <wp:docPr id="69691" name="Grupo 69691"/>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69690" name="Grupo 69690"/>
                        <wpg:cNvGrpSpPr/>
                        <wpg:grpSpPr>
                          <a:xfrm>
                            <a:off x="155448" y="36576"/>
                            <a:ext cx="1398905" cy="804545"/>
                            <a:chOff x="0" y="0"/>
                            <a:chExt cx="1398905" cy="804545"/>
                          </a:xfrm>
                        </wpg:grpSpPr>
                        <wps:wsp>
                          <wps:cNvPr id="3085" name="Triángulo 3085"/>
                          <wps:cNvSpPr/>
                          <wps:spPr>
                            <a:xfrm>
                              <a:off x="0" y="0"/>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Conector recto 311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14367" name="Cuadro de texto 14367"/>
                        <wps:cNvSpPr txBox="1"/>
                        <wps:spPr>
                          <a:xfrm>
                            <a:off x="548640" y="841248"/>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5" name="Cuadro de texto 14375"/>
                        <wps:cNvSpPr txBox="1"/>
                        <wps:spPr>
                          <a:xfrm>
                            <a:off x="548640" y="356616"/>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8" name="Cuadro de texto 69688"/>
                        <wps:cNvSpPr txBox="1"/>
                        <wps:spPr>
                          <a:xfrm>
                            <a:off x="914400" y="54864"/>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9" name="Cuadro de texto 69689"/>
                        <wps:cNvSpPr txBox="1"/>
                        <wps:spPr>
                          <a:xfrm>
                            <a:off x="0" y="0"/>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2C74E1" id="Grupo 69691" o:spid="_x0000_s1066" style="position:absolute;left:0;text-align:left;margin-left:-4.3pt;margin-top:239.4pt;width:124.5pt;height:89.95pt;z-index:256225280"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">
                <v:group id="Grupo 69690" o:spid="_x0000_s1067" style="position:absolute;left:1554;top:365;width:13989;height:8046" coordsize="13989,80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3085" o:spid="_x0000_s1068" type="#_x0000_t5" style="position:absolute;width:13989;height:8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" adj="6706" fillcolor="white [3201]" strokecolor="#70ad47 [3209]" strokeweight="2.25pt"/>
                  <v:line id="Conector recto 3112" o:spid="_x0000_s1069"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" strokecolor="#4472c4 [3204]" strokeweight="2.25pt">
                    <v:stroke dashstyle="1 1" joinstyle="miter"/>
                  </v:line>
                </v:group>
                <v:shape id="Cuadro de texto 14367" o:spid="_x0000_s1070"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14375" o:spid="_x0000_s1071"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69688" o:spid="_x0000_s1072"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69689" o:spid="_x0000_s1073"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r w:rsidRPr="004B76ED">
        <w:rPr>
          <w:rFonts w:asciiTheme="minorHAnsi" w:hAnsiTheme="minorHAnsi"/>
          <w:lang w:val="es-ES_tradnl"/>
        </w:rPr>
        <w:t>Calcula el perímetro y el área de las siguientes figuras:</w:t>
      </w:r>
      <w:r w:rsidRPr="004B76E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547"/>
        <w:gridCol w:w="7903"/>
      </w:tblGrid>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20160" behindDoc="0" locked="0" layoutInCell="1" allowOverlap="1" wp14:anchorId="6E4B0F11" wp14:editId="508DE48E">
                      <wp:simplePos x="0" y="0"/>
                      <wp:positionH relativeFrom="column">
                        <wp:posOffset>211709</wp:posOffset>
                      </wp:positionH>
                      <wp:positionV relativeFrom="paragraph">
                        <wp:posOffset>183769</wp:posOffset>
                      </wp:positionV>
                      <wp:extent cx="950976" cy="905256"/>
                      <wp:effectExtent l="12700" t="12700" r="14605" b="9525"/>
                      <wp:wrapNone/>
                      <wp:docPr id="71705" name="Grupo 71705"/>
                      <wp:cNvGraphicFramePr/>
                      <a:graphic xmlns:a="http://schemas.openxmlformats.org/drawingml/2006/main">
                        <a:graphicData uri="http://schemas.microsoft.com/office/word/2010/wordprocessingGroup">
                          <wpg:wgp>
                            <wpg:cNvGrpSpPr/>
                            <wpg:grpSpPr>
                              <a:xfrm>
                                <a:off x="0" y="0"/>
                                <a:ext cx="950976" cy="905256"/>
                                <a:chOff x="0" y="0"/>
                                <a:chExt cx="950976" cy="905256"/>
                              </a:xfrm>
                            </wpg:grpSpPr>
                            <wps:wsp>
                              <wps:cNvPr id="71708" name="Rectángulo 71708"/>
                              <wps:cNvSpPr/>
                              <wps:spPr>
                                <a:xfrm>
                                  <a:off x="0" y="0"/>
                                  <a:ext cx="950976" cy="905256"/>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10" name="Cuadro de texto 71710"/>
                              <wps:cNvSpPr txBox="1"/>
                              <wps:spPr>
                                <a:xfrm>
                                  <a:off x="173736" y="594360"/>
                                  <a:ext cx="666750" cy="301625"/>
                                </a:xfrm>
                                <a:prstGeom prst="rect">
                                  <a:avLst/>
                                </a:prstGeom>
                                <a:noFill/>
                                <a:ln w="6350">
                                  <a:noFill/>
                                </a:ln>
                              </wps:spPr>
                              <wps:txbx>
                                <w:txbxContent>
                                  <w:p w:rsidR="0052480A" w:rsidRPr="00F04B71" w:rsidRDefault="0052480A" w:rsidP="00B86F40">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4B0F11" id="Grupo 71705" o:spid="_x0000_s1074" style="position:absolute;margin-left:16.65pt;margin-top:14.45pt;width:74.9pt;height:71.3pt;z-index:256220160" coordsize="9509,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">
                      <v:rect id="Rectángulo 71708" o:spid="_x0000_s1075" style="position:absolute;width:9509;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" filled="f" strokecolor="#7030a0" strokeweight="2.25pt"/>
                      <v:shape id="Cuadro de texto 71710" o:spid="_x0000_s1076" type="#_x0000_t202" style="position:absolute;left:1737;top:5943;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sidRPr="00F04B71">
                                <w:rPr>
                                  <w:rFonts w:asciiTheme="minorHAnsi" w:hAnsiTheme="minorHAnsi"/>
                                  <w:sz w:val="28"/>
                                </w:rPr>
                                <w:t>4 cm</w:t>
                              </w:r>
                            </w:p>
                          </w:txbxContent>
                        </v:textbox>
                      </v:shape>
                    </v:group>
                  </w:pict>
                </mc:Fallback>
              </mc:AlternateConten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w:lastRenderedPageBreak/>
              <mc:AlternateContent>
                <mc:Choice Requires="wpg">
                  <w:drawing>
                    <wp:anchor distT="0" distB="0" distL="114300" distR="114300" simplePos="0" relativeHeight="256221184" behindDoc="0" locked="0" layoutInCell="1" allowOverlap="1" wp14:anchorId="6E85EC48" wp14:editId="22C6780D">
                      <wp:simplePos x="0" y="0"/>
                      <wp:positionH relativeFrom="column">
                        <wp:posOffset>-7747</wp:posOffset>
                      </wp:positionH>
                      <wp:positionV relativeFrom="paragraph">
                        <wp:posOffset>173736</wp:posOffset>
                      </wp:positionV>
                      <wp:extent cx="1581150" cy="905256"/>
                      <wp:effectExtent l="12700" t="12700" r="0" b="9525"/>
                      <wp:wrapNone/>
                      <wp:docPr id="71711" name="Grupo 71711"/>
                      <wp:cNvGraphicFramePr/>
                      <a:graphic xmlns:a="http://schemas.openxmlformats.org/drawingml/2006/main">
                        <a:graphicData uri="http://schemas.microsoft.com/office/word/2010/wordprocessingGroup">
                          <wpg:wgp>
                            <wpg:cNvGrpSpPr/>
                            <wpg:grpSpPr>
                              <a:xfrm>
                                <a:off x="0" y="0"/>
                                <a:ext cx="1581150" cy="905256"/>
                                <a:chOff x="0" y="0"/>
                                <a:chExt cx="1581150" cy="905256"/>
                              </a:xfrm>
                            </wpg:grpSpPr>
                            <wpg:grpSp>
                              <wpg:cNvPr id="71712" name="Grupo 71712"/>
                              <wpg:cNvGrpSpPr/>
                              <wpg:grpSpPr>
                                <a:xfrm>
                                  <a:off x="0" y="0"/>
                                  <a:ext cx="1581150" cy="905256"/>
                                  <a:chOff x="0" y="0"/>
                                  <a:chExt cx="1581150" cy="905256"/>
                                </a:xfrm>
                              </wpg:grpSpPr>
                              <wps:wsp>
                                <wps:cNvPr id="71713" name="Rectángulo 71713"/>
                                <wps:cNvSpPr/>
                                <wps:spPr>
                                  <a:xfrm>
                                    <a:off x="0" y="0"/>
                                    <a:ext cx="1399032" cy="9052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16" name="Cuadro de texto 71716"/>
                                <wps:cNvSpPr txBox="1"/>
                                <wps:spPr>
                                  <a:xfrm>
                                    <a:off x="914400" y="219456"/>
                                    <a:ext cx="666750" cy="301625"/>
                                  </a:xfrm>
                                  <a:prstGeom prst="rect">
                                    <a:avLst/>
                                  </a:prstGeom>
                                  <a:noFill/>
                                  <a:ln w="6350">
                                    <a:noFill/>
                                  </a:ln>
                                </wps:spPr>
                                <wps:txbx>
                                  <w:txbxContent>
                                    <w:p w:rsidR="0052480A" w:rsidRPr="00F04B71" w:rsidRDefault="0052480A" w:rsidP="00B86F40">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1718" name="Cuadro de texto 71718"/>
                              <wps:cNvSpPr txBox="1"/>
                              <wps:spPr>
                                <a:xfrm>
                                  <a:off x="329184" y="585216"/>
                                  <a:ext cx="666750" cy="301498"/>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85EC48" id="Grupo 71711" o:spid="_x0000_s1077" style="position:absolute;margin-left:-.6pt;margin-top:13.7pt;width:124.5pt;height:71.3pt;z-index:256221184" coordsize="15811,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">
                      <v:group id="Grupo 71712" o:spid="_x0000_s1078" style="position:absolute;width:15811;height:9052" coordsize="15811,90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">
                        <v:rect id="Rectángulo 71713" o:spid="_x0000_s1079" style="position:absolute;width:1399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" filled="f" strokecolor="red" strokeweight="2.25pt"/>
                        <v:shape id="Cuadro de texto 71716" o:spid="_x0000_s1080" type="#_x0000_t202" style="position:absolute;left:9144;top:2194;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sidRPr="00F04B71">
                                  <w:rPr>
                                    <w:rFonts w:asciiTheme="minorHAnsi" w:hAnsiTheme="minorHAnsi"/>
                                    <w:sz w:val="28"/>
                                  </w:rPr>
                                  <w:t>4 cm</w:t>
                                </w:r>
                              </w:p>
                            </w:txbxContent>
                          </v:textbox>
                        </v:shape>
                      </v:group>
                      <v:shape id="Cuadro de texto 71718" o:spid="_x0000_s1081" type="#_x0000_t202" style="position:absolute;left:3291;top:5852;width:6668;height:30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47808" behindDoc="0" locked="0" layoutInCell="1" allowOverlap="1" wp14:anchorId="30741F5F" wp14:editId="71E44D36">
                      <wp:simplePos x="0" y="0"/>
                      <wp:positionH relativeFrom="column">
                        <wp:posOffset>-103082</wp:posOffset>
                      </wp:positionH>
                      <wp:positionV relativeFrom="paragraph">
                        <wp:posOffset>108585</wp:posOffset>
                      </wp:positionV>
                      <wp:extent cx="1581150" cy="1142619"/>
                      <wp:effectExtent l="0" t="0" r="6350" b="0"/>
                      <wp:wrapNone/>
                      <wp:docPr id="71719" name="Grupo 71719"/>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71720" name="Grupo 71720"/>
                              <wpg:cNvGrpSpPr/>
                              <wpg:grpSpPr>
                                <a:xfrm>
                                  <a:off x="155448" y="36576"/>
                                  <a:ext cx="1398905" cy="813012"/>
                                  <a:chOff x="0" y="0"/>
                                  <a:chExt cx="1398905" cy="813012"/>
                                </a:xfrm>
                              </wpg:grpSpPr>
                              <wps:wsp>
                                <wps:cNvPr id="71721" name="Triángulo 71721"/>
                                <wps:cNvSpPr/>
                                <wps:spPr>
                                  <a:xfrm>
                                    <a:off x="0" y="8467"/>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22" name="Conector recto 7172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71723" name="Cuadro de texto 71723"/>
                              <wps:cNvSpPr txBox="1"/>
                              <wps:spPr>
                                <a:xfrm>
                                  <a:off x="548640" y="841248"/>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28" name="Cuadro de texto 71728"/>
                              <wps:cNvSpPr txBox="1"/>
                              <wps:spPr>
                                <a:xfrm>
                                  <a:off x="548640" y="356616"/>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30" name="Cuadro de texto 71730"/>
                              <wps:cNvSpPr txBox="1"/>
                              <wps:spPr>
                                <a:xfrm>
                                  <a:off x="914400" y="54864"/>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31" name="Cuadro de texto 71731"/>
                              <wps:cNvSpPr txBox="1"/>
                              <wps:spPr>
                                <a:xfrm>
                                  <a:off x="0" y="0"/>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741F5F" id="Grupo 71719" o:spid="_x0000_s1082" style="position:absolute;margin-left:-8.1pt;margin-top:8.55pt;width:124.5pt;height:89.95pt;z-index:256247808"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">
                      <v:group id="Grupo 71720" o:spid="_x0000_s1083" style="position:absolute;left:1554;top:365;width:13989;height:8130" coordsize="13989,81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">
                        <v:shape id="Triángulo 71721" o:spid="_x0000_s1084" type="#_x0000_t5" style="position:absolute;top:84;width:13989;height:80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" adj="6706" fillcolor="white [3201]" strokecolor="#70ad47 [3209]" strokeweight="2.25pt"/>
                        <v:line id="Conector recto 71722" o:spid="_x0000_s1085"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" strokecolor="#4472c4 [3204]" strokeweight="2.25pt">
                          <v:stroke dashstyle="1 1" joinstyle="miter"/>
                        </v:line>
                      </v:group>
                      <v:shape id="Cuadro de texto 71723" o:spid="_x0000_s1086"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71728" o:spid="_x0000_s1087"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71730" o:spid="_x0000_s1088"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71731" o:spid="_x0000_s1089"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s">
                  <w:drawing>
                    <wp:anchor distT="0" distB="0" distL="114300" distR="114300" simplePos="0" relativeHeight="256224256" behindDoc="0" locked="0" layoutInCell="1" allowOverlap="1" wp14:anchorId="32F841CC" wp14:editId="7900F5FD">
                      <wp:simplePos x="0" y="0"/>
                      <wp:positionH relativeFrom="column">
                        <wp:posOffset>1062355</wp:posOffset>
                      </wp:positionH>
                      <wp:positionV relativeFrom="paragraph">
                        <wp:posOffset>177546</wp:posOffset>
                      </wp:positionV>
                      <wp:extent cx="666750" cy="300990"/>
                      <wp:effectExtent l="0" t="0" r="0" b="0"/>
                      <wp:wrapNone/>
                      <wp:docPr id="69687" name="Cuadro de texto 69687"/>
                      <wp:cNvGraphicFramePr/>
                      <a:graphic xmlns:a="http://schemas.openxmlformats.org/drawingml/2006/main">
                        <a:graphicData uri="http://schemas.microsoft.com/office/word/2010/wordprocessingShape">
                          <wps:wsp>
                            <wps:cNvSpPr txBox="1"/>
                            <wps:spPr>
                              <a:xfrm>
                                <a:off x="0" y="0"/>
                                <a:ext cx="666750" cy="300990"/>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F841CC" id="Cuadro de texto 69687" o:spid="_x0000_s1090" type="#_x0000_t202" style="position:absolute;margin-left:83.65pt;margin-top:14pt;width:52.5pt;height:23.7pt;z-index:25622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6223232" behindDoc="0" locked="0" layoutInCell="1" allowOverlap="1" wp14:anchorId="34E9E4AB" wp14:editId="0BF65468">
                      <wp:simplePos x="0" y="0"/>
                      <wp:positionH relativeFrom="column">
                        <wp:posOffset>1162260</wp:posOffset>
                      </wp:positionH>
                      <wp:positionV relativeFrom="paragraph">
                        <wp:posOffset>464566</wp:posOffset>
                      </wp:positionV>
                      <wp:extent cx="228263" cy="0"/>
                      <wp:effectExtent l="25400" t="63500" r="0" b="76200"/>
                      <wp:wrapNone/>
                      <wp:docPr id="69686" name="Conector recto de flecha 69686"/>
                      <wp:cNvGraphicFramePr/>
                      <a:graphic xmlns:a="http://schemas.openxmlformats.org/drawingml/2006/main">
                        <a:graphicData uri="http://schemas.microsoft.com/office/word/2010/wordprocessingShape">
                          <wps:wsp>
                            <wps:cNvCnPr/>
                            <wps:spPr>
                              <a:xfrm>
                                <a:off x="0" y="0"/>
                                <a:ext cx="22826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C60D12" id="Conector recto de flecha 69686" o:spid="_x0000_s1026" type="#_x0000_t32" style="position:absolute;margin-left:91.5pt;margin-top:36.6pt;width:17.95pt;height:0;z-index:25622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" strokecolor="#4472c4 [3204]" strokeweight=".5pt">
                      <v:stroke startarrow="block" endarrow="block" joinstyle="miter"/>
                    </v:shape>
                  </w:pict>
                </mc:Fallback>
              </mc:AlternateContent>
            </w:r>
            <w:r>
              <w:rPr>
                <w:rFonts w:asciiTheme="minorHAnsi" w:hAnsiTheme="minorHAnsi"/>
                <w:noProof/>
                <w:lang w:val="es-ES_tradnl"/>
              </w:rPr>
              <mc:AlternateContent>
                <mc:Choice Requires="wpg">
                  <w:drawing>
                    <wp:anchor distT="0" distB="0" distL="114300" distR="114300" simplePos="0" relativeHeight="256222208" behindDoc="0" locked="0" layoutInCell="1" allowOverlap="1" wp14:anchorId="0410DCEC" wp14:editId="15F7F39F">
                      <wp:simplePos x="0" y="0"/>
                      <wp:positionH relativeFrom="column">
                        <wp:posOffset>-6858</wp:posOffset>
                      </wp:positionH>
                      <wp:positionV relativeFrom="paragraph">
                        <wp:posOffset>565150</wp:posOffset>
                      </wp:positionV>
                      <wp:extent cx="1398778" cy="1106043"/>
                      <wp:effectExtent l="25400" t="12700" r="24130" b="0"/>
                      <wp:wrapNone/>
                      <wp:docPr id="69685" name="Grupo 69685"/>
                      <wp:cNvGraphicFramePr/>
                      <a:graphic xmlns:a="http://schemas.openxmlformats.org/drawingml/2006/main">
                        <a:graphicData uri="http://schemas.microsoft.com/office/word/2010/wordprocessingGroup">
                          <wpg:wgp>
                            <wpg:cNvGrpSpPr/>
                            <wpg:grpSpPr>
                              <a:xfrm>
                                <a:off x="0" y="0"/>
                                <a:ext cx="1398778" cy="1106043"/>
                                <a:chOff x="0" y="0"/>
                                <a:chExt cx="1398778" cy="1106043"/>
                              </a:xfrm>
                            </wpg:grpSpPr>
                            <wps:wsp>
                              <wps:cNvPr id="14376" name="Paralelogramo 14376"/>
                              <wps:cNvSpPr/>
                              <wps:spPr>
                                <a:xfrm>
                                  <a:off x="0" y="0"/>
                                  <a:ext cx="1398778" cy="832104"/>
                                </a:xfrm>
                                <a:prstGeom prst="parallelogram">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7" name="Cuadro de texto 69657"/>
                              <wps:cNvSpPr txBox="1"/>
                              <wps:spPr>
                                <a:xfrm>
                                  <a:off x="329184" y="804672"/>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5" name="Conector recto 69665"/>
                              <wps:cNvCnPr/>
                              <wps:spPr>
                                <a:xfrm>
                                  <a:off x="1170432" y="0"/>
                                  <a:ext cx="0" cy="831977"/>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84" name="Cuadro de texto 69684"/>
                              <wps:cNvSpPr txBox="1"/>
                              <wps:spPr>
                                <a:xfrm>
                                  <a:off x="667512" y="201168"/>
                                  <a:ext cx="666750" cy="30137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10DCEC" id="Grupo 69685" o:spid="_x0000_s1091" style="position:absolute;margin-left:-.55pt;margin-top:44.5pt;width:110.15pt;height:87.1pt;z-index:256222208" coordsize="13987,11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&#13;&#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14376" o:spid="_x0000_s1092" type="#_x0000_t7" style="position:absolute;width:13987;height:83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" adj="3212" fillcolor="white [3201]" strokecolor="#ffc000 [3207]" strokeweight="2.25pt"/>
                      <v:shape id="Cuadro de texto 69657" o:spid="_x0000_s1093" type="#_x0000_t202" style="position:absolute;left:3291;top:8046;width:6668;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v:textbox>
                      </v:shape>
                      <v:line id="Conector recto 69665" o:spid="_x0000_s1094" style="position:absolute;visibility:visible;mso-wrap-style:square" from="11704,0" to="11704,8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" strokecolor="#4472c4 [3204]" strokeweight="2.25pt">
                        <v:stroke dashstyle="1 1" joinstyle="miter"/>
                      </v:line>
                      <v:shape id="Cuadro de texto 69684" o:spid="_x0000_s1095" type="#_x0000_t202" style="position:absolute;left:6675;top:2011;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6226304" behindDoc="0" locked="0" layoutInCell="1" allowOverlap="1" wp14:anchorId="6449E2D7" wp14:editId="01904846">
                      <wp:simplePos x="0" y="0"/>
                      <wp:positionH relativeFrom="column">
                        <wp:posOffset>-11719</wp:posOffset>
                      </wp:positionH>
                      <wp:positionV relativeFrom="paragraph">
                        <wp:posOffset>330777</wp:posOffset>
                      </wp:positionV>
                      <wp:extent cx="1435481" cy="1069329"/>
                      <wp:effectExtent l="12700" t="25400" r="25400" b="0"/>
                      <wp:wrapNone/>
                      <wp:docPr id="61442" name="Grupo 61442"/>
                      <wp:cNvGraphicFramePr/>
                      <a:graphic xmlns:a="http://schemas.openxmlformats.org/drawingml/2006/main">
                        <a:graphicData uri="http://schemas.microsoft.com/office/word/2010/wordprocessingGroup">
                          <wpg:wgp>
                            <wpg:cNvGrpSpPr/>
                            <wpg:grpSpPr>
                              <a:xfrm>
                                <a:off x="0" y="0"/>
                                <a:ext cx="1435481" cy="1069329"/>
                                <a:chOff x="0" y="0"/>
                                <a:chExt cx="1435481" cy="1069329"/>
                              </a:xfrm>
                            </wpg:grpSpPr>
                            <wps:wsp>
                              <wps:cNvPr id="69692" name="Rombo 69692"/>
                              <wps:cNvSpPr/>
                              <wps:spPr>
                                <a:xfrm>
                                  <a:off x="27432" y="0"/>
                                  <a:ext cx="1398905" cy="639699"/>
                                </a:xfrm>
                                <a:prstGeom prst="diamond">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93" name="Conector recto 69693"/>
                              <wps:cNvCnPr/>
                              <wps:spPr>
                                <a:xfrm>
                                  <a:off x="731520" y="0"/>
                                  <a:ext cx="0" cy="6394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4" name="Conector recto 69694"/>
                              <wps:cNvCnPr/>
                              <wps:spPr>
                                <a:xfrm flipH="1">
                                  <a:off x="0" y="758952"/>
                                  <a:ext cx="1435481" cy="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5" name="Cuadro de texto 69695"/>
                              <wps:cNvSpPr txBox="1"/>
                              <wps:spPr>
                                <a:xfrm>
                                  <a:off x="713232" y="118872"/>
                                  <a:ext cx="666508" cy="301233"/>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40" name="Cuadro de texto 61440"/>
                              <wps:cNvSpPr txBox="1"/>
                              <wps:spPr>
                                <a:xfrm>
                                  <a:off x="513037" y="768096"/>
                                  <a:ext cx="666508" cy="301233"/>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49E2D7" id="Grupo 61442" o:spid="_x0000_s1096" style="position:absolute;margin-left:-.9pt;margin-top:26.05pt;width:113.05pt;height:84.2pt;z-index:256226304" coordsize="14354,106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">
                      <v:shapetype id="_x0000_t4" coordsize="21600,21600" o:spt="4" path="m10800,l,10800,10800,21600,21600,10800xe">
                        <v:stroke joinstyle="miter"/>
                        <v:path gradientshapeok="t" o:connecttype="rect" textboxrect="5400,5400,16200,16200"/>
                      </v:shapetype>
                      <v:shape id="Rombo 69692" o:spid="_x0000_s1097" type="#_x0000_t4" style="position:absolute;left:274;width:13989;height:63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" fillcolor="white [3201]" strokecolor="#5b9bd5 [3208]" strokeweight="2.25pt"/>
                      <v:line id="Conector recto 69693" o:spid="_x0000_s1098" style="position:absolute;visibility:visible;mso-wrap-style:square" from="7315,0" to="7315,63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" strokecolor="#4472c4 [3204]" strokeweight="2.25pt">
                        <v:stroke dashstyle="1 1" joinstyle="miter"/>
                      </v:line>
                      <v:line id="Conector recto 69694" o:spid="_x0000_s1099" style="position:absolute;flip:x;visibility:visible;mso-wrap-style:square" from="0,7589" to="14354,75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" strokecolor="#4472c4 [3204]" strokeweight="2.25pt">
                        <v:stroke dashstyle="1 1" joinstyle="miter"/>
                      </v:line>
                      <v:shape id="Cuadro de texto 69695" o:spid="_x0000_s1100" type="#_x0000_t202" style="position:absolute;left:7132;top:1188;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uadro de texto 61440" o:spid="_x0000_s1101" type="#_x0000_t202" style="position:absolute;left:5130;top:7680;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s">
                  <w:drawing>
                    <wp:anchor distT="0" distB="0" distL="114300" distR="114300" simplePos="0" relativeHeight="256230400" behindDoc="0" locked="0" layoutInCell="1" allowOverlap="1" wp14:anchorId="173143B4" wp14:editId="57FF128D">
                      <wp:simplePos x="0" y="0"/>
                      <wp:positionH relativeFrom="column">
                        <wp:posOffset>350266</wp:posOffset>
                      </wp:positionH>
                      <wp:positionV relativeFrom="paragraph">
                        <wp:posOffset>875665</wp:posOffset>
                      </wp:positionV>
                      <wp:extent cx="666331" cy="301057"/>
                      <wp:effectExtent l="0" t="0" r="0" b="0"/>
                      <wp:wrapNone/>
                      <wp:docPr id="61461" name="Cuadro de texto 61461"/>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3143B4" id="Cuadro de texto 61461" o:spid="_x0000_s1102" type="#_x0000_t202" style="position:absolute;margin-left:27.6pt;margin-top:68.95pt;width:52.45pt;height:23.7pt;z-index:25623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29376" behindDoc="0" locked="0" layoutInCell="1" allowOverlap="1" wp14:anchorId="6F779F79" wp14:editId="5B2DCADC">
                      <wp:simplePos x="0" y="0"/>
                      <wp:positionH relativeFrom="column">
                        <wp:posOffset>469011</wp:posOffset>
                      </wp:positionH>
                      <wp:positionV relativeFrom="paragraph">
                        <wp:posOffset>291084</wp:posOffset>
                      </wp:positionV>
                      <wp:extent cx="666331" cy="301057"/>
                      <wp:effectExtent l="0" t="0" r="0" b="0"/>
                      <wp:wrapNone/>
                      <wp:docPr id="61448" name="Cuadro de texto 61448"/>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779F79" id="Cuadro de texto 61448" o:spid="_x0000_s1103" type="#_x0000_t202" style="position:absolute;margin-left:36.95pt;margin-top:22.9pt;width:52.45pt;height:23.7pt;z-index:25622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28352" behindDoc="0" locked="0" layoutInCell="1" allowOverlap="1" wp14:anchorId="06CC34F7" wp14:editId="63188F71">
                      <wp:simplePos x="0" y="0"/>
                      <wp:positionH relativeFrom="column">
                        <wp:posOffset>386715</wp:posOffset>
                      </wp:positionH>
                      <wp:positionV relativeFrom="paragraph">
                        <wp:posOffset>1541399</wp:posOffset>
                      </wp:positionV>
                      <wp:extent cx="666331" cy="301057"/>
                      <wp:effectExtent l="0" t="0" r="0" b="0"/>
                      <wp:wrapNone/>
                      <wp:docPr id="61446" name="Cuadro de texto 61446"/>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CC34F7" id="Cuadro de texto 61446" o:spid="_x0000_s1104" type="#_x0000_t202" style="position:absolute;margin-left:30.45pt;margin-top:121.35pt;width:52.45pt;height:23.7pt;z-index:25622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6227328" behindDoc="0" locked="0" layoutInCell="1" allowOverlap="1" wp14:anchorId="4043C63B" wp14:editId="031899A8">
                      <wp:simplePos x="0" y="0"/>
                      <wp:positionH relativeFrom="column">
                        <wp:posOffset>46990</wp:posOffset>
                      </wp:positionH>
                      <wp:positionV relativeFrom="paragraph">
                        <wp:posOffset>582803</wp:posOffset>
                      </wp:positionV>
                      <wp:extent cx="1343660" cy="977900"/>
                      <wp:effectExtent l="25400" t="12700" r="27940" b="12700"/>
                      <wp:wrapNone/>
                      <wp:docPr id="61445" name="Grupo 61445"/>
                      <wp:cNvGraphicFramePr/>
                      <a:graphic xmlns:a="http://schemas.openxmlformats.org/drawingml/2006/main">
                        <a:graphicData uri="http://schemas.microsoft.com/office/word/2010/wordprocessingGroup">
                          <wpg:wgp>
                            <wpg:cNvGrpSpPr/>
                            <wpg:grpSpPr>
                              <a:xfrm>
                                <a:off x="0" y="0"/>
                                <a:ext cx="1343660" cy="977900"/>
                                <a:chOff x="0" y="0"/>
                                <a:chExt cx="1343660" cy="977900"/>
                              </a:xfrm>
                            </wpg:grpSpPr>
                            <wps:wsp>
                              <wps:cNvPr id="61443" name="Trapecio 61443"/>
                              <wps:cNvSpPr/>
                              <wps:spPr>
                                <a:xfrm>
                                  <a:off x="0" y="0"/>
                                  <a:ext cx="1343660" cy="977900"/>
                                </a:xfrm>
                                <a:prstGeom prst="trapezoid">
                                  <a:avLst>
                                    <a:gd name="adj" fmla="val 34351"/>
                                  </a:avLst>
                                </a:prstGeom>
                                <a:no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44" name="Conector recto 61444"/>
                              <wps:cNvCnPr/>
                              <wps:spPr>
                                <a:xfrm>
                                  <a:off x="338328" y="0"/>
                                  <a:ext cx="0" cy="97790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CCB24A6" id="Grupo 61445" o:spid="_x0000_s1026" style="position:absolute;margin-left:3.7pt;margin-top:45.9pt;width:105.8pt;height:77pt;z-index:256227328" coordsize="13436,97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">
                      <v:shape id="Trapecio 61443" o:spid="_x0000_s1027" style="position:absolute;width:13436;height:9779;visibility:visible;mso-wrap-style:square;v-text-anchor:middle" coordsize="1343660,977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" path="m,977900l335918,r671824,l1343660,977900,,977900xe" filled="f" strokecolor="#bf8f00 [2407]" strokeweight="2.25pt">
                        <v:stroke joinstyle="miter"/>
                        <v:path arrowok="t" o:connecttype="custom" o:connectlocs="0,977900;335918,0;1007742,0;1343660,977900;0,977900" o:connectangles="0,0,0,0,0"/>
                      </v:shape>
                      <v:line id="Conector recto 61444" o:spid="_x0000_s1028" style="position:absolute;visibility:visible;mso-wrap-style:square" from="3383,0" to="3383,97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" strokecolor="#4472c4 [3204]" strokeweight="2.25pt">
                        <v:stroke dashstyle="1 1" joinstyle="miter"/>
                      </v:lin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w:lastRenderedPageBreak/>
              <mc:AlternateContent>
                <mc:Choice Requires="wpg">
                  <w:drawing>
                    <wp:anchor distT="0" distB="0" distL="114300" distR="114300" simplePos="0" relativeHeight="256239616" behindDoc="0" locked="0" layoutInCell="1" allowOverlap="1" wp14:anchorId="648423E7" wp14:editId="3C62362D">
                      <wp:simplePos x="0" y="0"/>
                      <wp:positionH relativeFrom="column">
                        <wp:posOffset>128905</wp:posOffset>
                      </wp:positionH>
                      <wp:positionV relativeFrom="paragraph">
                        <wp:posOffset>1550924</wp:posOffset>
                      </wp:positionV>
                      <wp:extent cx="1143000" cy="1080000"/>
                      <wp:effectExtent l="25400" t="0" r="12700" b="25400"/>
                      <wp:wrapNone/>
                      <wp:docPr id="9225" name="Grupo 9225"/>
                      <wp:cNvGraphicFramePr/>
                      <a:graphic xmlns:a="http://schemas.openxmlformats.org/drawingml/2006/main">
                        <a:graphicData uri="http://schemas.microsoft.com/office/word/2010/wordprocessingGroup">
                          <wpg:wgp>
                            <wpg:cNvGrpSpPr/>
                            <wpg:grpSpPr>
                              <a:xfrm>
                                <a:off x="0" y="0"/>
                                <a:ext cx="1143000" cy="1080000"/>
                                <a:chOff x="0" y="0"/>
                                <a:chExt cx="1143000" cy="1080000"/>
                              </a:xfrm>
                            </wpg:grpSpPr>
                            <wps:wsp>
                              <wps:cNvPr id="61497" name="Acorde 61497"/>
                              <wps:cNvSpPr/>
                              <wps:spPr>
                                <a:xfrm rot="17958931">
                                  <a:off x="36576" y="0"/>
                                  <a:ext cx="1080000" cy="1080000"/>
                                </a:xfrm>
                                <a:prstGeom prst="chord">
                                  <a:avLst>
                                    <a:gd name="adj1" fmla="val 3151280"/>
                                    <a:gd name="adj2" fmla="val 14906683"/>
                                  </a:avLst>
                                </a:prstGeom>
                                <a:ln w="28575">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8" name="Cuadro de texto 61498"/>
                              <wps:cNvSpPr txBox="1"/>
                              <wps:spPr>
                                <a:xfrm>
                                  <a:off x="338328" y="109728"/>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99" name="Conector recto de flecha 61499"/>
                              <wps:cNvCnPr/>
                              <wps:spPr>
                                <a:xfrm>
                                  <a:off x="0" y="393192"/>
                                  <a:ext cx="1143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48423E7" id="Grupo 9225" o:spid="_x0000_s1105" style="position:absolute;margin-left:10.15pt;margin-top:122.1pt;width:90pt;height:85.05pt;z-index:256239616" coordsize="1143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">
                      <v:shape id="Acorde 61497" o:spid="_x0000_s1106" style="position:absolute;left:365;width:10800;height:10800;rotation:-3977018fd;visibility:visible;mso-wrap-style:square;v-text-anchor:middle" coordsize="1080000,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" path="m868572,968533v-167374,128332,-394146,147473,-580663,49012c101392,919084,-10732,721044,810,510449,12351,299855,145445,115253,341606,37765l868572,968533xe" fillcolor="white [3201]" strokecolor="#00b050" strokeweight="2.25pt">
                        <v:stroke joinstyle="miter"/>
                        <v:path arrowok="t" o:connecttype="custom" o:connectlocs="868572,968533;287909,1017545;810,510449;341606,37765;868572,968533" o:connectangles="0,0,0,0,0"/>
                      </v:shape>
                      <v:shape id="Cuadro de texto 61498" o:spid="_x0000_s1107" type="#_x0000_t202" style="position:absolute;left:3383;top:1097;width:6663;height:30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type id="_x0000_t32" coordsize="21600,21600" o:spt="32" o:oned="t" path="m,l21600,21600e" filled="f">
                        <v:path arrowok="t" fillok="f" o:connecttype="none"/>
                        <o:lock v:ext="edit" shapetype="t"/>
                      </v:shapetype>
                      <v:shape id="Conector recto de flecha 61499" o:spid="_x0000_s1108" type="#_x0000_t32" style="position:absolute;top:3931;width:1143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" strokecolor="#4472c4 [3204]" strokeweight=".5pt">
                        <v:stroke startarrow="block" endarrow="block" joinstyle="miter"/>
                      </v:shape>
                    </v:group>
                  </w:pict>
                </mc:Fallback>
              </mc:AlternateContent>
            </w:r>
            <w:r>
              <w:rPr>
                <w:noProof/>
              </w:rPr>
              <mc:AlternateContent>
                <mc:Choice Requires="wps">
                  <w:drawing>
                    <wp:anchor distT="0" distB="0" distL="114300" distR="114300" simplePos="0" relativeHeight="256238592" behindDoc="0" locked="0" layoutInCell="1" allowOverlap="1" wp14:anchorId="1EC52D59" wp14:editId="0D697060">
                      <wp:simplePos x="0" y="0"/>
                      <wp:positionH relativeFrom="column">
                        <wp:posOffset>703834</wp:posOffset>
                      </wp:positionH>
                      <wp:positionV relativeFrom="paragraph">
                        <wp:posOffset>748665</wp:posOffset>
                      </wp:positionV>
                      <wp:extent cx="740664" cy="301057"/>
                      <wp:effectExtent l="0" t="0" r="0" b="0"/>
                      <wp:wrapNone/>
                      <wp:docPr id="61494" name="Cuadro de texto 61494"/>
                      <wp:cNvGraphicFramePr/>
                      <a:graphic xmlns:a="http://schemas.openxmlformats.org/drawingml/2006/main">
                        <a:graphicData uri="http://schemas.microsoft.com/office/word/2010/wordprocessingShape">
                          <wps:wsp>
                            <wps:cNvSpPr txBox="1"/>
                            <wps:spPr>
                              <a:xfrm>
                                <a:off x="0" y="0"/>
                                <a:ext cx="740664"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C52D59" id="Cuadro de texto 61494" o:spid="_x0000_s1109" type="#_x0000_t202" style="position:absolute;margin-left:55.4pt;margin-top:58.95pt;width:58.3pt;height:23.7pt;z-index:25623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37568" behindDoc="0" locked="0" layoutInCell="1" allowOverlap="1" wp14:anchorId="2108B977" wp14:editId="66BFD29C">
                      <wp:simplePos x="0" y="0"/>
                      <wp:positionH relativeFrom="column">
                        <wp:posOffset>539369</wp:posOffset>
                      </wp:positionH>
                      <wp:positionV relativeFrom="paragraph">
                        <wp:posOffset>1256030</wp:posOffset>
                      </wp:positionV>
                      <wp:extent cx="666331" cy="301057"/>
                      <wp:effectExtent l="0" t="0" r="0" b="0"/>
                      <wp:wrapNone/>
                      <wp:docPr id="61493" name="Cuadro de texto 61493"/>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08B977" id="Cuadro de texto 61493" o:spid="_x0000_s1110" type="#_x0000_t202" style="position:absolute;margin-left:42.45pt;margin-top:98.9pt;width:52.45pt;height:23.7pt;z-index:25623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6236544" behindDoc="0" locked="0" layoutInCell="1" allowOverlap="1" wp14:anchorId="67FF9657" wp14:editId="5337887B">
                      <wp:simplePos x="0" y="0"/>
                      <wp:positionH relativeFrom="column">
                        <wp:posOffset>128905</wp:posOffset>
                      </wp:positionH>
                      <wp:positionV relativeFrom="paragraph">
                        <wp:posOffset>59944</wp:posOffset>
                      </wp:positionV>
                      <wp:extent cx="1260000" cy="1260000"/>
                      <wp:effectExtent l="25400" t="25400" r="22860" b="22860"/>
                      <wp:wrapNone/>
                      <wp:docPr id="61492" name="Grupo 61492"/>
                      <wp:cNvGraphicFramePr/>
                      <a:graphic xmlns:a="http://schemas.openxmlformats.org/drawingml/2006/main">
                        <a:graphicData uri="http://schemas.microsoft.com/office/word/2010/wordprocessingGroup">
                          <wpg:wgp>
                            <wpg:cNvGrpSpPr/>
                            <wpg:grpSpPr>
                              <a:xfrm>
                                <a:off x="0" y="0"/>
                                <a:ext cx="1260000" cy="1260000"/>
                                <a:chOff x="0" y="0"/>
                                <a:chExt cx="1260000" cy="1260000"/>
                              </a:xfrm>
                            </wpg:grpSpPr>
                            <wps:wsp>
                              <wps:cNvPr id="61490" name="Pentágono regular 61490"/>
                              <wps:cNvSpPr/>
                              <wps:spPr>
                                <a:xfrm>
                                  <a:off x="0" y="0"/>
                                  <a:ext cx="1260000" cy="126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1" name="Conector recto 61491"/>
                              <wps:cNvCnPr/>
                              <wps:spPr>
                                <a:xfrm>
                                  <a:off x="640080" y="649224"/>
                                  <a:ext cx="0" cy="610616"/>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92B2843" id="Grupo 61492" o:spid="_x0000_s1026" style="position:absolute;margin-left:10.15pt;margin-top:4.7pt;width:99.2pt;height:99.2pt;z-index:256236544" coordsize="12600,12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">
                      <v:shape id="Pentágono regular 61490" o:spid="_x0000_s1027" type="#_x0000_t56"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" fillcolor="white [3201]" strokecolor="#4472c4 [3204]" strokeweight="2.25pt"/>
                      <v:line id="Conector recto 61491" o:spid="_x0000_s1028" style="position:absolute;visibility:visible;mso-wrap-style:square" from="6400,6492" to="6400,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" strokecolor="#4472c4 [3204]" strokeweight="2.25pt">
                        <v:stroke dashstyle="1 1" joinstyle="miter"/>
                      </v:line>
                    </v:group>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B86F40" w:rsidTr="00AD16F9">
        <w:tc>
          <w:tcPr>
            <w:tcW w:w="2547" w:type="dxa"/>
          </w:tcPr>
          <w:p w:rsidR="00B86F40" w:rsidRDefault="00B86F40" w:rsidP="00AD16F9">
            <w:pPr>
              <w:spacing w:after="120"/>
              <w:rPr>
                <w:rFonts w:asciiTheme="minorHAnsi" w:hAnsiTheme="minorHAnsi"/>
                <w:lang w:val="es-ES_tradnl"/>
              </w:rPr>
            </w:pPr>
            <w:r>
              <w:rPr>
                <w:noProof/>
              </w:rPr>
              <mc:AlternateContent>
                <mc:Choice Requires="wps">
                  <w:drawing>
                    <wp:anchor distT="0" distB="0" distL="114300" distR="114300" simplePos="0" relativeHeight="256245760" behindDoc="0" locked="0" layoutInCell="1" allowOverlap="1" wp14:anchorId="147BC0B6" wp14:editId="6A9CBA6A">
                      <wp:simplePos x="0" y="0"/>
                      <wp:positionH relativeFrom="column">
                        <wp:posOffset>797052</wp:posOffset>
                      </wp:positionH>
                      <wp:positionV relativeFrom="paragraph">
                        <wp:posOffset>388239</wp:posOffset>
                      </wp:positionV>
                      <wp:extent cx="666331" cy="300918"/>
                      <wp:effectExtent l="0" t="0" r="0" b="0"/>
                      <wp:wrapNone/>
                      <wp:docPr id="9244" name="Cuadro de texto 9244"/>
                      <wp:cNvGraphicFramePr/>
                      <a:graphic xmlns:a="http://schemas.openxmlformats.org/drawingml/2006/main">
                        <a:graphicData uri="http://schemas.microsoft.com/office/word/2010/wordprocessingShape">
                          <wps:wsp>
                            <wps:cNvSpPr txBox="1"/>
                            <wps:spPr>
                              <a:xfrm>
                                <a:off x="0" y="0"/>
                                <a:ext cx="666331" cy="300918"/>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7BC0B6" id="Cuadro de texto 9244" o:spid="_x0000_s1111" type="#_x0000_t202" style="position:absolute;margin-left:62.75pt;margin-top:30.55pt;width:52.45pt;height:23.7pt;z-index:25624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6244736" behindDoc="0" locked="0" layoutInCell="1" allowOverlap="1" wp14:anchorId="19A86C78" wp14:editId="6D560A03">
                      <wp:simplePos x="0" y="0"/>
                      <wp:positionH relativeFrom="column">
                        <wp:posOffset>385445</wp:posOffset>
                      </wp:positionH>
                      <wp:positionV relativeFrom="paragraph">
                        <wp:posOffset>638683</wp:posOffset>
                      </wp:positionV>
                      <wp:extent cx="629539" cy="291211"/>
                      <wp:effectExtent l="0" t="0" r="0" b="0"/>
                      <wp:wrapNone/>
                      <wp:docPr id="9243" name="Cuadro de texto 9243"/>
                      <wp:cNvGraphicFramePr/>
                      <a:graphic xmlns:a="http://schemas.openxmlformats.org/drawingml/2006/main">
                        <a:graphicData uri="http://schemas.microsoft.com/office/word/2010/wordprocessingShape">
                          <wps:wsp>
                            <wps:cNvSpPr txBox="1"/>
                            <wps:spPr>
                              <a:xfrm>
                                <a:off x="0" y="0"/>
                                <a:ext cx="629539" cy="291211"/>
                              </a:xfrm>
                              <a:prstGeom prst="rect">
                                <a:avLst/>
                              </a:prstGeom>
                              <a:noFill/>
                              <a:ln w="6350">
                                <a:noFill/>
                              </a:ln>
                            </wps:spPr>
                            <wps:txb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86C78" id="Cuadro de texto 9243" o:spid="_x0000_s1112" type="#_x0000_t202" style="position:absolute;margin-left:30.35pt;margin-top:50.3pt;width:49.55pt;height:22.95pt;z-index:2562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" filled="f" stroked="f" strokeweight=".5pt">
                      <v:textbox>
                        <w:txbxContent>
                          <w:p w:rsidR="0052480A" w:rsidRPr="00F04B71" w:rsidRDefault="0052480A" w:rsidP="00B86F40">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6242688" behindDoc="0" locked="0" layoutInCell="1" allowOverlap="1" wp14:anchorId="18CB0DCD" wp14:editId="40DD3CED">
                      <wp:simplePos x="0" y="0"/>
                      <wp:positionH relativeFrom="column">
                        <wp:posOffset>348870</wp:posOffset>
                      </wp:positionH>
                      <wp:positionV relativeFrom="paragraph">
                        <wp:posOffset>640208</wp:posOffset>
                      </wp:positionV>
                      <wp:extent cx="356616" cy="45719"/>
                      <wp:effectExtent l="25400" t="50800" r="12065" b="43815"/>
                      <wp:wrapNone/>
                      <wp:docPr id="9241" name="Conector recto de flecha 9241"/>
                      <wp:cNvGraphicFramePr/>
                      <a:graphic xmlns:a="http://schemas.openxmlformats.org/drawingml/2006/main">
                        <a:graphicData uri="http://schemas.microsoft.com/office/word/2010/wordprocessingShape">
                          <wps:wsp>
                            <wps:cNvCnPr/>
                            <wps:spPr>
                              <a:xfrm flipH="1" flipV="1">
                                <a:off x="0" y="0"/>
                                <a:ext cx="356616"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3B12AF" id="Conector recto de flecha 9241" o:spid="_x0000_s1026" type="#_x0000_t32" style="position:absolute;margin-left:27.45pt;margin-top:50.4pt;width:28.1pt;height:3.6pt;flip:x y;z-index:2562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" strokecolor="#4472c4 [3204]" strokeweight=".5pt">
                      <v:stroke endarrow="block" joinstyle="miter"/>
                    </v:shape>
                  </w:pict>
                </mc:Fallback>
              </mc:AlternateContent>
            </w:r>
            <w:r>
              <w:rPr>
                <w:rFonts w:asciiTheme="minorHAnsi" w:hAnsiTheme="minorHAnsi"/>
                <w:noProof/>
                <w:lang w:val="es-ES_tradnl"/>
              </w:rPr>
              <mc:AlternateContent>
                <mc:Choice Requires="wps">
                  <w:drawing>
                    <wp:anchor distT="0" distB="0" distL="114300" distR="114300" simplePos="0" relativeHeight="256243712" behindDoc="0" locked="0" layoutInCell="1" allowOverlap="1" wp14:anchorId="02772692" wp14:editId="300F53AE">
                      <wp:simplePos x="0" y="0"/>
                      <wp:positionH relativeFrom="column">
                        <wp:posOffset>705485</wp:posOffset>
                      </wp:positionH>
                      <wp:positionV relativeFrom="paragraph">
                        <wp:posOffset>329311</wp:posOffset>
                      </wp:positionV>
                      <wp:extent cx="344551" cy="347472"/>
                      <wp:effectExtent l="0" t="25400" r="36830" b="20955"/>
                      <wp:wrapNone/>
                      <wp:docPr id="9242" name="Conector recto de flecha 9242"/>
                      <wp:cNvGraphicFramePr/>
                      <a:graphic xmlns:a="http://schemas.openxmlformats.org/drawingml/2006/main">
                        <a:graphicData uri="http://schemas.microsoft.com/office/word/2010/wordprocessingShape">
                          <wps:wsp>
                            <wps:cNvCnPr/>
                            <wps:spPr>
                              <a:xfrm flipV="1">
                                <a:off x="0" y="0"/>
                                <a:ext cx="344551" cy="3474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4B0598" id="Conector recto de flecha 9242" o:spid="_x0000_s1026" type="#_x0000_t32" style="position:absolute;margin-left:55.55pt;margin-top:25.95pt;width:27.15pt;height:27.35pt;flip:y;z-index:2562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" strokecolor="#4472c4 [3204]" strokeweight=".5pt">
                      <v:stroke endarrow="block" joinstyle="miter"/>
                    </v:shape>
                  </w:pict>
                </mc:Fallback>
              </mc:AlternateContent>
            </w:r>
            <w:r>
              <w:rPr>
                <w:rFonts w:asciiTheme="minorHAnsi" w:hAnsiTheme="minorHAnsi"/>
                <w:noProof/>
                <w:lang w:val="es-ES_tradnl"/>
              </w:rPr>
              <mc:AlternateContent>
                <mc:Choice Requires="wps">
                  <w:drawing>
                    <wp:anchor distT="0" distB="0" distL="114300" distR="114300" simplePos="0" relativeHeight="256241664" behindDoc="0" locked="0" layoutInCell="1" allowOverlap="1" wp14:anchorId="570A0D3C" wp14:editId="37AA8B2B">
                      <wp:simplePos x="0" y="0"/>
                      <wp:positionH relativeFrom="column">
                        <wp:posOffset>333375</wp:posOffset>
                      </wp:positionH>
                      <wp:positionV relativeFrom="paragraph">
                        <wp:posOffset>332740</wp:posOffset>
                      </wp:positionV>
                      <wp:extent cx="720000" cy="720000"/>
                      <wp:effectExtent l="12700" t="12700" r="17145" b="17145"/>
                      <wp:wrapNone/>
                      <wp:docPr id="9240" name="Elipse 9240"/>
                      <wp:cNvGraphicFramePr/>
                      <a:graphic xmlns:a="http://schemas.openxmlformats.org/drawingml/2006/main">
                        <a:graphicData uri="http://schemas.microsoft.com/office/word/2010/wordprocessingShape">
                          <wps:wsp>
                            <wps:cNvSpPr/>
                            <wps:spPr>
                              <a:xfrm>
                                <a:off x="0" y="0"/>
                                <a:ext cx="720000" cy="72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1A5633" id="Elipse 9240" o:spid="_x0000_s1026" style="position:absolute;margin-left:26.25pt;margin-top:26.2pt;width:56.7pt;height:56.7pt;z-index:2562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" fillcolor="white [3201]" strokecolor="#ed7d31 [3205]" strokeweight="2.25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6240640" behindDoc="0" locked="0" layoutInCell="1" allowOverlap="1" wp14:anchorId="24A9B854" wp14:editId="1E1141D7">
                      <wp:simplePos x="0" y="0"/>
                      <wp:positionH relativeFrom="column">
                        <wp:posOffset>164465</wp:posOffset>
                      </wp:positionH>
                      <wp:positionV relativeFrom="paragraph">
                        <wp:posOffset>146050</wp:posOffset>
                      </wp:positionV>
                      <wp:extent cx="1080000" cy="1080000"/>
                      <wp:effectExtent l="12700" t="12700" r="12700" b="12700"/>
                      <wp:wrapNone/>
                      <wp:docPr id="9235" name="Elipse 9235"/>
                      <wp:cNvGraphicFramePr/>
                      <a:graphic xmlns:a="http://schemas.openxmlformats.org/drawingml/2006/main">
                        <a:graphicData uri="http://schemas.microsoft.com/office/word/2010/wordprocessingShape">
                          <wps:wsp>
                            <wps:cNvSpPr/>
                            <wps:spPr>
                              <a:xfrm>
                                <a:off x="0" y="0"/>
                                <a:ext cx="1080000" cy="108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0322E" id="Elipse 9235" o:spid="_x0000_s1026" style="position:absolute;margin-left:12.95pt;margin-top:11.5pt;width:85.05pt;height:85.05pt;z-index:2562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" fillcolor="white [3201]" strokecolor="#ed7d31 [3205]" strokeweight="2.25pt">
                      <v:stroke joinstyle="miter"/>
                    </v:oval>
                  </w:pict>
                </mc:Fallback>
              </mc:AlternateContent>
            </w:r>
          </w:p>
        </w:tc>
        <w:tc>
          <w:tcPr>
            <w:tcW w:w="7903" w:type="dxa"/>
          </w:tcPr>
          <w:p w:rsidR="00B86F40" w:rsidRDefault="00B86F40" w:rsidP="00AD16F9">
            <w:pPr>
              <w:spacing w:after="120"/>
              <w:rPr>
                <w:rFonts w:asciiTheme="minorHAnsi" w:hAnsiTheme="minorHAnsi"/>
                <w:lang w:val="es-ES_tradnl"/>
              </w:rPr>
            </w:pPr>
            <w:r>
              <w:rPr>
                <w:rFonts w:asciiTheme="minorHAnsi" w:hAnsiTheme="minorHAnsi"/>
                <w:lang w:val="es-ES_tradnl"/>
              </w:rPr>
              <w:t>Perímetro:</w:t>
            </w:r>
          </w:p>
          <w:p w:rsidR="00B86F40" w:rsidRDefault="00B86F40"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r>
              <w:rPr>
                <w:rFonts w:asciiTheme="minorHAnsi" w:hAnsiTheme="minorHAnsi"/>
                <w:lang w:val="es-ES_tradnl"/>
              </w:rPr>
              <w:t>Área:</w:t>
            </w:r>
          </w:p>
          <w:p w:rsidR="00B86F40" w:rsidRDefault="00B86F40" w:rsidP="00AD16F9">
            <w:pPr>
              <w:spacing w:after="120"/>
              <w:rPr>
                <w:rFonts w:asciiTheme="minorHAnsi" w:hAnsiTheme="minorHAnsi"/>
                <w:lang w:val="es-ES_tradnl"/>
              </w:rPr>
            </w:pPr>
          </w:p>
          <w:p w:rsidR="004B76ED" w:rsidRDefault="004B76ED" w:rsidP="00AD16F9">
            <w:pPr>
              <w:spacing w:after="120"/>
              <w:rPr>
                <w:rFonts w:asciiTheme="minorHAnsi" w:hAnsiTheme="minorHAnsi"/>
                <w:lang w:val="es-ES_tradnl"/>
              </w:rPr>
            </w:pPr>
          </w:p>
          <w:p w:rsidR="00B86F40" w:rsidRDefault="00B86F40" w:rsidP="00AD16F9">
            <w:pPr>
              <w:spacing w:after="120"/>
              <w:rPr>
                <w:rFonts w:asciiTheme="minorHAnsi" w:hAnsiTheme="minorHAnsi"/>
                <w:lang w:val="es-ES_tradnl"/>
              </w:rPr>
            </w:pPr>
          </w:p>
        </w:tc>
      </w:tr>
      <w:tr w:rsidR="004B76ED" w:rsidTr="00AD16F9">
        <w:tc>
          <w:tcPr>
            <w:tcW w:w="2547" w:type="dxa"/>
          </w:tcPr>
          <w:p w:rsidR="004B76ED" w:rsidRDefault="004B76ED" w:rsidP="004B76ED">
            <w:pPr>
              <w:spacing w:before="120" w:after="120"/>
              <w:jc w:val="center"/>
              <w:rPr>
                <w:noProof/>
              </w:rPr>
            </w:pPr>
            <w:r>
              <w:fldChar w:fldCharType="begin"/>
            </w:r>
            <w:r>
              <w:instrText xml:space="preserve"> INCLUDEPICTURE "/var/folders/_r/n1dpvmqx4ws16kmd1ls2btnm0000gn/T/com.microsoft.Word/WebArchiveCopyPasteTempFiles/Z" \* MERGEFORMATINET </w:instrText>
            </w:r>
            <w:r>
              <w:fldChar w:fldCharType="separate"/>
            </w:r>
            <w:r>
              <w:rPr>
                <w:noProof/>
              </w:rPr>
              <w:drawing>
                <wp:inline distT="0" distB="0" distL="0" distR="0">
                  <wp:extent cx="1427529" cy="1413933"/>
                  <wp:effectExtent l="0" t="0" r="0" b="0"/>
                  <wp:docPr id="71732" name="Imagen 71732" descr="Sector circular - Universo Form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ctor circular - Universo Formulas"/>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436236" cy="1422557"/>
                          </a:xfrm>
                          <a:prstGeom prst="rect">
                            <a:avLst/>
                          </a:prstGeom>
                          <a:noFill/>
                          <a:ln>
                            <a:noFill/>
                          </a:ln>
                        </pic:spPr>
                      </pic:pic>
                    </a:graphicData>
                  </a:graphic>
                </wp:inline>
              </w:drawing>
            </w:r>
            <w:r>
              <w:fldChar w:fldCharType="end"/>
            </w:r>
          </w:p>
        </w:tc>
        <w:tc>
          <w:tcPr>
            <w:tcW w:w="7903" w:type="dxa"/>
          </w:tcPr>
          <w:p w:rsidR="004B76ED" w:rsidRDefault="004B76ED" w:rsidP="00AD16F9">
            <w:pPr>
              <w:spacing w:after="120"/>
              <w:rPr>
                <w:rFonts w:asciiTheme="minorHAnsi" w:hAnsiTheme="minorHAnsi"/>
                <w:lang w:val="es-ES_tradnl"/>
              </w:rPr>
            </w:pPr>
            <w:r>
              <w:rPr>
                <w:rFonts w:asciiTheme="minorHAnsi" w:hAnsiTheme="minorHAnsi"/>
                <w:lang w:val="es-ES_tradnl"/>
              </w:rPr>
              <w:t>Área:</w:t>
            </w:r>
          </w:p>
        </w:tc>
      </w:tr>
    </w:tbl>
    <w:p w:rsidR="004B76ED" w:rsidRDefault="004B76ED" w:rsidP="004B76ED">
      <w:pPr>
        <w:spacing w:after="120"/>
        <w:rPr>
          <w:rFonts w:asciiTheme="minorHAnsi" w:hAnsiTheme="minorHAnsi"/>
        </w:rPr>
      </w:pPr>
    </w:p>
    <w:p w:rsidR="00B86F40" w:rsidRDefault="00B86F40" w:rsidP="004B76ED">
      <w:pPr>
        <w:pStyle w:val="Prrafodelista"/>
        <w:numPr>
          <w:ilvl w:val="0"/>
          <w:numId w:val="43"/>
        </w:numPr>
        <w:spacing w:after="120"/>
        <w:rPr>
          <w:rFonts w:asciiTheme="minorHAnsi" w:hAnsiTheme="minorHAnsi"/>
        </w:rPr>
      </w:pPr>
      <w:r w:rsidRPr="004B76ED">
        <w:rPr>
          <w:rFonts w:asciiTheme="minorHAnsi" w:hAnsiTheme="minorHAnsi"/>
        </w:rPr>
        <w:t>Calcula el área de un cuadrado de diagonal 12.</w:t>
      </w:r>
    </w:p>
    <w:tbl>
      <w:tblPr>
        <w:tblStyle w:val="Tablaconcuadrcula"/>
        <w:tblW w:w="0" w:type="auto"/>
        <w:tblLook w:val="04A0" w:firstRow="1" w:lastRow="0" w:firstColumn="1" w:lastColumn="0" w:noHBand="0" w:noVBand="1"/>
      </w:tblPr>
      <w:tblGrid>
        <w:gridCol w:w="9351"/>
        <w:gridCol w:w="1099"/>
      </w:tblGrid>
      <w:tr w:rsidR="004B76ED" w:rsidRPr="0085616F" w:rsidTr="00AD16F9">
        <w:tc>
          <w:tcPr>
            <w:tcW w:w="10450" w:type="dxa"/>
            <w:gridSpan w:val="2"/>
            <w:tcBorders>
              <w:bottom w:val="nil"/>
            </w:tcBorders>
          </w:tcPr>
          <w:p w:rsidR="004B76ED" w:rsidRPr="0085616F" w:rsidRDefault="004B76ED" w:rsidP="00AD16F9">
            <w:pPr>
              <w:ind w:left="360"/>
              <w:rPr>
                <w:lang w:val="es-ES_tradnl"/>
              </w:rPr>
            </w:pPr>
          </w:p>
          <w:p w:rsidR="004B76ED" w:rsidRDefault="004B76ED" w:rsidP="00AD16F9">
            <w:pPr>
              <w:ind w:left="360"/>
            </w:pPr>
          </w:p>
          <w:p w:rsidR="004B76ED" w:rsidRDefault="004B76ED"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4B76ED" w:rsidRDefault="004B76ED" w:rsidP="00AD16F9">
            <w:pPr>
              <w:spacing w:before="180"/>
              <w:ind w:left="360"/>
            </w:pPr>
          </w:p>
          <w:p w:rsidR="004B76ED" w:rsidRDefault="004B76ED" w:rsidP="00AD16F9">
            <w:pPr>
              <w:spacing w:before="180"/>
              <w:ind w:left="360"/>
            </w:pPr>
          </w:p>
          <w:p w:rsidR="004B76ED" w:rsidRDefault="004B76ED" w:rsidP="00AD16F9">
            <w:pPr>
              <w:spacing w:before="180"/>
              <w:ind w:left="360"/>
            </w:pPr>
          </w:p>
          <w:p w:rsidR="004B76ED" w:rsidRPr="0085616F" w:rsidRDefault="004B76ED"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4B76ED" w:rsidRPr="00F5370C" w:rsidTr="00AD16F9">
        <w:tc>
          <w:tcPr>
            <w:tcW w:w="9351" w:type="dxa"/>
            <w:tcBorders>
              <w:top w:val="nil"/>
            </w:tcBorders>
          </w:tcPr>
          <w:p w:rsidR="004B76ED" w:rsidRPr="00F5370C" w:rsidRDefault="004B76ED"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4B76ED" w:rsidRPr="00F5370C" w:rsidRDefault="004B76ED"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49856" behindDoc="1" locked="0" layoutInCell="1" allowOverlap="1" wp14:anchorId="29597606" wp14:editId="681194A7">
                  <wp:simplePos x="0" y="0"/>
                  <wp:positionH relativeFrom="column">
                    <wp:posOffset>-16256</wp:posOffset>
                  </wp:positionH>
                  <wp:positionV relativeFrom="paragraph">
                    <wp:posOffset>3175</wp:posOffset>
                  </wp:positionV>
                  <wp:extent cx="553720" cy="337820"/>
                  <wp:effectExtent l="0" t="0" r="5080" b="5080"/>
                  <wp:wrapNone/>
                  <wp:docPr id="71733" name="Imagen 7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76ED" w:rsidRPr="00F5370C" w:rsidRDefault="004B76ED"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056BB1" w:rsidRDefault="00056BB1" w:rsidP="004B76ED">
      <w:pPr>
        <w:pStyle w:val="Prrafodelista"/>
        <w:numPr>
          <w:ilvl w:val="0"/>
          <w:numId w:val="43"/>
        </w:numPr>
        <w:spacing w:after="120"/>
        <w:rPr>
          <w:rFonts w:asciiTheme="minorHAnsi" w:hAnsiTheme="minorHAnsi"/>
        </w:rPr>
      </w:pPr>
      <w:r w:rsidRPr="004B76ED">
        <w:rPr>
          <w:rFonts w:asciiTheme="minorHAnsi" w:hAnsiTheme="minorHAnsi"/>
        </w:rPr>
        <w:lastRenderedPageBreak/>
        <w:t>Calcula el área de un triángulo equilátero de lado 7 cm.</w:t>
      </w:r>
    </w:p>
    <w:tbl>
      <w:tblPr>
        <w:tblStyle w:val="Tablaconcuadrcula"/>
        <w:tblW w:w="0" w:type="auto"/>
        <w:tblLook w:val="04A0" w:firstRow="1" w:lastRow="0" w:firstColumn="1" w:lastColumn="0" w:noHBand="0" w:noVBand="1"/>
      </w:tblPr>
      <w:tblGrid>
        <w:gridCol w:w="9351"/>
        <w:gridCol w:w="1099"/>
      </w:tblGrid>
      <w:tr w:rsidR="004B76ED" w:rsidRPr="0085616F" w:rsidTr="00AD16F9">
        <w:tc>
          <w:tcPr>
            <w:tcW w:w="10450" w:type="dxa"/>
            <w:gridSpan w:val="2"/>
            <w:tcBorders>
              <w:bottom w:val="nil"/>
            </w:tcBorders>
          </w:tcPr>
          <w:p w:rsidR="004B76ED" w:rsidRPr="0085616F" w:rsidRDefault="004B76ED" w:rsidP="00AD16F9">
            <w:pPr>
              <w:ind w:left="360"/>
              <w:rPr>
                <w:lang w:val="es-ES_tradnl"/>
              </w:rPr>
            </w:pPr>
          </w:p>
          <w:p w:rsidR="004B76ED" w:rsidRDefault="004B76ED" w:rsidP="00AD16F9">
            <w:pPr>
              <w:ind w:left="360"/>
            </w:pPr>
          </w:p>
          <w:p w:rsidR="004B76ED" w:rsidRDefault="004B76ED" w:rsidP="00AD16F9">
            <w:pPr>
              <w:ind w:left="360"/>
            </w:pPr>
          </w:p>
          <w:p w:rsidR="004B76ED" w:rsidRDefault="004B76ED" w:rsidP="00AD16F9">
            <w:pPr>
              <w:ind w:left="360"/>
            </w:pPr>
          </w:p>
          <w:p w:rsidR="004B76ED" w:rsidRDefault="004B76ED"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4B76ED" w:rsidRDefault="004B76ED" w:rsidP="00AD16F9">
            <w:pPr>
              <w:spacing w:before="180"/>
              <w:ind w:left="360"/>
            </w:pPr>
          </w:p>
          <w:p w:rsidR="004B76ED" w:rsidRPr="0085616F" w:rsidRDefault="004B76ED"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4B76ED" w:rsidRPr="00F5370C" w:rsidTr="00AD16F9">
        <w:tc>
          <w:tcPr>
            <w:tcW w:w="9351" w:type="dxa"/>
            <w:tcBorders>
              <w:top w:val="nil"/>
            </w:tcBorders>
          </w:tcPr>
          <w:p w:rsidR="004B76ED" w:rsidRPr="00F5370C" w:rsidRDefault="004B76ED"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4B76ED" w:rsidRPr="00F5370C" w:rsidRDefault="004B76ED"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1904" behindDoc="1" locked="0" layoutInCell="1" allowOverlap="1" wp14:anchorId="29597606" wp14:editId="681194A7">
                  <wp:simplePos x="0" y="0"/>
                  <wp:positionH relativeFrom="column">
                    <wp:posOffset>-16256</wp:posOffset>
                  </wp:positionH>
                  <wp:positionV relativeFrom="paragraph">
                    <wp:posOffset>3175</wp:posOffset>
                  </wp:positionV>
                  <wp:extent cx="553720" cy="337820"/>
                  <wp:effectExtent l="0" t="0" r="5080" b="5080"/>
                  <wp:wrapNone/>
                  <wp:docPr id="71734" name="Imagen 7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76ED" w:rsidRPr="00F5370C" w:rsidRDefault="004B76ED"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4B76ED" w:rsidRPr="004B76ED" w:rsidRDefault="004B76ED" w:rsidP="004B76ED">
      <w:pPr>
        <w:rPr>
          <w:rFonts w:asciiTheme="minorHAnsi" w:hAnsiTheme="minorHAnsi"/>
        </w:rPr>
      </w:pPr>
    </w:p>
    <w:p w:rsidR="00056BB1" w:rsidRDefault="00056BB1" w:rsidP="004B76ED">
      <w:pPr>
        <w:pStyle w:val="Prrafodelista"/>
        <w:numPr>
          <w:ilvl w:val="0"/>
          <w:numId w:val="43"/>
        </w:numPr>
        <w:tabs>
          <w:tab w:val="clear" w:pos="360"/>
          <w:tab w:val="num" w:pos="0"/>
        </w:tabs>
        <w:spacing w:after="120"/>
        <w:ind w:left="0" w:firstLine="0"/>
        <w:rPr>
          <w:rFonts w:asciiTheme="minorHAnsi" w:hAnsiTheme="minorHAnsi"/>
        </w:rPr>
      </w:pPr>
      <w:r w:rsidRPr="004B76ED">
        <w:rPr>
          <w:rFonts w:asciiTheme="minorHAnsi" w:hAnsiTheme="minorHAnsi"/>
        </w:rPr>
        <w:t>Calcula el área de un hexágono regular de 8 cm de lado.</w:t>
      </w:r>
    </w:p>
    <w:tbl>
      <w:tblPr>
        <w:tblStyle w:val="Tablaconcuadrcula"/>
        <w:tblW w:w="0" w:type="auto"/>
        <w:tblLook w:val="04A0" w:firstRow="1" w:lastRow="0" w:firstColumn="1" w:lastColumn="0" w:noHBand="0" w:noVBand="1"/>
      </w:tblPr>
      <w:tblGrid>
        <w:gridCol w:w="9351"/>
        <w:gridCol w:w="1099"/>
      </w:tblGrid>
      <w:tr w:rsidR="004B76ED" w:rsidRPr="0085616F" w:rsidTr="00AD16F9">
        <w:tc>
          <w:tcPr>
            <w:tcW w:w="10450" w:type="dxa"/>
            <w:gridSpan w:val="2"/>
            <w:tcBorders>
              <w:bottom w:val="nil"/>
            </w:tcBorders>
          </w:tcPr>
          <w:p w:rsidR="004B76ED" w:rsidRPr="0085616F" w:rsidRDefault="004B76ED" w:rsidP="00AD16F9">
            <w:pPr>
              <w:ind w:left="360"/>
              <w:rPr>
                <w:lang w:val="es-ES_tradnl"/>
              </w:rPr>
            </w:pPr>
          </w:p>
          <w:p w:rsidR="004B76ED" w:rsidRDefault="004B76ED" w:rsidP="00AD16F9">
            <w:pPr>
              <w:ind w:left="360"/>
            </w:pPr>
          </w:p>
          <w:p w:rsidR="004B76ED" w:rsidRDefault="004B76ED" w:rsidP="00AD16F9">
            <w:pPr>
              <w:ind w:left="360"/>
            </w:pPr>
          </w:p>
          <w:p w:rsidR="004B76ED" w:rsidRDefault="004B76ED" w:rsidP="00AD16F9">
            <w:pPr>
              <w:ind w:left="360"/>
            </w:pPr>
          </w:p>
          <w:p w:rsidR="004B76ED" w:rsidRDefault="004B76ED"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4B76ED" w:rsidRDefault="004B76ED" w:rsidP="00AD16F9">
            <w:pPr>
              <w:spacing w:before="180"/>
              <w:ind w:left="360"/>
            </w:pPr>
          </w:p>
          <w:p w:rsidR="004B76ED" w:rsidRPr="0085616F" w:rsidRDefault="004B76ED"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4B76ED" w:rsidRPr="00F5370C" w:rsidTr="00AD16F9">
        <w:tc>
          <w:tcPr>
            <w:tcW w:w="9351" w:type="dxa"/>
            <w:tcBorders>
              <w:top w:val="nil"/>
            </w:tcBorders>
          </w:tcPr>
          <w:p w:rsidR="004B76ED" w:rsidRPr="00F5370C" w:rsidRDefault="004B76ED"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4B76ED" w:rsidRPr="00F5370C" w:rsidRDefault="004B76ED"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3952" behindDoc="1" locked="0" layoutInCell="1" allowOverlap="1" wp14:anchorId="29597606" wp14:editId="681194A7">
                  <wp:simplePos x="0" y="0"/>
                  <wp:positionH relativeFrom="column">
                    <wp:posOffset>-16256</wp:posOffset>
                  </wp:positionH>
                  <wp:positionV relativeFrom="paragraph">
                    <wp:posOffset>3175</wp:posOffset>
                  </wp:positionV>
                  <wp:extent cx="553720" cy="337820"/>
                  <wp:effectExtent l="0" t="0" r="5080" b="5080"/>
                  <wp:wrapNone/>
                  <wp:docPr id="71735" name="Imagen 7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B76ED" w:rsidRPr="00F5370C" w:rsidRDefault="004B76ED"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4B76ED" w:rsidRDefault="004B76ED" w:rsidP="004B76ED">
      <w:pPr>
        <w:pStyle w:val="Prrafodelista"/>
        <w:spacing w:after="120"/>
        <w:ind w:left="0"/>
        <w:rPr>
          <w:rFonts w:asciiTheme="minorHAnsi" w:hAnsiTheme="minorHAnsi"/>
        </w:rPr>
      </w:pPr>
    </w:p>
    <w:p w:rsidR="00125D6E" w:rsidRDefault="00125D6E" w:rsidP="00125D6E">
      <w:pPr>
        <w:pStyle w:val="Prrafodelista"/>
        <w:numPr>
          <w:ilvl w:val="0"/>
          <w:numId w:val="43"/>
        </w:numPr>
        <w:tabs>
          <w:tab w:val="clear" w:pos="360"/>
          <w:tab w:val="num" w:pos="0"/>
        </w:tabs>
        <w:spacing w:after="120"/>
        <w:ind w:left="0" w:firstLine="0"/>
        <w:rPr>
          <w:rFonts w:asciiTheme="minorHAnsi" w:hAnsiTheme="minorHAnsi"/>
        </w:rPr>
      </w:pPr>
      <w:r>
        <w:rPr>
          <w:rFonts w:asciiTheme="minorHAnsi" w:hAnsiTheme="minorHAnsi"/>
        </w:rPr>
        <w:t>En un triángulo rectángulo, un cateto mide 8 cm y su hipotenusa 10 cm. ¿Qué área tiene?.</w:t>
      </w:r>
    </w:p>
    <w:tbl>
      <w:tblPr>
        <w:tblStyle w:val="Tablaconcuadrcula"/>
        <w:tblW w:w="0" w:type="auto"/>
        <w:tblLook w:val="04A0" w:firstRow="1" w:lastRow="0" w:firstColumn="1" w:lastColumn="0" w:noHBand="0" w:noVBand="1"/>
      </w:tblPr>
      <w:tblGrid>
        <w:gridCol w:w="9351"/>
        <w:gridCol w:w="1099"/>
      </w:tblGrid>
      <w:tr w:rsidR="00125D6E" w:rsidRPr="0085616F" w:rsidTr="00AD16F9">
        <w:tc>
          <w:tcPr>
            <w:tcW w:w="10450" w:type="dxa"/>
            <w:gridSpan w:val="2"/>
            <w:tcBorders>
              <w:bottom w:val="nil"/>
            </w:tcBorders>
          </w:tcPr>
          <w:p w:rsidR="00125D6E" w:rsidRPr="0085616F" w:rsidRDefault="00125D6E" w:rsidP="00AD16F9">
            <w:pPr>
              <w:ind w:left="360"/>
              <w:rPr>
                <w:lang w:val="es-ES_tradnl"/>
              </w:rPr>
            </w:pPr>
          </w:p>
          <w:p w:rsidR="00125D6E" w:rsidRDefault="00125D6E" w:rsidP="00AD16F9">
            <w:pPr>
              <w:ind w:left="360"/>
            </w:pPr>
          </w:p>
          <w:p w:rsidR="00125D6E" w:rsidRDefault="00125D6E" w:rsidP="00AD16F9">
            <w:pPr>
              <w:ind w:left="360"/>
            </w:pPr>
          </w:p>
          <w:p w:rsidR="00125D6E" w:rsidRDefault="00125D6E"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25D6E" w:rsidRDefault="00125D6E" w:rsidP="00AD16F9">
            <w:pPr>
              <w:spacing w:before="180"/>
              <w:ind w:left="360"/>
            </w:pPr>
          </w:p>
          <w:p w:rsidR="00125D6E" w:rsidRPr="0085616F" w:rsidRDefault="00125D6E"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25D6E" w:rsidRPr="00F5370C" w:rsidTr="00AD16F9">
        <w:tc>
          <w:tcPr>
            <w:tcW w:w="9351" w:type="dxa"/>
            <w:tcBorders>
              <w:top w:val="nil"/>
            </w:tcBorders>
          </w:tcPr>
          <w:p w:rsidR="00125D6E" w:rsidRPr="00F5370C" w:rsidRDefault="00125D6E"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25D6E" w:rsidRPr="00F5370C" w:rsidRDefault="00125D6E"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6000" behindDoc="1" locked="0" layoutInCell="1" allowOverlap="1" wp14:anchorId="0649ECF4" wp14:editId="5D1409DB">
                  <wp:simplePos x="0" y="0"/>
                  <wp:positionH relativeFrom="column">
                    <wp:posOffset>-16256</wp:posOffset>
                  </wp:positionH>
                  <wp:positionV relativeFrom="paragraph">
                    <wp:posOffset>3175</wp:posOffset>
                  </wp:positionV>
                  <wp:extent cx="553720" cy="337820"/>
                  <wp:effectExtent l="0" t="0" r="5080" b="5080"/>
                  <wp:wrapNone/>
                  <wp:docPr id="71736" name="Imagen 7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25D6E" w:rsidRPr="00F5370C" w:rsidRDefault="00125D6E"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125D6E" w:rsidRDefault="00125D6E" w:rsidP="004B76ED">
      <w:pPr>
        <w:pStyle w:val="Prrafodelista"/>
        <w:spacing w:after="120"/>
        <w:ind w:left="0"/>
        <w:rPr>
          <w:rFonts w:asciiTheme="minorHAnsi" w:hAnsiTheme="minorHAnsi"/>
          <w:lang w:val="es-ES_tradnl"/>
        </w:rPr>
      </w:pPr>
    </w:p>
    <w:p w:rsidR="00125D6E" w:rsidRDefault="00125D6E" w:rsidP="00125D6E">
      <w:pPr>
        <w:pStyle w:val="Prrafodelista"/>
        <w:numPr>
          <w:ilvl w:val="0"/>
          <w:numId w:val="43"/>
        </w:numPr>
        <w:tabs>
          <w:tab w:val="clear" w:pos="360"/>
          <w:tab w:val="num" w:pos="0"/>
        </w:tabs>
        <w:spacing w:after="120"/>
        <w:ind w:left="0" w:firstLine="0"/>
        <w:rPr>
          <w:rFonts w:asciiTheme="minorHAnsi" w:hAnsiTheme="minorHAnsi"/>
        </w:rPr>
      </w:pPr>
      <w:r>
        <w:rPr>
          <w:rFonts w:asciiTheme="minorHAnsi" w:hAnsiTheme="minorHAnsi"/>
        </w:rPr>
        <w:t xml:space="preserve">Una cometa en forma de rombo </w:t>
      </w:r>
      <w:r w:rsidR="00C967B2">
        <w:rPr>
          <w:rFonts w:asciiTheme="minorHAnsi" w:hAnsiTheme="minorHAnsi"/>
        </w:rPr>
        <w:t>tiene diagonales de 93 cm y 44 cm. ¿Qué área tiene?.</w:t>
      </w:r>
    </w:p>
    <w:tbl>
      <w:tblPr>
        <w:tblStyle w:val="Tablaconcuadrcula"/>
        <w:tblW w:w="0" w:type="auto"/>
        <w:tblLook w:val="04A0" w:firstRow="1" w:lastRow="0" w:firstColumn="1" w:lastColumn="0" w:noHBand="0" w:noVBand="1"/>
      </w:tblPr>
      <w:tblGrid>
        <w:gridCol w:w="9351"/>
        <w:gridCol w:w="1099"/>
      </w:tblGrid>
      <w:tr w:rsidR="00125D6E" w:rsidRPr="0085616F" w:rsidTr="00AD16F9">
        <w:tc>
          <w:tcPr>
            <w:tcW w:w="10450" w:type="dxa"/>
            <w:gridSpan w:val="2"/>
            <w:tcBorders>
              <w:bottom w:val="nil"/>
            </w:tcBorders>
          </w:tcPr>
          <w:p w:rsidR="00125D6E" w:rsidRPr="0085616F" w:rsidRDefault="00125D6E" w:rsidP="00AD16F9">
            <w:pPr>
              <w:ind w:left="360"/>
              <w:rPr>
                <w:lang w:val="es-ES_tradnl"/>
              </w:rPr>
            </w:pPr>
          </w:p>
          <w:p w:rsidR="00125D6E" w:rsidRDefault="00125D6E" w:rsidP="00AD16F9">
            <w:pPr>
              <w:ind w:left="360"/>
            </w:pPr>
          </w:p>
          <w:p w:rsidR="00125D6E" w:rsidRDefault="00125D6E" w:rsidP="00AD16F9">
            <w:pPr>
              <w:ind w:left="360"/>
            </w:pPr>
          </w:p>
          <w:p w:rsidR="00125D6E" w:rsidRDefault="00125D6E" w:rsidP="00AD16F9">
            <w:pPr>
              <w:ind w:left="360"/>
            </w:pPr>
            <w:r>
              <w:fldChar w:fldCharType="begin"/>
            </w:r>
            <w:r>
              <w:instrText xml:space="preserve"> INCLUDEPICTURE "/var/folders/_r/n1dpvmqx4ws16kmd1ls2btnm0000gn/T/com.microsoft.Word/WebArchiveCopyPasteTempFiles/258-dibujo-infantil-de-una-iglesia-para-pintar.jpg" \* MERGEFORMATINET </w:instrText>
            </w:r>
            <w:r>
              <w:fldChar w:fldCharType="end"/>
            </w:r>
          </w:p>
          <w:p w:rsidR="00125D6E" w:rsidRDefault="00125D6E" w:rsidP="00AD16F9">
            <w:pPr>
              <w:spacing w:before="180"/>
              <w:ind w:left="360"/>
            </w:pPr>
          </w:p>
          <w:p w:rsidR="00125D6E" w:rsidRPr="0085616F" w:rsidRDefault="00125D6E" w:rsidP="00AD16F9">
            <w:pPr>
              <w:spacing w:before="180"/>
              <w:ind w:left="360"/>
              <w:rPr>
                <w:rFonts w:asciiTheme="minorHAnsi" w:hAnsiTheme="minorHAnsi"/>
                <w:lang w:val="es-ES_tradnl"/>
              </w:rPr>
            </w:pPr>
            <w:r>
              <w:fldChar w:fldCharType="begin"/>
            </w:r>
            <w:r>
              <w:instrText xml:space="preserve"> INCLUDEPICTURE "/var/folders/_r/n1dpvmqx4ws16kmd1ls2btnm0000gn/T/com.microsoft.Word/WebArchiveCopyPasteTempFiles/farola-de-exterior-fumagalli-artuanna.jpg" \* MERGEFORMATINET </w:instrText>
            </w:r>
            <w:r>
              <w:fldChar w:fldCharType="end"/>
            </w:r>
          </w:p>
        </w:tc>
      </w:tr>
      <w:tr w:rsidR="00125D6E" w:rsidRPr="00F5370C" w:rsidTr="00AD16F9">
        <w:tc>
          <w:tcPr>
            <w:tcW w:w="9351" w:type="dxa"/>
            <w:tcBorders>
              <w:top w:val="nil"/>
            </w:tcBorders>
          </w:tcPr>
          <w:p w:rsidR="00125D6E" w:rsidRPr="00F5370C" w:rsidRDefault="00125D6E" w:rsidP="00AD16F9">
            <w:pPr>
              <w:spacing w:before="120"/>
              <w:jc w:val="both"/>
              <w:rPr>
                <w:rFonts w:asciiTheme="minorHAnsi" w:hAnsiTheme="minorHAnsi"/>
                <w:lang w:val="es-ES_tradnl"/>
              </w:rPr>
            </w:pPr>
            <w:r>
              <w:t xml:space="preserve">                                 </w:t>
            </w:r>
            <w:r w:rsidRPr="004C4300">
              <w:fldChar w:fldCharType="begin"/>
            </w:r>
            <w:r w:rsidRPr="004C4300">
              <w:instrText xml:space="preserve"> INCLUDEPICTURE "/var/folders/_r/n1dpvmqx4ws16kmd1ls2btnm0000gn/T/com.microsoft.Word/WebArchiveCopyPasteTempFiles/depositphotos_56876431-stock-illustration-tree.jpg" \* MERGEFORMATINET </w:instrText>
            </w:r>
            <w:r w:rsidRPr="004C4300">
              <w:fldChar w:fldCharType="end"/>
            </w:r>
          </w:p>
        </w:tc>
        <w:tc>
          <w:tcPr>
            <w:tcW w:w="1099" w:type="dxa"/>
            <w:tcBorders>
              <w:top w:val="single" w:sz="4" w:space="0" w:color="auto"/>
            </w:tcBorders>
          </w:tcPr>
          <w:p w:rsidR="00125D6E" w:rsidRPr="00F5370C" w:rsidRDefault="00125D6E" w:rsidP="00AD16F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6258048" behindDoc="1" locked="0" layoutInCell="1" allowOverlap="1" wp14:anchorId="667F2D72" wp14:editId="37FF596A">
                  <wp:simplePos x="0" y="0"/>
                  <wp:positionH relativeFrom="column">
                    <wp:posOffset>-16256</wp:posOffset>
                  </wp:positionH>
                  <wp:positionV relativeFrom="paragraph">
                    <wp:posOffset>3175</wp:posOffset>
                  </wp:positionV>
                  <wp:extent cx="553720" cy="337820"/>
                  <wp:effectExtent l="0" t="0" r="5080" b="5080"/>
                  <wp:wrapNone/>
                  <wp:docPr id="71737" name="Imagen 7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25D6E" w:rsidRPr="00F5370C" w:rsidRDefault="00125D6E" w:rsidP="00AD16F9">
            <w:pPr>
              <w:jc w:val="both"/>
              <w:rPr>
                <w:rFonts w:asciiTheme="minorHAnsi" w:hAnsiTheme="minorHAnsi"/>
                <w:lang w:val="es-ES_tradnl"/>
              </w:rPr>
            </w:pPr>
            <w:r w:rsidRPr="00F5370C">
              <w:rPr>
                <w:rFonts w:asciiTheme="minorHAnsi" w:hAnsiTheme="minorHAnsi"/>
                <w:lang w:val="es-ES_tradnl"/>
              </w:rPr>
              <w:t xml:space="preserve"> </w:t>
            </w:r>
          </w:p>
        </w:tc>
      </w:tr>
    </w:tbl>
    <w:p w:rsidR="001532B1" w:rsidRPr="00C967B2" w:rsidRDefault="001532B1" w:rsidP="00AD16F9">
      <w:pPr>
        <w:pStyle w:val="Prrafodelista"/>
        <w:numPr>
          <w:ilvl w:val="0"/>
          <w:numId w:val="43"/>
        </w:numPr>
        <w:tabs>
          <w:tab w:val="clear" w:pos="360"/>
        </w:tabs>
        <w:spacing w:after="120"/>
        <w:rPr>
          <w:rFonts w:asciiTheme="minorHAnsi" w:hAnsiTheme="minorHAnsi"/>
        </w:rPr>
      </w:pPr>
      <w:r w:rsidRPr="00C967B2">
        <w:rPr>
          <w:rFonts w:asciiTheme="minorHAnsi" w:hAnsiTheme="minorHAnsi"/>
        </w:rPr>
        <w:lastRenderedPageBreak/>
        <w:t>Utiliza la semejanza de triángulos y el teorema de Pitágoras para calcular el perímetro y el área de esta figura:</w:t>
      </w:r>
    </w:p>
    <w:p w:rsidR="001532B1" w:rsidRPr="001532B1" w:rsidRDefault="001532B1" w:rsidP="00342334">
      <w:pPr>
        <w:spacing w:after="120"/>
        <w:rPr>
          <w:rFonts w:asciiTheme="minorHAnsi" w:hAnsiTheme="minorHAnsi"/>
        </w:rPr>
      </w:pPr>
      <w:r w:rsidRPr="001532B1">
        <w:rPr>
          <w:rFonts w:asciiTheme="minorHAnsi" w:hAnsiTheme="minorHAnsi"/>
          <w:noProof/>
        </w:rPr>
        <w:drawing>
          <wp:inline distT="0" distB="0" distL="0" distR="0" wp14:anchorId="2108B028" wp14:editId="652D888C">
            <wp:extent cx="3208734" cy="2150534"/>
            <wp:effectExtent l="0" t="0" r="4445"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t="859" r="1805"/>
                    <a:stretch/>
                  </pic:blipFill>
                  <pic:spPr bwMode="auto">
                    <a:xfrm>
                      <a:off x="0" y="0"/>
                      <a:ext cx="3224250" cy="2160933"/>
                    </a:xfrm>
                    <a:prstGeom prst="rect">
                      <a:avLst/>
                    </a:prstGeom>
                    <a:ln>
                      <a:noFill/>
                    </a:ln>
                    <a:extLst>
                      <a:ext uri="{53640926-AAD7-44D8-BBD7-CCE9431645EC}">
                        <a14:shadowObscured xmlns:a14="http://schemas.microsoft.com/office/drawing/2010/main"/>
                      </a:ext>
                    </a:extLst>
                  </pic:spPr>
                </pic:pic>
              </a:graphicData>
            </a:graphic>
          </wp:inline>
        </w:drawing>
      </w:r>
    </w:p>
    <w:p w:rsidR="00342334" w:rsidRPr="00C967B2" w:rsidRDefault="00C967B2" w:rsidP="00C967B2">
      <w:pPr>
        <w:pStyle w:val="Prrafodelista"/>
        <w:numPr>
          <w:ilvl w:val="0"/>
          <w:numId w:val="43"/>
        </w:numPr>
        <w:spacing w:after="120"/>
        <w:rPr>
          <w:rFonts w:asciiTheme="minorHAnsi" w:hAnsiTheme="minorHAnsi"/>
          <w:u w:val="single"/>
        </w:rPr>
      </w:pPr>
      <w:r>
        <w:rPr>
          <w:rFonts w:asciiTheme="minorHAnsi" w:hAnsiTheme="minorHAnsi"/>
        </w:rPr>
        <w:t>Calcula el área de la zona coloreada en las siguientes figuras:</w:t>
      </w:r>
    </w:p>
    <w:tbl>
      <w:tblPr>
        <w:tblStyle w:val="Tablaconcuadrcula"/>
        <w:tblW w:w="0" w:type="auto"/>
        <w:tblLook w:val="04A0" w:firstRow="1" w:lastRow="0" w:firstColumn="1" w:lastColumn="0" w:noHBand="0" w:noVBand="1"/>
      </w:tblPr>
      <w:tblGrid>
        <w:gridCol w:w="5225"/>
        <w:gridCol w:w="5225"/>
      </w:tblGrid>
      <w:tr w:rsidR="00C967B2" w:rsidTr="00C967B2">
        <w:tc>
          <w:tcPr>
            <w:tcW w:w="5225" w:type="dxa"/>
          </w:tcPr>
          <w:p w:rsidR="00C967B2" w:rsidRDefault="00C967B2" w:rsidP="00C967B2">
            <w:pPr>
              <w:spacing w:after="120"/>
              <w:rPr>
                <w:rFonts w:asciiTheme="minorHAnsi" w:hAnsiTheme="minorHAnsi"/>
                <w:u w:val="single"/>
              </w:rPr>
            </w:pPr>
            <w:r>
              <w:rPr>
                <w:rFonts w:asciiTheme="minorHAnsi" w:hAnsiTheme="minorHAnsi"/>
                <w:noProof/>
                <w:u w:val="single"/>
              </w:rPr>
              <mc:AlternateContent>
                <mc:Choice Requires="wpg">
                  <w:drawing>
                    <wp:anchor distT="0" distB="0" distL="114300" distR="114300" simplePos="0" relativeHeight="256261120" behindDoc="0" locked="0" layoutInCell="1" allowOverlap="1">
                      <wp:simplePos x="0" y="0"/>
                      <wp:positionH relativeFrom="column">
                        <wp:posOffset>165100</wp:posOffset>
                      </wp:positionH>
                      <wp:positionV relativeFrom="paragraph">
                        <wp:posOffset>168485</wp:posOffset>
                      </wp:positionV>
                      <wp:extent cx="1337734" cy="1253066"/>
                      <wp:effectExtent l="12700" t="12700" r="21590" b="17145"/>
                      <wp:wrapNone/>
                      <wp:docPr id="71740" name="Grupo 71740"/>
                      <wp:cNvGraphicFramePr/>
                      <a:graphic xmlns:a="http://schemas.openxmlformats.org/drawingml/2006/main">
                        <a:graphicData uri="http://schemas.microsoft.com/office/word/2010/wordprocessingGroup">
                          <wpg:wgp>
                            <wpg:cNvGrpSpPr/>
                            <wpg:grpSpPr>
                              <a:xfrm>
                                <a:off x="0" y="0"/>
                                <a:ext cx="1337734" cy="1253066"/>
                                <a:chOff x="0" y="0"/>
                                <a:chExt cx="1337734" cy="1253066"/>
                              </a:xfrm>
                            </wpg:grpSpPr>
                            <wps:wsp>
                              <wps:cNvPr id="71738" name="Hexágono 71738"/>
                              <wps:cNvSpPr/>
                              <wps:spPr>
                                <a:xfrm>
                                  <a:off x="0" y="0"/>
                                  <a:ext cx="1337734" cy="1244600"/>
                                </a:xfrm>
                                <a:prstGeom prst="hexag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39" name="Triángulo rectángulo 71739"/>
                              <wps:cNvSpPr/>
                              <wps:spPr>
                                <a:xfrm>
                                  <a:off x="313267" y="8466"/>
                                  <a:ext cx="702733" cy="1244600"/>
                                </a:xfrm>
                                <a:prstGeom prst="r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71560AD" id="Grupo 71740" o:spid="_x0000_s1026" style="position:absolute;margin-left:13pt;margin-top:13.25pt;width:105.35pt;height:98.65pt;z-index:256261120" coordsize="13377,125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&#13;&#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71738" o:spid="_x0000_s1027" type="#_x0000_t9" style="position:absolute;width:13377;height:124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" adj="5024" fillcolor="#4472c4 [3204]" strokecolor="#1f3763 [1604]" strokeweight="1pt"/>
                      <v:shape id="Triángulo rectángulo 71739" o:spid="_x0000_s1028" type="#_x0000_t6" style="position:absolute;left:3132;top:84;width:7028;height:124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" fillcolor="white [3201]" strokecolor="#4472c4 [3204]" strokeweight="1pt"/>
                    </v:group>
                  </w:pict>
                </mc:Fallback>
              </mc:AlternateContent>
            </w: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Pr="00C967B2" w:rsidRDefault="00C967B2" w:rsidP="00C967B2">
            <w:pPr>
              <w:spacing w:before="360" w:after="120"/>
              <w:rPr>
                <w:rFonts w:asciiTheme="minorHAnsi" w:hAnsiTheme="minorHAnsi"/>
              </w:rPr>
            </w:pPr>
            <w:r w:rsidRPr="00C967B2">
              <w:rPr>
                <w:rFonts w:asciiTheme="minorHAnsi" w:hAnsiTheme="minorHAnsi"/>
              </w:rPr>
              <w:t xml:space="preserve">                    </w:t>
            </w:r>
            <w:r>
              <w:rPr>
                <w:rFonts w:asciiTheme="minorHAnsi" w:hAnsiTheme="minorHAnsi"/>
              </w:rPr>
              <w:t>20</w:t>
            </w:r>
            <w:r w:rsidRPr="00C967B2">
              <w:rPr>
                <w:rFonts w:asciiTheme="minorHAnsi" w:hAnsiTheme="minorHAnsi"/>
              </w:rPr>
              <w:t xml:space="preserve"> cm</w:t>
            </w: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p w:rsidR="00C967B2" w:rsidRDefault="00C967B2" w:rsidP="00C967B2">
            <w:pPr>
              <w:spacing w:after="120"/>
              <w:rPr>
                <w:rFonts w:asciiTheme="minorHAnsi" w:hAnsiTheme="minorHAnsi"/>
                <w:u w:val="single"/>
              </w:rPr>
            </w:pPr>
          </w:p>
        </w:tc>
        <w:tc>
          <w:tcPr>
            <w:tcW w:w="5225" w:type="dxa"/>
          </w:tcPr>
          <w:p w:rsidR="00C967B2" w:rsidRDefault="00C967B2" w:rsidP="00C967B2">
            <w:pPr>
              <w:spacing w:before="120" w:after="120"/>
              <w:rPr>
                <w:rFonts w:asciiTheme="minorHAnsi" w:hAnsiTheme="minorHAnsi"/>
              </w:rPr>
            </w:pPr>
            <w:r>
              <w:rPr>
                <w:rFonts w:asciiTheme="minorHAnsi" w:hAnsiTheme="minorHAnsi"/>
                <w:noProof/>
              </w:rPr>
              <mc:AlternateContent>
                <mc:Choice Requires="wps">
                  <w:drawing>
                    <wp:anchor distT="0" distB="0" distL="114300" distR="114300" simplePos="0" relativeHeight="256265216" behindDoc="0" locked="0" layoutInCell="1" allowOverlap="1">
                      <wp:simplePos x="0" y="0"/>
                      <wp:positionH relativeFrom="column">
                        <wp:posOffset>1800437</wp:posOffset>
                      </wp:positionH>
                      <wp:positionV relativeFrom="paragraph">
                        <wp:posOffset>321093</wp:posOffset>
                      </wp:positionV>
                      <wp:extent cx="0" cy="1235928"/>
                      <wp:effectExtent l="63500" t="25400" r="50800" b="34290"/>
                      <wp:wrapNone/>
                      <wp:docPr id="63496" name="Conector recto de flecha 63496"/>
                      <wp:cNvGraphicFramePr/>
                      <a:graphic xmlns:a="http://schemas.openxmlformats.org/drawingml/2006/main">
                        <a:graphicData uri="http://schemas.microsoft.com/office/word/2010/wordprocessingShape">
                          <wps:wsp>
                            <wps:cNvCnPr/>
                            <wps:spPr>
                              <a:xfrm>
                                <a:off x="0" y="0"/>
                                <a:ext cx="0" cy="1235928"/>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A203BA" id="Conector recto de flecha 63496" o:spid="_x0000_s1026" type="#_x0000_t32" style="position:absolute;margin-left:141.75pt;margin-top:25.3pt;width:0;height:97.3pt;z-index:25626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" strokecolor="#4472c4 [3204]" strokeweight=".5pt">
                      <v:stroke startarrow="block" endarrow="block" joinstyle="miter"/>
                    </v:shape>
                  </w:pict>
                </mc:Fallback>
              </mc:AlternateContent>
            </w:r>
            <w:r w:rsidRPr="00C967B2">
              <w:rPr>
                <w:rFonts w:asciiTheme="minorHAnsi" w:hAnsiTheme="minorHAnsi"/>
                <w:noProof/>
              </w:rPr>
              <mc:AlternateContent>
                <mc:Choice Requires="wpg">
                  <w:drawing>
                    <wp:anchor distT="0" distB="0" distL="114300" distR="114300" simplePos="0" relativeHeight="256264192" behindDoc="0" locked="0" layoutInCell="1" allowOverlap="1">
                      <wp:simplePos x="0" y="0"/>
                      <wp:positionH relativeFrom="column">
                        <wp:posOffset>174625</wp:posOffset>
                      </wp:positionH>
                      <wp:positionV relativeFrom="paragraph">
                        <wp:posOffset>286597</wp:posOffset>
                      </wp:positionV>
                      <wp:extent cx="1566122" cy="1278467"/>
                      <wp:effectExtent l="12700" t="0" r="21590" b="17145"/>
                      <wp:wrapNone/>
                      <wp:docPr id="71743" name="Grupo 71743"/>
                      <wp:cNvGraphicFramePr/>
                      <a:graphic xmlns:a="http://schemas.openxmlformats.org/drawingml/2006/main">
                        <a:graphicData uri="http://schemas.microsoft.com/office/word/2010/wordprocessingGroup">
                          <wpg:wgp>
                            <wpg:cNvGrpSpPr/>
                            <wpg:grpSpPr>
                              <a:xfrm>
                                <a:off x="0" y="0"/>
                                <a:ext cx="1566122" cy="1278467"/>
                                <a:chOff x="0" y="0"/>
                                <a:chExt cx="1566122" cy="1278467"/>
                              </a:xfrm>
                            </wpg:grpSpPr>
                            <wps:wsp>
                              <wps:cNvPr id="71741" name="Trapecio 71741"/>
                              <wps:cNvSpPr/>
                              <wps:spPr>
                                <a:xfrm>
                                  <a:off x="0" y="0"/>
                                  <a:ext cx="1557867" cy="1270000"/>
                                </a:xfrm>
                                <a:prstGeom prst="trapezoid">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742" name="Triángulo 71742"/>
                              <wps:cNvSpPr/>
                              <wps:spPr>
                                <a:xfrm>
                                  <a:off x="8467" y="33867"/>
                                  <a:ext cx="1557655" cy="1244600"/>
                                </a:xfrm>
                                <a:prstGeom prst="triangle">
                                  <a:avLst>
                                    <a:gd name="adj" fmla="val 48913"/>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03AF5F" id="Grupo 71743" o:spid="_x0000_s1026" style="position:absolute;margin-left:13.75pt;margin-top:22.55pt;width:123.3pt;height:100.65pt;z-index:256264192" coordsize="15661,127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">
                      <v:shape id="Trapecio 71741" o:spid="_x0000_s1027" style="position:absolute;width:15578;height:12700;visibility:visible;mso-wrap-style:square;v-text-anchor:middle" coordsize="1557867,127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" path="m,1270000l317500,r922867,l1557867,1270000,,1270000xe" fillcolor="#4472c4 [3204]" strokecolor="#1f3763 [1604]" strokeweight="1pt">
                        <v:stroke joinstyle="miter"/>
                        <v:path arrowok="t" o:connecttype="custom" o:connectlocs="0,1270000;317500,0;1240367,0;1557867,1270000;0,1270000" o:connectangles="0,0,0,0,0"/>
                      </v:shape>
                      <v:shape id="Triángulo 71742" o:spid="_x0000_s1028" type="#_x0000_t5" style="position:absolute;left:84;top:338;width:15577;height:124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" adj="10565" fillcolor="white [3201]" strokecolor="#4472c4 [3204]" strokeweight="1pt"/>
                    </v:group>
                  </w:pict>
                </mc:Fallback>
              </mc:AlternateContent>
            </w:r>
            <w:r w:rsidRPr="00C967B2">
              <w:rPr>
                <w:rFonts w:asciiTheme="minorHAnsi" w:hAnsiTheme="minorHAnsi"/>
              </w:rPr>
              <w:t xml:space="preserve">                        1</w:t>
            </w:r>
            <w:r>
              <w:rPr>
                <w:rFonts w:asciiTheme="minorHAnsi" w:hAnsiTheme="minorHAnsi"/>
              </w:rPr>
              <w:t>4</w:t>
            </w:r>
            <w:r w:rsidRPr="00C967B2">
              <w:rPr>
                <w:rFonts w:asciiTheme="minorHAnsi" w:hAnsiTheme="minorHAnsi"/>
              </w:rPr>
              <w:t xml:space="preserve"> cm</w:t>
            </w:r>
          </w:p>
          <w:p w:rsidR="00C967B2" w:rsidRDefault="00C967B2" w:rsidP="00C967B2">
            <w:pPr>
              <w:spacing w:before="120" w:after="120"/>
              <w:rPr>
                <w:rFonts w:asciiTheme="minorHAnsi" w:hAnsiTheme="minorHAnsi"/>
              </w:rPr>
            </w:pPr>
          </w:p>
          <w:p w:rsidR="00C967B2" w:rsidRDefault="00C967B2" w:rsidP="00C967B2">
            <w:pPr>
              <w:spacing w:before="120" w:after="120"/>
              <w:rPr>
                <w:rFonts w:asciiTheme="minorHAnsi" w:hAnsiTheme="minorHAnsi"/>
              </w:rPr>
            </w:pPr>
            <w:r>
              <w:rPr>
                <w:rFonts w:asciiTheme="minorHAnsi" w:hAnsiTheme="minorHAnsi"/>
              </w:rPr>
              <w:t xml:space="preserve">                                                         16 cm</w:t>
            </w:r>
          </w:p>
          <w:p w:rsidR="00C967B2" w:rsidRDefault="00C967B2" w:rsidP="00C967B2">
            <w:pPr>
              <w:spacing w:before="120" w:after="120"/>
              <w:rPr>
                <w:rFonts w:asciiTheme="minorHAnsi" w:hAnsiTheme="minorHAnsi"/>
              </w:rPr>
            </w:pPr>
          </w:p>
          <w:p w:rsidR="00C967B2" w:rsidRDefault="00C967B2" w:rsidP="00C967B2">
            <w:pPr>
              <w:spacing w:before="120" w:after="120"/>
              <w:rPr>
                <w:rFonts w:asciiTheme="minorHAnsi" w:hAnsiTheme="minorHAnsi"/>
              </w:rPr>
            </w:pPr>
          </w:p>
          <w:p w:rsidR="00C967B2" w:rsidRDefault="00C967B2" w:rsidP="00C967B2">
            <w:pPr>
              <w:spacing w:before="120" w:after="120"/>
              <w:rPr>
                <w:rFonts w:asciiTheme="minorHAnsi" w:hAnsiTheme="minorHAnsi"/>
              </w:rPr>
            </w:pPr>
          </w:p>
          <w:p w:rsidR="00C967B2" w:rsidRPr="00C967B2" w:rsidRDefault="00C967B2" w:rsidP="00C967B2">
            <w:pPr>
              <w:spacing w:before="120" w:after="120"/>
              <w:rPr>
                <w:rFonts w:asciiTheme="minorHAnsi" w:hAnsiTheme="minorHAnsi"/>
              </w:rPr>
            </w:pPr>
            <w:r>
              <w:rPr>
                <w:rFonts w:asciiTheme="minorHAnsi" w:hAnsiTheme="minorHAnsi"/>
              </w:rPr>
              <w:t xml:space="preserve">                   18 cm</w:t>
            </w:r>
          </w:p>
        </w:tc>
      </w:tr>
    </w:tbl>
    <w:p w:rsidR="00C967B2" w:rsidRPr="00C967B2" w:rsidRDefault="00C967B2" w:rsidP="00ED37FE">
      <w:pPr>
        <w:rPr>
          <w:rFonts w:asciiTheme="minorHAnsi" w:hAnsiTheme="minorHAnsi"/>
          <w:u w:val="single"/>
        </w:rPr>
      </w:pPr>
    </w:p>
    <w:p w:rsidR="00342334" w:rsidRPr="00ED37FE" w:rsidRDefault="00ED37FE" w:rsidP="00AD16F9">
      <w:pPr>
        <w:pStyle w:val="Prrafodelista"/>
        <w:numPr>
          <w:ilvl w:val="0"/>
          <w:numId w:val="43"/>
        </w:numPr>
        <w:spacing w:after="120"/>
        <w:ind w:left="0" w:firstLine="0"/>
        <w:rPr>
          <w:rFonts w:asciiTheme="minorHAnsi" w:hAnsiTheme="minorHAnsi"/>
          <w:u w:val="single"/>
        </w:rPr>
      </w:pPr>
      <w:r w:rsidRPr="00ED37FE">
        <w:rPr>
          <w:rFonts w:asciiTheme="minorHAnsi" w:hAnsiTheme="minorHAnsi"/>
        </w:rPr>
        <w:t>Calcula el área de la siguiente figura:</w:t>
      </w:r>
    </w:p>
    <w:p w:rsidR="00ED37FE" w:rsidRDefault="00ED37FE" w:rsidP="00394CE9">
      <w:pPr>
        <w:rPr>
          <w:rFonts w:asciiTheme="minorHAnsi" w:hAnsiTheme="minorHAnsi"/>
        </w:rPr>
      </w:pPr>
      <w:r>
        <w:rPr>
          <w:rFonts w:asciiTheme="minorHAnsi" w:hAnsiTheme="minorHAnsi"/>
          <w:noProof/>
        </w:rPr>
        <mc:AlternateContent>
          <mc:Choice Requires="wpg">
            <w:drawing>
              <wp:anchor distT="0" distB="0" distL="114300" distR="114300" simplePos="0" relativeHeight="256268288" behindDoc="0" locked="0" layoutInCell="1" allowOverlap="1">
                <wp:simplePos x="0" y="0"/>
                <wp:positionH relativeFrom="column">
                  <wp:posOffset>158327</wp:posOffset>
                </wp:positionH>
                <wp:positionV relativeFrom="paragraph">
                  <wp:posOffset>97790</wp:posOffset>
                </wp:positionV>
                <wp:extent cx="2387176" cy="1176867"/>
                <wp:effectExtent l="12700" t="0" r="26035" b="17145"/>
                <wp:wrapNone/>
                <wp:docPr id="3073" name="Grupo 3073"/>
                <wp:cNvGraphicFramePr/>
                <a:graphic xmlns:a="http://schemas.openxmlformats.org/drawingml/2006/main">
                  <a:graphicData uri="http://schemas.microsoft.com/office/word/2010/wordprocessingGroup">
                    <wpg:wgp>
                      <wpg:cNvGrpSpPr/>
                      <wpg:grpSpPr>
                        <a:xfrm>
                          <a:off x="0" y="0"/>
                          <a:ext cx="2387176" cy="1176867"/>
                          <a:chOff x="0" y="0"/>
                          <a:chExt cx="2387176" cy="1176867"/>
                        </a:xfrm>
                        <a:noFill/>
                      </wpg:grpSpPr>
                      <wps:wsp>
                        <wps:cNvPr id="71681" name="Hexágono 71681"/>
                        <wps:cNvSpPr/>
                        <wps:spPr>
                          <a:xfrm>
                            <a:off x="0" y="0"/>
                            <a:ext cx="1278467" cy="1176867"/>
                          </a:xfrm>
                          <a:prstGeom prst="hexagon">
                            <a:avLst/>
                          </a:prstGeom>
                          <a:grp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2" name="Trapecio 3072"/>
                        <wps:cNvSpPr/>
                        <wps:spPr>
                          <a:xfrm>
                            <a:off x="973666" y="601134"/>
                            <a:ext cx="1413510" cy="575098"/>
                          </a:xfrm>
                          <a:prstGeom prst="trapezoid">
                            <a:avLst>
                              <a:gd name="adj" fmla="val 53028"/>
                            </a:avLst>
                          </a:prstGeom>
                          <a:grp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ADF945" id="Grupo 3073" o:spid="_x0000_s1026" style="position:absolute;margin-left:12.45pt;margin-top:7.7pt;width:187.95pt;height:92.65pt;z-index:256268288" coordsize="23871,117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">
                <v:shape id="Hexágono 71681" o:spid="_x0000_s1027" type="#_x0000_t9" style="position:absolute;width:12784;height:117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" adj="4971" filled="f" strokecolor="#4472c4 [3204]" strokeweight="1pt"/>
                <v:shape id="Trapecio 3072" o:spid="_x0000_s1028" style="position:absolute;left:9736;top:6011;width:14135;height:5751;visibility:visible;mso-wrap-style:square;v-text-anchor:middle" coordsize="1413510,5750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" path="m,575098l304963,r803584,l1413510,575098,,575098xe" filled="f" strokecolor="#4472c4 [3204]" strokeweight="1pt">
                  <v:stroke joinstyle="miter"/>
                  <v:path arrowok="t" o:connecttype="custom" o:connectlocs="0,575098;304963,0;1108547,0;1413510,575098;0,575098" o:connectangles="0,0,0,0,0"/>
                </v:shape>
              </v:group>
            </w:pict>
          </mc:Fallback>
        </mc:AlternateContent>
      </w:r>
    </w:p>
    <w:p w:rsidR="00394CE9" w:rsidRDefault="00ED37FE" w:rsidP="00394CE9">
      <w:pPr>
        <w:rPr>
          <w:rFonts w:asciiTheme="minorHAnsi" w:hAnsiTheme="minorHAnsi"/>
        </w:rPr>
      </w:pPr>
      <w:r>
        <w:rPr>
          <w:rFonts w:asciiTheme="minorHAnsi" w:hAnsiTheme="minorHAnsi"/>
        </w:rPr>
        <w:t>2 cm</w:t>
      </w:r>
    </w:p>
    <w:p w:rsidR="00394CE9" w:rsidRDefault="00ED37FE" w:rsidP="00394CE9">
      <w:pPr>
        <w:rPr>
          <w:rFonts w:asciiTheme="minorHAnsi" w:hAnsiTheme="minorHAnsi"/>
        </w:rPr>
      </w:pPr>
      <w:r>
        <w:rPr>
          <w:rFonts w:asciiTheme="minorHAnsi" w:hAnsiTheme="minorHAnsi"/>
        </w:rPr>
        <w:t xml:space="preserve">                                                  2 cm</w:t>
      </w:r>
    </w:p>
    <w:p w:rsidR="00ED37FE" w:rsidRDefault="00ED37FE">
      <w:pPr>
        <w:rPr>
          <w:b/>
          <w:sz w:val="32"/>
        </w:rPr>
      </w:pPr>
      <w:r>
        <w:rPr>
          <w:b/>
          <w:noProof/>
          <w:sz w:val="32"/>
        </w:rPr>
        <mc:AlternateContent>
          <mc:Choice Requires="wps">
            <w:drawing>
              <wp:anchor distT="0" distB="0" distL="114300" distR="114300" simplePos="0" relativeHeight="256272384" behindDoc="0" locked="0" layoutInCell="1" allowOverlap="1">
                <wp:simplePos x="0" y="0"/>
                <wp:positionH relativeFrom="column">
                  <wp:posOffset>778933</wp:posOffset>
                </wp:positionH>
                <wp:positionV relativeFrom="paragraph">
                  <wp:posOffset>141286</wp:posOffset>
                </wp:positionV>
                <wp:extent cx="0" cy="575629"/>
                <wp:effectExtent l="0" t="0" r="12700" b="8890"/>
                <wp:wrapNone/>
                <wp:docPr id="3077" name="Conector recto 3077"/>
                <wp:cNvGraphicFramePr/>
                <a:graphic xmlns:a="http://schemas.openxmlformats.org/drawingml/2006/main">
                  <a:graphicData uri="http://schemas.microsoft.com/office/word/2010/wordprocessingShape">
                    <wps:wsp>
                      <wps:cNvCnPr/>
                      <wps:spPr>
                        <a:xfrm flipV="1">
                          <a:off x="0" y="0"/>
                          <a:ext cx="0" cy="575629"/>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74AEBD07" id="Conector recto 3077" o:spid="_x0000_s1026" style="position:absolute;flip:y;z-index:256272384;visibility:visible;mso-wrap-style:square;mso-wrap-distance-left:9pt;mso-wrap-distance-top:0;mso-wrap-distance-right:9pt;mso-wrap-distance-bottom:0;mso-position-horizontal:absolute;mso-position-horizontal-relative:text;mso-position-vertical:absolute;mso-position-vertical-relative:text" from="61.35pt,11.1pt" to="61.35pt,5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" strokecolor="#ed7d31 [3205]">
                <v:stroke dashstyle="dash"/>
              </v:line>
            </w:pict>
          </mc:Fallback>
        </mc:AlternateContent>
      </w:r>
      <w:r>
        <w:rPr>
          <w:b/>
          <w:noProof/>
          <w:sz w:val="32"/>
        </w:rPr>
        <mc:AlternateContent>
          <mc:Choice Requires="wps">
            <w:drawing>
              <wp:anchor distT="0" distB="0" distL="114300" distR="114300" simplePos="0" relativeHeight="256271360" behindDoc="0" locked="0" layoutInCell="1" allowOverlap="1">
                <wp:simplePos x="0" y="0"/>
                <wp:positionH relativeFrom="column">
                  <wp:posOffset>1481455</wp:posOffset>
                </wp:positionH>
                <wp:positionV relativeFrom="paragraph">
                  <wp:posOffset>48260</wp:posOffset>
                </wp:positionV>
                <wp:extent cx="736600" cy="0"/>
                <wp:effectExtent l="25400" t="63500" r="0" b="76200"/>
                <wp:wrapNone/>
                <wp:docPr id="3076" name="Conector recto de flecha 3076"/>
                <wp:cNvGraphicFramePr/>
                <a:graphic xmlns:a="http://schemas.openxmlformats.org/drawingml/2006/main">
                  <a:graphicData uri="http://schemas.microsoft.com/office/word/2010/wordprocessingShape">
                    <wps:wsp>
                      <wps:cNvCnPr/>
                      <wps:spPr>
                        <a:xfrm>
                          <a:off x="0" y="0"/>
                          <a:ext cx="7366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94E4BC" id="Conector recto de flecha 3076" o:spid="_x0000_s1026" type="#_x0000_t32" style="position:absolute;margin-left:116.65pt;margin-top:3.8pt;width:58pt;height:0;z-index:25627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" strokecolor="#4472c4 [3204]" strokeweight=".5pt">
                <v:stroke startarrow="block" endarrow="block" joinstyle="miter"/>
              </v:shape>
            </w:pict>
          </mc:Fallback>
        </mc:AlternateContent>
      </w:r>
    </w:p>
    <w:p w:rsidR="00ED37FE" w:rsidRPr="00ED37FE" w:rsidRDefault="00ED37FE" w:rsidP="00ED37FE">
      <w:pPr>
        <w:spacing w:after="120"/>
        <w:rPr>
          <w:rFonts w:asciiTheme="minorHAnsi" w:hAnsiTheme="minorHAnsi"/>
        </w:rPr>
      </w:pPr>
      <w:r w:rsidRPr="00ED37FE">
        <w:rPr>
          <w:rFonts w:asciiTheme="minorHAnsi" w:hAnsiTheme="minorHAnsi"/>
        </w:rPr>
        <w:t xml:space="preserve">                  </w:t>
      </w:r>
      <w:r>
        <w:rPr>
          <w:rFonts w:asciiTheme="minorHAnsi" w:hAnsiTheme="minorHAnsi"/>
        </w:rPr>
        <w:t xml:space="preserve">      </w:t>
      </w:r>
      <w:r w:rsidRPr="00ED37FE">
        <w:rPr>
          <w:rFonts w:asciiTheme="minorHAnsi" w:hAnsiTheme="minorHAnsi"/>
        </w:rPr>
        <w:t>1</w:t>
      </w:r>
      <w:r>
        <w:rPr>
          <w:rFonts w:asciiTheme="minorHAnsi" w:hAnsiTheme="minorHAnsi"/>
        </w:rPr>
        <w:t>,73 cm</w:t>
      </w:r>
      <w:r w:rsidRPr="00ED37FE">
        <w:rPr>
          <w:rFonts w:asciiTheme="minorHAnsi" w:hAnsiTheme="minorHAnsi"/>
        </w:rPr>
        <w:t xml:space="preserve"> </w:t>
      </w:r>
    </w:p>
    <w:p w:rsidR="00ED37FE" w:rsidRDefault="00ED37FE">
      <w:pPr>
        <w:rPr>
          <w:b/>
          <w:sz w:val="32"/>
        </w:rPr>
      </w:pPr>
    </w:p>
    <w:p w:rsidR="00C33028" w:rsidRDefault="00ED37FE">
      <w:pPr>
        <w:rPr>
          <w:b/>
          <w:sz w:val="32"/>
        </w:rPr>
      </w:pPr>
      <w:r>
        <w:rPr>
          <w:rFonts w:asciiTheme="minorHAnsi" w:hAnsiTheme="minorHAnsi"/>
          <w:noProof/>
        </w:rPr>
        <mc:AlternateContent>
          <mc:Choice Requires="wps">
            <w:drawing>
              <wp:anchor distT="0" distB="0" distL="114300" distR="114300" simplePos="0" relativeHeight="256269312" behindDoc="0" locked="0" layoutInCell="1" allowOverlap="1">
                <wp:simplePos x="0" y="0"/>
                <wp:positionH relativeFrom="column">
                  <wp:posOffset>1564005</wp:posOffset>
                </wp:positionH>
                <wp:positionV relativeFrom="paragraph">
                  <wp:posOffset>92075</wp:posOffset>
                </wp:positionV>
                <wp:extent cx="905510" cy="0"/>
                <wp:effectExtent l="0" t="63500" r="0" b="76200"/>
                <wp:wrapNone/>
                <wp:docPr id="3074" name="Conector recto de flecha 3074"/>
                <wp:cNvGraphicFramePr/>
                <a:graphic xmlns:a="http://schemas.openxmlformats.org/drawingml/2006/main">
                  <a:graphicData uri="http://schemas.microsoft.com/office/word/2010/wordprocessingShape">
                    <wps:wsp>
                      <wps:cNvCnPr/>
                      <wps:spPr>
                        <a:xfrm>
                          <a:off x="0" y="0"/>
                          <a:ext cx="90551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331366" id="Conector recto de flecha 3074" o:spid="_x0000_s1026" type="#_x0000_t32" style="position:absolute;margin-left:123.15pt;margin-top:7.25pt;width:71.3pt;height:0;z-index:25626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" strokecolor="#4472c4 [3204]" strokeweight=".5pt">
                <v:stroke endarrow="block" joinstyle="miter"/>
              </v:shape>
            </w:pict>
          </mc:Fallback>
        </mc:AlternateContent>
      </w:r>
      <w:r>
        <w:rPr>
          <w:rFonts w:asciiTheme="minorHAnsi" w:hAnsiTheme="minorHAnsi"/>
          <w:noProof/>
        </w:rPr>
        <mc:AlternateContent>
          <mc:Choice Requires="wps">
            <w:drawing>
              <wp:anchor distT="0" distB="0" distL="114300" distR="114300" simplePos="0" relativeHeight="256270336" behindDoc="0" locked="0" layoutInCell="1" allowOverlap="1">
                <wp:simplePos x="0" y="0"/>
                <wp:positionH relativeFrom="column">
                  <wp:posOffset>421217</wp:posOffset>
                </wp:positionH>
                <wp:positionV relativeFrom="paragraph">
                  <wp:posOffset>92075</wp:posOffset>
                </wp:positionV>
                <wp:extent cx="685165" cy="0"/>
                <wp:effectExtent l="25400" t="63500" r="0" b="76200"/>
                <wp:wrapNone/>
                <wp:docPr id="3075" name="Conector recto de flecha 3075"/>
                <wp:cNvGraphicFramePr/>
                <a:graphic xmlns:a="http://schemas.openxmlformats.org/drawingml/2006/main">
                  <a:graphicData uri="http://schemas.microsoft.com/office/word/2010/wordprocessingShape">
                    <wps:wsp>
                      <wps:cNvCnPr/>
                      <wps:spPr>
                        <a:xfrm flipH="1">
                          <a:off x="0" y="0"/>
                          <a:ext cx="68516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F23BAB" id="Conector recto de flecha 3075" o:spid="_x0000_s1026" type="#_x0000_t32" style="position:absolute;margin-left:33.15pt;margin-top:7.25pt;width:53.95pt;height:0;flip:x;z-index:25627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" strokecolor="#4472c4 [3204]" strokeweight=".5pt">
                <v:stroke endarrow="block" joinstyle="miter"/>
              </v:shape>
            </w:pict>
          </mc:Fallback>
        </mc:AlternateContent>
      </w:r>
      <w:r w:rsidRPr="00ED37FE">
        <w:rPr>
          <w:rFonts w:asciiTheme="minorHAnsi" w:hAnsiTheme="minorHAnsi"/>
        </w:rPr>
        <w:t xml:space="preserve">                       </w:t>
      </w:r>
      <w:r>
        <w:rPr>
          <w:rFonts w:asciiTheme="minorHAnsi" w:hAnsiTheme="minorHAnsi"/>
        </w:rPr>
        <w:t xml:space="preserve">         </w:t>
      </w:r>
      <w:r w:rsidRPr="00ED37FE">
        <w:rPr>
          <w:rFonts w:asciiTheme="minorHAnsi" w:hAnsiTheme="minorHAnsi"/>
        </w:rPr>
        <w:t xml:space="preserve"> </w:t>
      </w:r>
      <w:r>
        <w:rPr>
          <w:rFonts w:asciiTheme="minorHAnsi" w:hAnsiTheme="minorHAnsi"/>
        </w:rPr>
        <w:t xml:space="preserve">  </w:t>
      </w:r>
      <w:r w:rsidRPr="00ED37FE">
        <w:rPr>
          <w:rFonts w:asciiTheme="minorHAnsi" w:hAnsiTheme="minorHAnsi"/>
        </w:rPr>
        <w:t>6</w:t>
      </w:r>
      <w:r>
        <w:rPr>
          <w:rFonts w:asciiTheme="minorHAnsi" w:hAnsiTheme="minorHAnsi"/>
        </w:rPr>
        <w:t xml:space="preserve"> cm</w:t>
      </w:r>
      <w:r>
        <w:rPr>
          <w:b/>
          <w:sz w:val="32"/>
        </w:rPr>
        <w:t xml:space="preserve"> </w:t>
      </w:r>
      <w:r w:rsidR="00C33028">
        <w:rPr>
          <w:b/>
          <w:sz w:val="32"/>
        </w:rPr>
        <w:br w:type="page"/>
      </w:r>
    </w:p>
    <w:p w:rsidR="00C33028" w:rsidRDefault="00C33028" w:rsidP="00B50CD0">
      <w:pPr>
        <w:spacing w:after="120"/>
        <w:jc w:val="center"/>
        <w:rPr>
          <w:b/>
          <w:sz w:val="32"/>
        </w:rPr>
        <w:sectPr w:rsidR="00C33028" w:rsidSect="00B31D45">
          <w:headerReference w:type="default" r:id="rId222"/>
          <w:type w:val="continuous"/>
          <w:pgSz w:w="11900" w:h="16840"/>
          <w:pgMar w:top="1966" w:right="720" w:bottom="720" w:left="720" w:header="708" w:footer="708" w:gutter="0"/>
          <w:cols w:space="708"/>
          <w:docGrid w:linePitch="360"/>
        </w:sectPr>
      </w:pPr>
    </w:p>
    <w:p w:rsidR="00B50CD0" w:rsidRPr="00A62B6B" w:rsidRDefault="00B50CD0" w:rsidP="00B50CD0">
      <w:pPr>
        <w:spacing w:after="120"/>
        <w:jc w:val="center"/>
        <w:rPr>
          <w:b/>
        </w:rPr>
      </w:pPr>
      <w:bookmarkStart w:id="7" w:name="Unidad6_Geometria_Espacio"/>
      <w:bookmarkEnd w:id="7"/>
      <w:r w:rsidRPr="00B33C06">
        <w:rPr>
          <w:b/>
          <w:sz w:val="32"/>
        </w:rPr>
        <w:lastRenderedPageBreak/>
        <w:t xml:space="preserve">UNIDAD </w:t>
      </w:r>
      <w:r w:rsidR="00D70561">
        <w:rPr>
          <w:b/>
          <w:sz w:val="32"/>
        </w:rPr>
        <w:t>6</w:t>
      </w:r>
      <w:r w:rsidRPr="00B33C06">
        <w:rPr>
          <w:b/>
          <w:sz w:val="32"/>
        </w:rPr>
        <w:t xml:space="preserve">. </w:t>
      </w:r>
      <w:r w:rsidR="00C33028">
        <w:rPr>
          <w:b/>
          <w:sz w:val="32"/>
        </w:rPr>
        <w:t>GEOMETRÍA</w:t>
      </w:r>
      <w:r w:rsidR="00D70561">
        <w:rPr>
          <w:b/>
          <w:sz w:val="32"/>
        </w:rPr>
        <w:t xml:space="preserve"> EN EL ESPACIO. CUERPOS GEOMÉTRICOS.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840BC" w:rsidRPr="00B2293E" w:rsidTr="00BE6707">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840BC" w:rsidRPr="005069EC" w:rsidRDefault="008840BC" w:rsidP="00BE6707">
            <w:pPr>
              <w:spacing w:before="120" w:after="120"/>
              <w:ind w:left="30"/>
              <w:jc w:val="center"/>
              <w:rPr>
                <w:b/>
              </w:rPr>
            </w:pPr>
            <w:r>
              <w:rPr>
                <w:b/>
              </w:rPr>
              <w:t>Estándares que se van a evaluar en esta unidad</w:t>
            </w:r>
          </w:p>
        </w:tc>
      </w:tr>
      <w:tr w:rsidR="008840BC" w:rsidRPr="00B2293E" w:rsidTr="00BE6707">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70561" w:rsidRDefault="00D70561" w:rsidP="00D70561">
            <w:pPr>
              <w:pStyle w:val="NormalWeb"/>
              <w:spacing w:before="120" w:beforeAutospacing="0" w:after="120" w:afterAutospacing="0"/>
              <w:rPr>
                <w:lang w:eastAsia="es-ES"/>
              </w:rPr>
            </w:pPr>
            <w:r w:rsidRPr="00D70561">
              <w:rPr>
                <w:b/>
                <w:lang w:eastAsia="es-ES"/>
              </w:rPr>
              <w:t>B3.C2.1</w:t>
            </w:r>
            <w:r w:rsidRPr="003C3FD3">
              <w:rPr>
                <w:lang w:eastAsia="es-ES"/>
              </w:rPr>
              <w:t xml:space="preserve"> Analiza e identifica las características de distintos cuerpos geométricos</w:t>
            </w:r>
          </w:p>
          <w:p w:rsidR="00D70561" w:rsidRPr="003C3FD3" w:rsidRDefault="00D70561" w:rsidP="00D70561">
            <w:pPr>
              <w:pStyle w:val="NormalWeb"/>
              <w:spacing w:before="120" w:beforeAutospacing="0" w:after="120" w:afterAutospacing="0"/>
              <w:rPr>
                <w:lang w:eastAsia="es-ES"/>
              </w:rPr>
            </w:pPr>
            <w:r w:rsidRPr="00D70561">
              <w:rPr>
                <w:b/>
                <w:lang w:eastAsia="es-ES"/>
              </w:rPr>
              <w:t>B3.C2.2</w:t>
            </w:r>
            <w:r w:rsidRPr="003C3FD3">
              <w:rPr>
                <w:lang w:eastAsia="es-ES"/>
              </w:rPr>
              <w:t xml:space="preserve"> Construye secciones sencillas de los cuerpos geométricos, a partir de cortes con planos, mentalmente y utilizando los medios tecnológicos adecuados. </w:t>
            </w:r>
          </w:p>
          <w:p w:rsidR="00D70561" w:rsidRPr="003C3FD3" w:rsidRDefault="00D70561" w:rsidP="00D70561">
            <w:pPr>
              <w:pStyle w:val="NormalWeb"/>
              <w:spacing w:before="120" w:beforeAutospacing="0" w:after="120" w:afterAutospacing="0"/>
              <w:rPr>
                <w:lang w:eastAsia="es-ES"/>
              </w:rPr>
            </w:pPr>
            <w:r w:rsidRPr="00D70561">
              <w:rPr>
                <w:b/>
                <w:lang w:eastAsia="es-ES"/>
              </w:rPr>
              <w:t>B3.C2.3</w:t>
            </w:r>
            <w:r w:rsidRPr="003C3FD3">
              <w:rPr>
                <w:lang w:eastAsia="es-ES"/>
              </w:rPr>
              <w:t xml:space="preserve"> Identifica los cuerpos geométricos a partir de sus desarrollos planos y recíprocamente. </w:t>
            </w:r>
          </w:p>
          <w:p w:rsidR="00D70561" w:rsidRDefault="00D70561" w:rsidP="00D70561">
            <w:pPr>
              <w:pStyle w:val="NormalWeb"/>
              <w:spacing w:before="120" w:beforeAutospacing="0" w:after="120" w:afterAutospacing="0"/>
              <w:rPr>
                <w:lang w:eastAsia="es-ES"/>
              </w:rPr>
            </w:pPr>
            <w:r w:rsidRPr="00D70561">
              <w:rPr>
                <w:b/>
                <w:lang w:eastAsia="es-ES"/>
              </w:rPr>
              <w:t>B4.C2.4</w:t>
            </w:r>
            <w:r w:rsidRPr="003C3FD3">
              <w:rPr>
                <w:lang w:eastAsia="es-ES"/>
              </w:rPr>
              <w:t xml:space="preserve"> Resuelve problemas contextualizados referidos al cálculo de longitudes y áreas de cuerpos geométricos, utilizando los lenguajes geométricos y algebraicos adecuados. </w:t>
            </w:r>
          </w:p>
          <w:p w:rsidR="008840BC" w:rsidRPr="00EA42FA" w:rsidRDefault="00D70561" w:rsidP="00D70561">
            <w:pPr>
              <w:pStyle w:val="NormalWeb"/>
              <w:spacing w:before="120" w:beforeAutospacing="0" w:after="120" w:afterAutospacing="0"/>
              <w:rPr>
                <w:rFonts w:asciiTheme="minorHAnsi" w:hAnsiTheme="minorHAnsi"/>
                <w:lang w:eastAsia="es-ES"/>
              </w:rPr>
            </w:pPr>
            <w:r w:rsidRPr="00D70561">
              <w:rPr>
                <w:b/>
                <w:lang w:eastAsia="es-ES"/>
              </w:rPr>
              <w:t>B3.C3.1</w:t>
            </w:r>
            <w:r w:rsidRPr="003C3FD3">
              <w:rPr>
                <w:lang w:eastAsia="es-ES"/>
              </w:rPr>
              <w:t xml:space="preserve"> Resuelve problemas contextualizados referidos al cálculo de longitudes y áreas, utilizando los lenguajes geométricos y algebraicos adecuados.</w:t>
            </w:r>
          </w:p>
        </w:tc>
      </w:tr>
    </w:tbl>
    <w:p w:rsidR="008840BC" w:rsidRDefault="008840BC" w:rsidP="008840BC">
      <w:pPr>
        <w:rPr>
          <w:u w:val="single"/>
        </w:rPr>
      </w:pPr>
    </w:p>
    <w:p w:rsidR="008840BC" w:rsidRDefault="008840BC" w:rsidP="008840BC">
      <w:pPr>
        <w:spacing w:after="120"/>
        <w:rPr>
          <w:u w:val="single"/>
        </w:rPr>
      </w:pPr>
      <w:r w:rsidRPr="00984C51">
        <w:rPr>
          <w:u w:val="single"/>
        </w:rPr>
        <w:t>Resumen del tema:</w:t>
      </w:r>
    </w:p>
    <w:p w:rsidR="008840BC" w:rsidRDefault="008840BC" w:rsidP="008840BC">
      <w:pPr>
        <w:rPr>
          <w:rFonts w:asciiTheme="minorHAnsi" w:hAnsiTheme="minorHAnsi" w:cstheme="minorHAnsi"/>
          <w:lang w:val="en-US"/>
        </w:rPr>
      </w:pPr>
    </w:p>
    <w:tbl>
      <w:tblPr>
        <w:tblStyle w:val="Tablaconcuadrcula"/>
        <w:tblW w:w="0" w:type="auto"/>
        <w:tblLook w:val="04A0" w:firstRow="1" w:lastRow="0" w:firstColumn="1" w:lastColumn="0" w:noHBand="0" w:noVBand="1"/>
      </w:tblPr>
      <w:tblGrid>
        <w:gridCol w:w="3471"/>
        <w:gridCol w:w="3463"/>
        <w:gridCol w:w="3516"/>
      </w:tblGrid>
      <w:tr w:rsidR="008840BC" w:rsidRPr="006F7BE9" w:rsidTr="00BE6707">
        <w:tc>
          <w:tcPr>
            <w:tcW w:w="10606" w:type="dxa"/>
            <w:gridSpan w:val="3"/>
            <w:shd w:val="clear" w:color="auto" w:fill="D9E2F3" w:themeFill="accent1" w:themeFillTint="33"/>
          </w:tcPr>
          <w:p w:rsidR="008840BC" w:rsidRPr="006F7BE9" w:rsidRDefault="008840BC" w:rsidP="00BE6707">
            <w:pPr>
              <w:jc w:val="both"/>
              <w:rPr>
                <w:b/>
              </w:rPr>
            </w:pPr>
            <w:r>
              <w:rPr>
                <w:b/>
              </w:rPr>
              <w:t>Poliedros</w:t>
            </w:r>
          </w:p>
        </w:tc>
      </w:tr>
      <w:tr w:rsidR="008840BC" w:rsidTr="00BE6707">
        <w:tc>
          <w:tcPr>
            <w:tcW w:w="3535" w:type="dxa"/>
          </w:tcPr>
          <w:p w:rsidR="008840BC" w:rsidRDefault="008840BC" w:rsidP="00BE6707">
            <w:pPr>
              <w:jc w:val="center"/>
            </w:pPr>
            <w:r w:rsidRPr="00D62692">
              <w:rPr>
                <w:noProof/>
              </w:rPr>
              <w:drawing>
                <wp:anchor distT="0" distB="0" distL="114300" distR="114300" simplePos="0" relativeHeight="254666752" behindDoc="0" locked="0" layoutInCell="1" allowOverlap="1" wp14:anchorId="2AD90DAE" wp14:editId="63EE9976">
                  <wp:simplePos x="0" y="0"/>
                  <wp:positionH relativeFrom="column">
                    <wp:posOffset>-33020</wp:posOffset>
                  </wp:positionH>
                  <wp:positionV relativeFrom="paragraph">
                    <wp:posOffset>215900</wp:posOffset>
                  </wp:positionV>
                  <wp:extent cx="1007745" cy="1031240"/>
                  <wp:effectExtent l="0" t="0" r="0" b="0"/>
                  <wp:wrapTight wrapText="bothSides">
                    <wp:wrapPolygon edited="0">
                      <wp:start x="0" y="0"/>
                      <wp:lineTo x="0" y="21281"/>
                      <wp:lineTo x="21233" y="21281"/>
                      <wp:lineTo x="2123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r>
              <w:rPr>
                <w:b/>
                <w:u w:val="single"/>
              </w:rPr>
              <w:t>PRISMAS</w:t>
            </w:r>
          </w:p>
          <w:p w:rsidR="008840BC" w:rsidRDefault="008840BC" w:rsidP="00BE6707">
            <w:pPr>
              <w:jc w:val="both"/>
            </w:pPr>
          </w:p>
          <w:p w:rsidR="008840BC" w:rsidRDefault="008840BC" w:rsidP="00BE6707">
            <w:pPr>
              <w:jc w:val="both"/>
            </w:pPr>
            <w:r w:rsidRPr="004C08BC">
              <w:rPr>
                <w:noProof/>
              </w:rPr>
              <w:drawing>
                <wp:anchor distT="0" distB="0" distL="114300" distR="114300" simplePos="0" relativeHeight="254668800" behindDoc="0" locked="0" layoutInCell="1" allowOverlap="1" wp14:anchorId="5382281F" wp14:editId="434A0873">
                  <wp:simplePos x="0" y="0"/>
                  <wp:positionH relativeFrom="column">
                    <wp:posOffset>971145</wp:posOffset>
                  </wp:positionH>
                  <wp:positionV relativeFrom="paragraph">
                    <wp:posOffset>97155</wp:posOffset>
                  </wp:positionV>
                  <wp:extent cx="1130300" cy="631825"/>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p>
        </w:tc>
        <w:tc>
          <w:tcPr>
            <w:tcW w:w="3535" w:type="dxa"/>
          </w:tcPr>
          <w:p w:rsidR="008840BC" w:rsidRPr="00BE668F" w:rsidRDefault="008840BC" w:rsidP="00BE6707">
            <w:pPr>
              <w:jc w:val="center"/>
            </w:pPr>
            <w:r>
              <w:rPr>
                <w:b/>
                <w:u w:val="single"/>
              </w:rPr>
              <w:t>PIRÁMIDES</w:t>
            </w:r>
          </w:p>
          <w:p w:rsidR="008840BC" w:rsidRDefault="008840BC" w:rsidP="00BE6707">
            <w:pPr>
              <w:jc w:val="both"/>
            </w:pPr>
            <w:r w:rsidRPr="004C08BC">
              <w:rPr>
                <w:noProof/>
              </w:rPr>
              <w:drawing>
                <wp:anchor distT="0" distB="0" distL="114300" distR="114300" simplePos="0" relativeHeight="254669824" behindDoc="0" locked="0" layoutInCell="1" allowOverlap="1" wp14:anchorId="0A32FFCB" wp14:editId="618BC451">
                  <wp:simplePos x="0" y="0"/>
                  <wp:positionH relativeFrom="column">
                    <wp:posOffset>1223885</wp:posOffset>
                  </wp:positionH>
                  <wp:positionV relativeFrom="paragraph">
                    <wp:posOffset>213995</wp:posOffset>
                  </wp:positionV>
                  <wp:extent cx="858520" cy="69024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extLst>
                              <a:ext uri="{28A0092B-C50C-407E-A947-70E740481C1C}">
                                <a14:useLocalDpi xmlns:a14="http://schemas.microsoft.com/office/drawing/2010/main"/>
                              </a:ext>
                            </a:extLst>
                          </a:blip>
                          <a:srcRect/>
                          <a:stretch/>
                        </pic:blipFill>
                        <pic:spPr bwMode="auto">
                          <a:xfrm>
                            <a:off x="0" y="0"/>
                            <a:ext cx="858520" cy="69024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F7627">
              <w:rPr>
                <w:noProof/>
              </w:rPr>
              <w:drawing>
                <wp:anchor distT="0" distB="0" distL="114300" distR="114300" simplePos="0" relativeHeight="254667776" behindDoc="1" locked="0" layoutInCell="1" allowOverlap="1" wp14:anchorId="49F752C2" wp14:editId="302EB591">
                  <wp:simplePos x="0" y="0"/>
                  <wp:positionH relativeFrom="column">
                    <wp:posOffset>1270</wp:posOffset>
                  </wp:positionH>
                  <wp:positionV relativeFrom="paragraph">
                    <wp:posOffset>5080</wp:posOffset>
                  </wp:positionV>
                  <wp:extent cx="1172032" cy="1138545"/>
                  <wp:effectExtent l="0" t="0" r="0" b="0"/>
                  <wp:wrapNone/>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t xml:space="preserve">                                </w:t>
            </w:r>
          </w:p>
          <w:p w:rsidR="008840BC" w:rsidRDefault="008840BC" w:rsidP="00BE6707">
            <w:pPr>
              <w:jc w:val="both"/>
            </w:pPr>
            <w:r>
              <w:t xml:space="preserve">                 </w:t>
            </w:r>
          </w:p>
          <w:p w:rsidR="008840BC" w:rsidRDefault="008840BC" w:rsidP="00BE6707">
            <w:pPr>
              <w:jc w:val="both"/>
            </w:pPr>
          </w:p>
          <w:p w:rsidR="008840BC" w:rsidRDefault="008840BC" w:rsidP="00BE6707">
            <w:pPr>
              <w:jc w:val="both"/>
            </w:pPr>
          </w:p>
          <w:p w:rsidR="008840BC" w:rsidRDefault="008840BC" w:rsidP="00BE6707">
            <w:pPr>
              <w:jc w:val="both"/>
            </w:pPr>
          </w:p>
        </w:tc>
        <w:tc>
          <w:tcPr>
            <w:tcW w:w="3536" w:type="dxa"/>
          </w:tcPr>
          <w:p w:rsidR="008840BC" w:rsidRPr="00BE668F" w:rsidRDefault="008840BC" w:rsidP="00BE6707">
            <w:pPr>
              <w:jc w:val="center"/>
            </w:pPr>
            <w:r>
              <w:rPr>
                <w:b/>
                <w:u w:val="single"/>
              </w:rPr>
              <w:t>SÓLIDOS PLATÓNICOS</w:t>
            </w:r>
          </w:p>
          <w:p w:rsidR="008840BC" w:rsidRPr="00992D5F" w:rsidRDefault="008840BC" w:rsidP="00BE6707">
            <w:pPr>
              <w:jc w:val="both"/>
              <w:rPr>
                <w:sz w:val="16"/>
              </w:rPr>
            </w:pPr>
            <w:r>
              <w:rPr>
                <w:sz w:val="16"/>
              </w:rPr>
              <w:t>Sólido Platónico (caras polígonos regulares y cada vértice concurre con el mismo número de caras)</w:t>
            </w:r>
          </w:p>
          <w:p w:rsidR="008840BC" w:rsidRPr="00992D5F" w:rsidRDefault="008840BC" w:rsidP="00BE6707">
            <w:pPr>
              <w:jc w:val="center"/>
              <w:rPr>
                <w:b/>
                <w:sz w:val="20"/>
              </w:rPr>
            </w:pPr>
            <w:r w:rsidRPr="00992D5F">
              <w:rPr>
                <w:b/>
                <w:sz w:val="20"/>
              </w:rPr>
              <w:t>Tetraedro(4), Cubo(6), Octaedro(8), Dodecaedro (12), Icosaedro(20)</w:t>
            </w:r>
          </w:p>
          <w:p w:rsidR="008840BC" w:rsidRPr="00992D5F" w:rsidRDefault="008840BC" w:rsidP="00BE6707">
            <w:pPr>
              <w:jc w:val="both"/>
              <w:rPr>
                <w:sz w:val="11"/>
              </w:rPr>
            </w:pPr>
          </w:p>
          <w:p w:rsidR="008840BC" w:rsidRDefault="008840BC" w:rsidP="00BE6707">
            <w:pPr>
              <w:jc w:val="center"/>
            </w:pPr>
            <w:r w:rsidRPr="00992D5F">
              <w:rPr>
                <w:noProof/>
                <w:lang w:val="es-ES_tradnl"/>
              </w:rPr>
              <w:drawing>
                <wp:inline distT="0" distB="0" distL="0" distR="0" wp14:anchorId="0AF85465" wp14:editId="73CA5C90">
                  <wp:extent cx="1763069" cy="539735"/>
                  <wp:effectExtent l="0" t="0" r="0" b="0"/>
                  <wp:docPr id="71715" name="Picture 3" descr="http://escueladesagradageometria.com/wp-content/uploads/2012/05/solidos-plato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ttp://escueladesagradageometria.com/wp-content/uploads/2012/05/solidos-platonicos.jpg"/>
                          <pic:cNvPicPr>
                            <a:picLocks noChangeAspect="1" noChangeArrowheads="1"/>
                          </pic:cNvPicPr>
                        </pic:nvPicPr>
                        <pic:blipFill>
                          <a:blip r:embed="rId227" cstate="print">
                            <a:extLst>
                              <a:ext uri="{28A0092B-C50C-407E-A947-70E740481C1C}">
                                <a14:useLocalDpi xmlns:a14="http://schemas.microsoft.com/office/drawing/2010/main"/>
                              </a:ext>
                            </a:extLst>
                          </a:blip>
                          <a:srcRect/>
                          <a:stretch>
                            <a:fillRect/>
                          </a:stretch>
                        </pic:blipFill>
                        <pic:spPr bwMode="auto">
                          <a:xfrm>
                            <a:off x="0" y="0"/>
                            <a:ext cx="1791861" cy="548549"/>
                          </a:xfrm>
                          <a:prstGeom prst="rect">
                            <a:avLst/>
                          </a:prstGeom>
                          <a:noFill/>
                        </pic:spPr>
                      </pic:pic>
                    </a:graphicData>
                  </a:graphic>
                </wp:inline>
              </w:drawing>
            </w:r>
          </w:p>
        </w:tc>
      </w:tr>
      <w:tr w:rsidR="008840BC" w:rsidRPr="006F7BE9" w:rsidTr="00BE6707">
        <w:trPr>
          <w:trHeight w:val="306"/>
        </w:trPr>
        <w:tc>
          <w:tcPr>
            <w:tcW w:w="10606" w:type="dxa"/>
            <w:gridSpan w:val="3"/>
            <w:shd w:val="clear" w:color="auto" w:fill="D9E2F3" w:themeFill="accent1" w:themeFillTint="33"/>
          </w:tcPr>
          <w:p w:rsidR="008840BC" w:rsidRPr="006F7BE9" w:rsidRDefault="008840BC" w:rsidP="00BE6707">
            <w:pPr>
              <w:jc w:val="both"/>
              <w:rPr>
                <w:b/>
              </w:rPr>
            </w:pPr>
            <w:r w:rsidRPr="006F7BE9">
              <w:rPr>
                <w:b/>
              </w:rPr>
              <w:t>Cuerpos de Revolución</w:t>
            </w:r>
          </w:p>
        </w:tc>
      </w:tr>
      <w:tr w:rsidR="008840BC" w:rsidTr="00BA0B6E">
        <w:trPr>
          <w:trHeight w:val="2273"/>
        </w:trPr>
        <w:tc>
          <w:tcPr>
            <w:tcW w:w="3535" w:type="dxa"/>
          </w:tcPr>
          <w:p w:rsidR="008840BC" w:rsidRDefault="008840BC" w:rsidP="00BE6707">
            <w:pPr>
              <w:jc w:val="center"/>
            </w:pPr>
            <w:r w:rsidRPr="00D62692">
              <w:rPr>
                <w:noProof/>
              </w:rPr>
              <w:drawing>
                <wp:anchor distT="0" distB="0" distL="114300" distR="114300" simplePos="0" relativeHeight="254670848" behindDoc="0" locked="0" layoutInCell="1" allowOverlap="1" wp14:anchorId="354DF128" wp14:editId="0A29544A">
                  <wp:simplePos x="0" y="0"/>
                  <wp:positionH relativeFrom="column">
                    <wp:posOffset>2729</wp:posOffset>
                  </wp:positionH>
                  <wp:positionV relativeFrom="paragraph">
                    <wp:posOffset>217805</wp:posOffset>
                  </wp:positionV>
                  <wp:extent cx="896620" cy="1163955"/>
                  <wp:effectExtent l="0" t="0" r="0" b="0"/>
                  <wp:wrapTight wrapText="bothSides">
                    <wp:wrapPolygon edited="0">
                      <wp:start x="0" y="0"/>
                      <wp:lineTo x="0" y="21211"/>
                      <wp:lineTo x="20805" y="21211"/>
                      <wp:lineTo x="20805" y="0"/>
                      <wp:lineTo x="0" y="0"/>
                    </wp:wrapPolygon>
                  </wp:wrapTight>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b/>
                <w:u w:val="single"/>
              </w:rPr>
              <w:t>CILINDRO</w:t>
            </w:r>
          </w:p>
          <w:p w:rsidR="008840BC" w:rsidRDefault="008840BC" w:rsidP="00BE6707">
            <w:pPr>
              <w:jc w:val="both"/>
            </w:pPr>
          </w:p>
          <w:p w:rsidR="008840BC" w:rsidRPr="00992D5F" w:rsidRDefault="008840BC" w:rsidP="00BE6707">
            <w:pPr>
              <w:jc w:val="both"/>
            </w:pPr>
            <w:r w:rsidRPr="004C08BC">
              <w:rPr>
                <w:noProof/>
              </w:rPr>
              <w:drawing>
                <wp:anchor distT="0" distB="0" distL="114300" distR="114300" simplePos="0" relativeHeight="254672896" behindDoc="0" locked="0" layoutInCell="1" allowOverlap="1" wp14:anchorId="6E935CAB" wp14:editId="2656F865">
                  <wp:simplePos x="0" y="0"/>
                  <wp:positionH relativeFrom="column">
                    <wp:posOffset>970915</wp:posOffset>
                  </wp:positionH>
                  <wp:positionV relativeFrom="paragraph">
                    <wp:posOffset>156833</wp:posOffset>
                  </wp:positionV>
                  <wp:extent cx="1130300" cy="631825"/>
                  <wp:effectExtent l="0" t="0" r="0" b="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tc>
        <w:tc>
          <w:tcPr>
            <w:tcW w:w="3535" w:type="dxa"/>
          </w:tcPr>
          <w:p w:rsidR="008840BC" w:rsidRPr="00BE668F" w:rsidRDefault="008840BC" w:rsidP="00BE6707">
            <w:pPr>
              <w:jc w:val="center"/>
            </w:pPr>
            <w:r>
              <w:rPr>
                <w:b/>
                <w:u w:val="single"/>
              </w:rPr>
              <w:t>CONO</w:t>
            </w:r>
          </w:p>
          <w:p w:rsidR="008840BC" w:rsidRDefault="008840BC" w:rsidP="00BE6707">
            <w:pPr>
              <w:jc w:val="both"/>
            </w:pPr>
            <w:r w:rsidRPr="009F7627">
              <w:rPr>
                <w:noProof/>
                <w:lang w:val="es-ES_tradnl"/>
              </w:rPr>
              <w:drawing>
                <wp:anchor distT="0" distB="0" distL="114300" distR="114300" simplePos="0" relativeHeight="254671872" behindDoc="0" locked="0" layoutInCell="1" allowOverlap="1" wp14:anchorId="7184004C" wp14:editId="700C59FE">
                  <wp:simplePos x="0" y="0"/>
                  <wp:positionH relativeFrom="column">
                    <wp:posOffset>-17780</wp:posOffset>
                  </wp:positionH>
                  <wp:positionV relativeFrom="paragraph">
                    <wp:posOffset>55245</wp:posOffset>
                  </wp:positionV>
                  <wp:extent cx="822325" cy="1158240"/>
                  <wp:effectExtent l="0" t="0" r="0" b="0"/>
                  <wp:wrapTight wrapText="bothSides">
                    <wp:wrapPolygon edited="0">
                      <wp:start x="0" y="0"/>
                      <wp:lineTo x="0" y="21316"/>
                      <wp:lineTo x="20683" y="21316"/>
                      <wp:lineTo x="20683" y="0"/>
                      <wp:lineTo x="0" y="0"/>
                    </wp:wrapPolygon>
                  </wp:wrapTight>
                  <wp:docPr id="19" name="Imagen 19"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4C08BC">
              <w:rPr>
                <w:noProof/>
              </w:rPr>
              <w:drawing>
                <wp:inline distT="0" distB="0" distL="0" distR="0" wp14:anchorId="24E5652E" wp14:editId="0F674B96">
                  <wp:extent cx="867427" cy="409164"/>
                  <wp:effectExtent l="0" t="0" r="0" b="0"/>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873532" cy="412044"/>
                          </a:xfrm>
                          <a:prstGeom prst="rect">
                            <a:avLst/>
                          </a:prstGeom>
                        </pic:spPr>
                      </pic:pic>
                    </a:graphicData>
                  </a:graphic>
                </wp:inline>
              </w:drawing>
            </w:r>
          </w:p>
          <w:p w:rsidR="008840BC" w:rsidRDefault="008840BC" w:rsidP="00BE6707">
            <w:pPr>
              <w:jc w:val="both"/>
            </w:pPr>
            <w:r>
              <w:t>A=A</w:t>
            </w:r>
            <w:r>
              <w:rPr>
                <w:vertAlign w:val="subscript"/>
              </w:rPr>
              <w:t>Lateral</w:t>
            </w:r>
            <w:r>
              <w:t xml:space="preserve"> + A</w:t>
            </w:r>
            <w:r>
              <w:rPr>
                <w:vertAlign w:val="subscript"/>
              </w:rPr>
              <w:t>Base</w:t>
            </w:r>
            <w:r>
              <w:t xml:space="preserve"> =</w:t>
            </w:r>
          </w:p>
          <w:p w:rsidR="008840BC" w:rsidRDefault="008840BC" w:rsidP="00BE6707">
            <w:pPr>
              <w:jc w:val="both"/>
            </w:pPr>
            <w:r w:rsidRPr="00992D5F">
              <w:sym w:font="Symbol" w:char="F0D5"/>
            </w:r>
            <w:r w:rsidRPr="00992D5F">
              <w:sym w:font="Symbol" w:char="F0D7"/>
            </w:r>
            <w:r w:rsidRPr="00992D5F">
              <w:t>r</w:t>
            </w:r>
            <w:r w:rsidRPr="00992D5F">
              <w:sym w:font="Symbol" w:char="F0D7"/>
            </w:r>
            <w:r>
              <w:t xml:space="preserve">g + </w:t>
            </w:r>
            <w:r w:rsidRPr="00992D5F">
              <w:sym w:font="Symbol" w:char="F0D5"/>
            </w:r>
            <w:r w:rsidRPr="00992D5F">
              <w:sym w:font="Symbol" w:char="F0D7"/>
            </w:r>
            <w:r w:rsidRPr="00992D5F">
              <w:t>r</w:t>
            </w:r>
            <w:r>
              <w:rPr>
                <w:vertAlign w:val="superscript"/>
              </w:rPr>
              <w:t>2</w:t>
            </w:r>
          </w:p>
        </w:tc>
        <w:tc>
          <w:tcPr>
            <w:tcW w:w="3536" w:type="dxa"/>
          </w:tcPr>
          <w:p w:rsidR="008840BC" w:rsidRPr="00BE668F" w:rsidRDefault="008840BC" w:rsidP="00BE6707">
            <w:pPr>
              <w:jc w:val="center"/>
            </w:pPr>
            <w:r>
              <w:rPr>
                <w:b/>
                <w:u w:val="single"/>
              </w:rPr>
              <w:t>ESPERA</w:t>
            </w:r>
          </w:p>
          <w:p w:rsidR="008840BC" w:rsidRDefault="008840BC" w:rsidP="00BE6707">
            <w:pPr>
              <w:jc w:val="both"/>
            </w:pPr>
            <w:r w:rsidRPr="009F7627">
              <w:rPr>
                <w:noProof/>
              </w:rPr>
              <w:drawing>
                <wp:anchor distT="0" distB="0" distL="114300" distR="114300" simplePos="0" relativeHeight="254673920" behindDoc="0" locked="0" layoutInCell="1" allowOverlap="1" wp14:anchorId="08CB83F9" wp14:editId="0292B011">
                  <wp:simplePos x="0" y="0"/>
                  <wp:positionH relativeFrom="column">
                    <wp:posOffset>45085</wp:posOffset>
                  </wp:positionH>
                  <wp:positionV relativeFrom="paragraph">
                    <wp:posOffset>74930</wp:posOffset>
                  </wp:positionV>
                  <wp:extent cx="890905" cy="904875"/>
                  <wp:effectExtent l="0" t="0" r="0" b="0"/>
                  <wp:wrapTight wrapText="bothSides">
                    <wp:wrapPolygon edited="0">
                      <wp:start x="0" y="0"/>
                      <wp:lineTo x="0" y="21221"/>
                      <wp:lineTo x="20938" y="21221"/>
                      <wp:lineTo x="20938" y="0"/>
                      <wp:lineTo x="0" y="0"/>
                    </wp:wrapPolygon>
                  </wp:wrapTight>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a:ext>
                            </a:extLst>
                          </a:blip>
                          <a:stretch>
                            <a:fillRect/>
                          </a:stretch>
                        </pic:blipFill>
                        <pic:spPr>
                          <a:xfrm>
                            <a:off x="0" y="0"/>
                            <a:ext cx="890905" cy="90487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rsidRPr="00992D5F">
              <w:rPr>
                <w:noProof/>
              </w:rPr>
              <w:drawing>
                <wp:anchor distT="0" distB="0" distL="114300" distR="114300" simplePos="0" relativeHeight="254674944" behindDoc="0" locked="0" layoutInCell="1" allowOverlap="1" wp14:anchorId="50793007" wp14:editId="54344AB2">
                  <wp:simplePos x="0" y="0"/>
                  <wp:positionH relativeFrom="column">
                    <wp:posOffset>1120775</wp:posOffset>
                  </wp:positionH>
                  <wp:positionV relativeFrom="paragraph">
                    <wp:posOffset>4445</wp:posOffset>
                  </wp:positionV>
                  <wp:extent cx="807085" cy="889000"/>
                  <wp:effectExtent l="0" t="0" r="0" b="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a:ext>
                            </a:extLst>
                          </a:blip>
                          <a:stretch>
                            <a:fillRect/>
                          </a:stretch>
                        </pic:blipFill>
                        <pic:spPr>
                          <a:xfrm>
                            <a:off x="0" y="0"/>
                            <a:ext cx="807085" cy="889000"/>
                          </a:xfrm>
                          <a:prstGeom prst="rect">
                            <a:avLst/>
                          </a:prstGeom>
                        </pic:spPr>
                      </pic:pic>
                    </a:graphicData>
                  </a:graphic>
                  <wp14:sizeRelH relativeFrom="page">
                    <wp14:pctWidth>0</wp14:pctWidth>
                  </wp14:sizeRelH>
                  <wp14:sizeRelV relativeFrom="page">
                    <wp14:pctHeight>0</wp14:pctHeight>
                  </wp14:sizeRelV>
                </wp:anchor>
              </w:drawing>
            </w:r>
          </w:p>
        </w:tc>
      </w:tr>
    </w:tbl>
    <w:p w:rsidR="008840BC" w:rsidRDefault="008840BC" w:rsidP="008840BC">
      <w:pPr>
        <w:rPr>
          <w:rFonts w:asciiTheme="minorHAnsi" w:hAnsiTheme="minorHAnsi" w:cstheme="minorHAnsi"/>
          <w:lang w:val="en-US"/>
        </w:rPr>
      </w:pPr>
    </w:p>
    <w:p w:rsidR="00A82EA5" w:rsidRDefault="00A82EA5">
      <w:pPr>
        <w:rPr>
          <w:rFonts w:asciiTheme="minorHAnsi" w:hAnsiTheme="minorHAnsi" w:cstheme="minorHAnsi"/>
          <w:lang w:val="en-US"/>
        </w:rPr>
      </w:pPr>
      <w:r>
        <w:rPr>
          <w:rFonts w:asciiTheme="minorHAnsi" w:hAnsiTheme="minorHAnsi" w:cstheme="minorHAnsi"/>
          <w:lang w:val="en-US"/>
        </w:rPr>
        <w:br w:type="page"/>
      </w:r>
    </w:p>
    <w:p w:rsidR="00AD16F9" w:rsidRPr="004D1BAE" w:rsidRDefault="00AD16F9" w:rsidP="00AD16F9">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Clasificación de poliedros y cuerpos de revolución.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D16F9" w:rsidTr="00AD16F9">
        <w:tc>
          <w:tcPr>
            <w:tcW w:w="10414" w:type="dxa"/>
          </w:tcPr>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pStyle w:val="Prrafodelista"/>
              <w:spacing w:before="120" w:after="120"/>
              <w:ind w:left="0"/>
              <w:rPr>
                <w:rFonts w:asciiTheme="minorHAnsi" w:hAnsiTheme="minorHAnsi"/>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p w:rsidR="00AD16F9" w:rsidRDefault="00AD16F9" w:rsidP="00AD16F9">
            <w:pPr>
              <w:jc w:val="both"/>
              <w:rPr>
                <w:rFonts w:asciiTheme="minorHAnsi" w:hAnsiTheme="minorHAnsi"/>
                <w:lang w:val="es-ES_tradnl"/>
              </w:rPr>
            </w:pPr>
          </w:p>
        </w:tc>
      </w:tr>
    </w:tbl>
    <w:p w:rsidR="00AD16F9" w:rsidRPr="00B05D0E" w:rsidRDefault="00AD16F9" w:rsidP="00AD16F9">
      <w:pPr>
        <w:pStyle w:val="Prrafodelista"/>
        <w:ind w:left="0"/>
        <w:rPr>
          <w:rFonts w:asciiTheme="minorHAnsi" w:hAnsi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Dibuja las siguientes figuras:</w:t>
      </w:r>
    </w:p>
    <w:tbl>
      <w:tblPr>
        <w:tblStyle w:val="Tablaconcuadrcula"/>
        <w:tblW w:w="0" w:type="auto"/>
        <w:tblLook w:val="04A0" w:firstRow="1" w:lastRow="0" w:firstColumn="1" w:lastColumn="0" w:noHBand="0" w:noVBand="1"/>
      </w:tblPr>
      <w:tblGrid>
        <w:gridCol w:w="3483"/>
        <w:gridCol w:w="3483"/>
        <w:gridCol w:w="3484"/>
      </w:tblGrid>
      <w:tr w:rsidR="00AD16F9" w:rsidTr="00AD16F9">
        <w:tc>
          <w:tcPr>
            <w:tcW w:w="3483" w:type="dxa"/>
          </w:tcPr>
          <w:p w:rsidR="00AD16F9" w:rsidRDefault="00AD16F9" w:rsidP="00AD16F9">
            <w:pPr>
              <w:rPr>
                <w:rFonts w:asciiTheme="minorHAnsi" w:hAnsiTheme="minorHAnsi" w:cstheme="minorHAnsi"/>
              </w:rPr>
            </w:pPr>
            <w:r>
              <w:rPr>
                <w:rFonts w:asciiTheme="minorHAnsi" w:hAnsiTheme="minorHAnsi" w:cstheme="minorHAnsi"/>
              </w:rPr>
              <w:t>a) Prisma hexagonal</w:t>
            </w: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tc>
        <w:tc>
          <w:tcPr>
            <w:tcW w:w="3483" w:type="dxa"/>
          </w:tcPr>
          <w:p w:rsidR="00AD16F9" w:rsidRDefault="00AD16F9" w:rsidP="00AD16F9">
            <w:pPr>
              <w:rPr>
                <w:rFonts w:asciiTheme="minorHAnsi" w:hAnsiTheme="minorHAnsi" w:cstheme="minorHAnsi"/>
              </w:rPr>
            </w:pPr>
            <w:r>
              <w:rPr>
                <w:rFonts w:asciiTheme="minorHAnsi" w:hAnsiTheme="minorHAnsi" w:cstheme="minorHAnsi"/>
              </w:rPr>
              <w:t>b) Pirámide pentagonal</w:t>
            </w:r>
          </w:p>
        </w:tc>
        <w:tc>
          <w:tcPr>
            <w:tcW w:w="3484" w:type="dxa"/>
          </w:tcPr>
          <w:p w:rsidR="00AD16F9" w:rsidRDefault="00AD16F9" w:rsidP="00AD16F9">
            <w:pPr>
              <w:rPr>
                <w:rFonts w:asciiTheme="minorHAnsi" w:hAnsiTheme="minorHAnsi" w:cstheme="minorHAnsi"/>
              </w:rPr>
            </w:pPr>
            <w:r>
              <w:rPr>
                <w:rFonts w:asciiTheme="minorHAnsi" w:hAnsiTheme="minorHAnsi" w:cstheme="minorHAnsi"/>
              </w:rPr>
              <w:t>c) Prisma cuadrangular</w:t>
            </w:r>
          </w:p>
        </w:tc>
      </w:tr>
      <w:tr w:rsidR="00AD16F9" w:rsidTr="00AD16F9">
        <w:tc>
          <w:tcPr>
            <w:tcW w:w="3483" w:type="dxa"/>
          </w:tcPr>
          <w:p w:rsidR="00AD16F9" w:rsidRDefault="00AD16F9" w:rsidP="00AD16F9">
            <w:pPr>
              <w:rPr>
                <w:rFonts w:asciiTheme="minorHAnsi" w:hAnsiTheme="minorHAnsi" w:cstheme="minorHAnsi"/>
              </w:rPr>
            </w:pPr>
            <w:r>
              <w:rPr>
                <w:rFonts w:asciiTheme="minorHAnsi" w:hAnsiTheme="minorHAnsi" w:cstheme="minorHAnsi"/>
              </w:rPr>
              <w:t>d) Tetraedro (pirámide triangular con triángulos regulares iguales)</w:t>
            </w: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tc>
        <w:tc>
          <w:tcPr>
            <w:tcW w:w="3483" w:type="dxa"/>
          </w:tcPr>
          <w:p w:rsidR="00AD16F9" w:rsidRDefault="00AD16F9" w:rsidP="00AD16F9">
            <w:pPr>
              <w:rPr>
                <w:rFonts w:asciiTheme="minorHAnsi" w:hAnsiTheme="minorHAnsi" w:cstheme="minorHAnsi"/>
              </w:rPr>
            </w:pPr>
            <w:r>
              <w:rPr>
                <w:rFonts w:asciiTheme="minorHAnsi" w:hAnsiTheme="minorHAnsi" w:cstheme="minorHAnsi"/>
              </w:rPr>
              <w:t>e) Cubo</w:t>
            </w:r>
          </w:p>
        </w:tc>
        <w:tc>
          <w:tcPr>
            <w:tcW w:w="3484" w:type="dxa"/>
          </w:tcPr>
          <w:p w:rsidR="00AD16F9" w:rsidRDefault="00AD16F9" w:rsidP="00AD16F9">
            <w:pPr>
              <w:rPr>
                <w:rFonts w:asciiTheme="minorHAnsi" w:hAnsiTheme="minorHAnsi" w:cstheme="minorHAnsi"/>
              </w:rPr>
            </w:pPr>
            <w:r>
              <w:rPr>
                <w:rFonts w:asciiTheme="minorHAnsi" w:hAnsiTheme="minorHAnsi" w:cstheme="minorHAnsi"/>
              </w:rPr>
              <w:t>f) Pirámide cuadrangular</w:t>
            </w:r>
          </w:p>
        </w:tc>
      </w:tr>
      <w:tr w:rsidR="00AD16F9" w:rsidTr="00AD16F9">
        <w:tc>
          <w:tcPr>
            <w:tcW w:w="3483" w:type="dxa"/>
          </w:tcPr>
          <w:p w:rsidR="00AD16F9" w:rsidRDefault="00AD16F9" w:rsidP="00AD16F9">
            <w:pPr>
              <w:rPr>
                <w:rFonts w:asciiTheme="minorHAnsi" w:hAnsiTheme="minorHAnsi" w:cstheme="minorHAnsi"/>
              </w:rPr>
            </w:pPr>
            <w:r>
              <w:rPr>
                <w:rFonts w:asciiTheme="minorHAnsi" w:hAnsiTheme="minorHAnsi" w:cstheme="minorHAnsi"/>
              </w:rPr>
              <w:t>g) Cilindro</w:t>
            </w: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p w:rsidR="00AD16F9" w:rsidRDefault="00AD16F9" w:rsidP="00AD16F9">
            <w:pPr>
              <w:rPr>
                <w:rFonts w:asciiTheme="minorHAnsi" w:hAnsiTheme="minorHAnsi" w:cstheme="minorHAnsi"/>
              </w:rPr>
            </w:pPr>
          </w:p>
        </w:tc>
        <w:tc>
          <w:tcPr>
            <w:tcW w:w="3483" w:type="dxa"/>
          </w:tcPr>
          <w:p w:rsidR="00AD16F9" w:rsidRDefault="00AD16F9" w:rsidP="00AD16F9">
            <w:pPr>
              <w:rPr>
                <w:rFonts w:asciiTheme="minorHAnsi" w:hAnsiTheme="minorHAnsi" w:cstheme="minorHAnsi"/>
              </w:rPr>
            </w:pPr>
            <w:r>
              <w:rPr>
                <w:rFonts w:asciiTheme="minorHAnsi" w:hAnsiTheme="minorHAnsi" w:cstheme="minorHAnsi"/>
              </w:rPr>
              <w:t>h) Cono</w:t>
            </w:r>
          </w:p>
        </w:tc>
        <w:tc>
          <w:tcPr>
            <w:tcW w:w="3484" w:type="dxa"/>
          </w:tcPr>
          <w:p w:rsidR="00AD16F9" w:rsidRDefault="00AD16F9" w:rsidP="00AD16F9">
            <w:pPr>
              <w:rPr>
                <w:rFonts w:asciiTheme="minorHAnsi" w:hAnsiTheme="minorHAnsi" w:cstheme="minorHAnsi"/>
              </w:rPr>
            </w:pPr>
            <w:r>
              <w:rPr>
                <w:rFonts w:asciiTheme="minorHAnsi" w:hAnsiTheme="minorHAnsi" w:cstheme="minorHAnsi"/>
              </w:rPr>
              <w:t>i) Esfera</w:t>
            </w:r>
          </w:p>
        </w:tc>
      </w:tr>
    </w:tbl>
    <w:p w:rsidR="00F97708" w:rsidRPr="004D1BAE" w:rsidRDefault="00F97708" w:rsidP="00F97708">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Área y volumen d</w:t>
      </w:r>
      <w:r w:rsidR="006D50E6">
        <w:rPr>
          <w:rFonts w:asciiTheme="minorHAnsi" w:hAnsiTheme="minorHAnsi"/>
          <w:b/>
          <w:lang w:val="es-ES_tradnl"/>
        </w:rPr>
        <w:t>el prisma y la pirámide</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97708" w:rsidTr="00412E3B">
        <w:tc>
          <w:tcPr>
            <w:tcW w:w="10414" w:type="dxa"/>
          </w:tcPr>
          <w:p w:rsidR="00F97708" w:rsidRDefault="00F97708" w:rsidP="00412E3B">
            <w:pPr>
              <w:pStyle w:val="Prrafodelista"/>
              <w:spacing w:before="120" w:after="120"/>
              <w:ind w:left="0"/>
              <w:rPr>
                <w:rFonts w:asciiTheme="minorHAnsi" w:hAnsiTheme="minorHAnsi"/>
              </w:rPr>
            </w:pPr>
            <w:r w:rsidRPr="009F7627">
              <w:rPr>
                <w:noProof/>
              </w:rPr>
              <w:drawing>
                <wp:anchor distT="0" distB="0" distL="114300" distR="114300" simplePos="0" relativeHeight="256302080" behindDoc="1" locked="0" layoutInCell="1" allowOverlap="1" wp14:anchorId="18098794" wp14:editId="40A2EB45">
                  <wp:simplePos x="0" y="0"/>
                  <wp:positionH relativeFrom="column">
                    <wp:posOffset>3280410</wp:posOffset>
                  </wp:positionH>
                  <wp:positionV relativeFrom="paragraph">
                    <wp:posOffset>101388</wp:posOffset>
                  </wp:positionV>
                  <wp:extent cx="1172032" cy="1138545"/>
                  <wp:effectExtent l="0" t="0" r="0" b="0"/>
                  <wp:wrapNone/>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6301056" behindDoc="0" locked="0" layoutInCell="1" allowOverlap="1" wp14:anchorId="452879E0" wp14:editId="3CD86EFA">
                      <wp:simplePos x="0" y="0"/>
                      <wp:positionH relativeFrom="column">
                        <wp:posOffset>3100282</wp:posOffset>
                      </wp:positionH>
                      <wp:positionV relativeFrom="paragraph">
                        <wp:posOffset>103292</wp:posOffset>
                      </wp:positionV>
                      <wp:extent cx="0" cy="3234267"/>
                      <wp:effectExtent l="0" t="0" r="12700" b="17145"/>
                      <wp:wrapNone/>
                      <wp:docPr id="3091" name="Conector recto 3091"/>
                      <wp:cNvGraphicFramePr/>
                      <a:graphic xmlns:a="http://schemas.openxmlformats.org/drawingml/2006/main">
                        <a:graphicData uri="http://schemas.microsoft.com/office/word/2010/wordprocessingShape">
                          <wps:wsp>
                            <wps:cNvCnPr/>
                            <wps:spPr>
                              <a:xfrm>
                                <a:off x="0" y="0"/>
                                <a:ext cx="0" cy="323426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016A74" id="Conector recto 3091" o:spid="_x0000_s1026" style="position:absolute;z-index:256301056;visibility:visible;mso-wrap-style:square;mso-wrap-distance-left:9pt;mso-wrap-distance-top:0;mso-wrap-distance-right:9pt;mso-wrap-distance-bottom:0;mso-position-horizontal:absolute;mso-position-horizontal-relative:text;mso-position-vertical:absolute;mso-position-vertical-relative:text" from="244.1pt,8.15pt" to="244.1pt,26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" strokecolor="#4472c4 [3204]" strokeweight=".5pt">
                      <v:stroke joinstyle="miter"/>
                    </v:line>
                  </w:pict>
                </mc:Fallback>
              </mc:AlternateContent>
            </w:r>
            <w:r w:rsidRPr="00D62692">
              <w:rPr>
                <w:noProof/>
              </w:rPr>
              <w:drawing>
                <wp:anchor distT="0" distB="0" distL="114300" distR="114300" simplePos="0" relativeHeight="256300032" behindDoc="0" locked="0" layoutInCell="1" allowOverlap="1" wp14:anchorId="5626362D" wp14:editId="12F92F85">
                  <wp:simplePos x="0" y="0"/>
                  <wp:positionH relativeFrom="column">
                    <wp:posOffset>70485</wp:posOffset>
                  </wp:positionH>
                  <wp:positionV relativeFrom="paragraph">
                    <wp:posOffset>102023</wp:posOffset>
                  </wp:positionV>
                  <wp:extent cx="1007745" cy="1031240"/>
                  <wp:effectExtent l="0" t="0" r="0" b="0"/>
                  <wp:wrapTight wrapText="bothSides">
                    <wp:wrapPolygon edited="0">
                      <wp:start x="0" y="0"/>
                      <wp:lineTo x="0" y="21281"/>
                      <wp:lineTo x="21233" y="21281"/>
                      <wp:lineTo x="21233" y="0"/>
                      <wp:lineTo x="0" y="0"/>
                    </wp:wrapPolygon>
                  </wp:wrapTight>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tc>
      </w:tr>
    </w:tbl>
    <w:p w:rsidR="00AD16F9" w:rsidRDefault="00AD16F9" w:rsidP="00AD16F9">
      <w:pPr>
        <w:rPr>
          <w:rFonts w:asciiTheme="minorHAnsi" w:hAnsiTheme="minorHAnsi" w:cs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r w:rsidR="007F41FF">
        <w:rPr>
          <w:rFonts w:asciiTheme="minorHAnsi" w:hAnsiTheme="minorHAnsi" w:cstheme="minorHAnsi"/>
        </w:rPr>
        <w:t>del este prisma triangular de base un triángulo rectángulo y de altura 50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AD16F9" w:rsidRDefault="007F41FF" w:rsidP="00AD16F9">
            <w:pPr>
              <w:rPr>
                <w:rFonts w:asciiTheme="minorHAnsi" w:hAnsiTheme="minorHAnsi"/>
              </w:rPr>
            </w:pPr>
            <w:r w:rsidRPr="007F41FF">
              <w:rPr>
                <w:rFonts w:asciiTheme="minorHAnsi" w:hAnsiTheme="minorHAnsi"/>
                <w:noProof/>
              </w:rPr>
              <w:drawing>
                <wp:anchor distT="0" distB="0" distL="114300" distR="114300" simplePos="0" relativeHeight="256285696" behindDoc="1" locked="0" layoutInCell="1" allowOverlap="1" wp14:anchorId="5E1EC153">
                  <wp:simplePos x="0" y="0"/>
                  <wp:positionH relativeFrom="column">
                    <wp:posOffset>1905</wp:posOffset>
                  </wp:positionH>
                  <wp:positionV relativeFrom="paragraph">
                    <wp:posOffset>149860</wp:posOffset>
                  </wp:positionV>
                  <wp:extent cx="1449070" cy="1811655"/>
                  <wp:effectExtent l="0" t="0" r="0" b="4445"/>
                  <wp:wrapNone/>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1449070" cy="1811655"/>
                          </a:xfrm>
                          <a:prstGeom prst="rect">
                            <a:avLst/>
                          </a:prstGeom>
                        </pic:spPr>
                      </pic:pic>
                    </a:graphicData>
                  </a:graphic>
                  <wp14:sizeRelH relativeFrom="page">
                    <wp14:pctWidth>0</wp14:pctWidth>
                  </wp14:sizeRelH>
                  <wp14:sizeRelV relativeFrom="page">
                    <wp14:pctHeight>0</wp14:pctHeight>
                  </wp14:sizeRelV>
                </wp:anchor>
              </w:drawing>
            </w:r>
          </w:p>
          <w:p w:rsidR="007F41FF" w:rsidRDefault="007F41FF" w:rsidP="00AD16F9">
            <w:pPr>
              <w:rPr>
                <w:rFonts w:asciiTheme="minorHAnsi" w:hAnsiTheme="minorHAnsi"/>
              </w:rPr>
            </w:pPr>
          </w:p>
          <w:p w:rsidR="007F41FF" w:rsidRDefault="007F41FF" w:rsidP="00AD16F9">
            <w:pPr>
              <w:rPr>
                <w:rFonts w:asciiTheme="minorHAnsi" w:hAnsiTheme="minorHAnsi"/>
              </w:rPr>
            </w:pPr>
          </w:p>
          <w:p w:rsidR="007F41FF" w:rsidRDefault="007F41FF" w:rsidP="00AD16F9">
            <w:pPr>
              <w:rPr>
                <w:rFonts w:asciiTheme="minorHAnsi" w:hAnsiTheme="minorHAnsi"/>
              </w:rPr>
            </w:pPr>
          </w:p>
          <w:p w:rsidR="007F41FF" w:rsidRDefault="007F41FF" w:rsidP="00AD16F9">
            <w:pPr>
              <w:rPr>
                <w:rFonts w:asciiTheme="minorHAnsi" w:hAnsiTheme="minorHAnsi"/>
              </w:rPr>
            </w:pPr>
          </w:p>
          <w:p w:rsidR="007F41FF" w:rsidRDefault="007F41FF" w:rsidP="00AD16F9">
            <w:pPr>
              <w:rPr>
                <w:rFonts w:asciiTheme="minorHAnsi" w:hAnsiTheme="minorHAnsi"/>
              </w:rPr>
            </w:pPr>
            <w:r>
              <w:rPr>
                <w:rFonts w:asciiTheme="minorHAnsi" w:hAnsiTheme="minorHAnsi"/>
              </w:rPr>
              <w:t xml:space="preserve">                                        50 cm</w:t>
            </w:r>
          </w:p>
          <w:p w:rsidR="007F41FF" w:rsidRDefault="007F41FF" w:rsidP="00AD16F9">
            <w:pPr>
              <w:rPr>
                <w:rFonts w:asciiTheme="minorHAnsi" w:hAnsiTheme="minorHAnsi"/>
              </w:rPr>
            </w:pPr>
          </w:p>
          <w:p w:rsidR="007F41FF" w:rsidRDefault="007F41FF" w:rsidP="00AD16F9">
            <w:pPr>
              <w:rPr>
                <w:rFonts w:asciiTheme="minorHAnsi" w:hAnsiTheme="minorHAnsi"/>
              </w:rPr>
            </w:pPr>
          </w:p>
          <w:p w:rsidR="00AD16F9" w:rsidRDefault="00AD16F9" w:rsidP="00AD16F9">
            <w:pPr>
              <w:rPr>
                <w:rFonts w:asciiTheme="minorHAnsi" w:hAnsiTheme="minorHAnsi"/>
              </w:rPr>
            </w:pPr>
            <w:r>
              <w:rPr>
                <w:rFonts w:asciiTheme="minorHAnsi" w:hAnsiTheme="minorHAnsi" w:cstheme="minorHAnsi"/>
                <w:noProof/>
              </w:rPr>
              <mc:AlternateContent>
                <mc:Choice Requires="wps">
                  <w:drawing>
                    <wp:anchor distT="0" distB="0" distL="114300" distR="114300" simplePos="0" relativeHeight="256274432" behindDoc="0" locked="0" layoutInCell="1" allowOverlap="1" wp14:anchorId="79C60C74" wp14:editId="3DD8A864">
                      <wp:simplePos x="0" y="0"/>
                      <wp:positionH relativeFrom="column">
                        <wp:posOffset>-34290</wp:posOffset>
                      </wp:positionH>
                      <wp:positionV relativeFrom="paragraph">
                        <wp:posOffset>31740</wp:posOffset>
                      </wp:positionV>
                      <wp:extent cx="254635" cy="239395"/>
                      <wp:effectExtent l="0" t="0" r="12065" b="14605"/>
                      <wp:wrapNone/>
                      <wp:docPr id="66581" name="Rectángulo 66581"/>
                      <wp:cNvGraphicFramePr/>
                      <a:graphic xmlns:a="http://schemas.openxmlformats.org/drawingml/2006/main">
                        <a:graphicData uri="http://schemas.microsoft.com/office/word/2010/wordprocessingShape">
                          <wps:wsp>
                            <wps:cNvSpPr/>
                            <wps:spPr>
                              <a:xfrm>
                                <a:off x="0" y="0"/>
                                <a:ext cx="254635" cy="239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39E191" id="Rectángulo 66581" o:spid="_x0000_s1026" style="position:absolute;margin-left:-2.7pt;margin-top:2.5pt;width:20.05pt;height:18.85pt;z-index:25627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" fillcolor="white [3212]" strokecolor="white [3212]" strokeweight="1pt"/>
                  </w:pict>
                </mc:Fallback>
              </mc:AlternateContent>
            </w:r>
          </w:p>
          <w:p w:rsidR="00AD16F9" w:rsidRDefault="00AD16F9" w:rsidP="00AD16F9">
            <w:pPr>
              <w:rPr>
                <w:rFonts w:asciiTheme="minorHAnsi" w:hAnsiTheme="minorHAnsi"/>
              </w:rPr>
            </w:pPr>
          </w:p>
          <w:p w:rsidR="00AD16F9" w:rsidRPr="0001339B" w:rsidRDefault="00AD16F9" w:rsidP="00AD16F9">
            <w:pPr>
              <w:rPr>
                <w:rFonts w:asciiTheme="minorHAnsi" w:hAnsiTheme="minorHAnsi"/>
              </w:rPr>
            </w:pPr>
          </w:p>
        </w:tc>
      </w:tr>
    </w:tbl>
    <w:p w:rsidR="00AD16F9" w:rsidRDefault="00AD16F9" w:rsidP="00AD16F9">
      <w:pPr>
        <w:pStyle w:val="Prrafodelista"/>
        <w:ind w:left="0"/>
        <w:rPr>
          <w:rFonts w:asciiTheme="minorHAnsi" w:hAnsiTheme="minorHAnsi" w:cstheme="minorHAnsi"/>
        </w:rPr>
      </w:pPr>
    </w:p>
    <w:p w:rsidR="00AD16F9" w:rsidRPr="0001339B" w:rsidRDefault="007F41FF" w:rsidP="00AD16F9">
      <w:pPr>
        <w:pStyle w:val="Prrafodelista"/>
        <w:numPr>
          <w:ilvl w:val="0"/>
          <w:numId w:val="3"/>
        </w:numPr>
        <w:spacing w:after="120"/>
        <w:ind w:left="0" w:firstLine="0"/>
        <w:rPr>
          <w:rFonts w:asciiTheme="minorHAnsi" w:hAnsiTheme="minorHAnsi" w:cstheme="minorHAnsi"/>
        </w:rPr>
      </w:pPr>
      <w:r>
        <w:rPr>
          <w:rFonts w:ascii="Calibri" w:hAnsi="Calibri"/>
        </w:rPr>
        <w:t>C</w:t>
      </w:r>
      <w:r w:rsidR="00AD16F9" w:rsidRPr="0001339B">
        <w:rPr>
          <w:rFonts w:ascii="Calibri" w:hAnsi="Calibri"/>
        </w:rPr>
        <w:t xml:space="preserve">alcula el área y volumen </w:t>
      </w:r>
      <w:r>
        <w:rPr>
          <w:rFonts w:ascii="Calibri" w:hAnsi="Calibri"/>
        </w:rPr>
        <w:t>de un cartón de zumo de 19,5 cm de alto, 6 cm de ancho y 8,54 cm de largo.</w:t>
      </w:r>
      <w:r w:rsidR="00AD16F9" w:rsidRPr="0001339B">
        <w:rPr>
          <w:rFonts w:ascii="Calibri" w:hAnsi="Calibri"/>
        </w:rPr>
        <w:t xml:space="preserve"> </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7F41FF" w:rsidRDefault="007F41FF" w:rsidP="007F41FF">
            <w:r>
              <w:rPr>
                <w:noProof/>
              </w:rPr>
              <w:drawing>
                <wp:anchor distT="0" distB="0" distL="114300" distR="114300" simplePos="0" relativeHeight="256286720" behindDoc="0" locked="0" layoutInCell="1" allowOverlap="1">
                  <wp:simplePos x="0" y="0"/>
                  <wp:positionH relativeFrom="column">
                    <wp:posOffset>309245</wp:posOffset>
                  </wp:positionH>
                  <wp:positionV relativeFrom="paragraph">
                    <wp:posOffset>80010</wp:posOffset>
                  </wp:positionV>
                  <wp:extent cx="1659255" cy="1871133"/>
                  <wp:effectExtent l="0" t="0" r="4445" b="0"/>
                  <wp:wrapNone/>
                  <wp:docPr id="3084" name="Imagen 3084" descr="Zumo Don Simon Naranja 1 li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umo Don Simon Naranja 1 litro"/>
                          <pic:cNvPicPr>
                            <a:picLocks noChangeAspect="1" noChangeArrowheads="1"/>
                          </pic:cNvPicPr>
                        </pic:nvPicPr>
                        <pic:blipFill rotWithShape="1">
                          <a:blip r:embed="rId234">
                            <a:extLst>
                              <a:ext uri="{28A0092B-C50C-407E-A947-70E740481C1C}">
                                <a14:useLocalDpi xmlns:a14="http://schemas.microsoft.com/office/drawing/2010/main" val="0"/>
                              </a:ext>
                            </a:extLst>
                          </a:blip>
                          <a:srcRect l="29245" t="9749" b="10461"/>
                          <a:stretch/>
                        </pic:blipFill>
                        <pic:spPr bwMode="auto">
                          <a:xfrm>
                            <a:off x="0" y="0"/>
                            <a:ext cx="1659255" cy="18711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D16F9" w:rsidRPr="007F41FF" w:rsidRDefault="00AD16F9" w:rsidP="007F41FF">
            <w:pPr>
              <w:rPr>
                <w:rFonts w:asciiTheme="minorHAnsi" w:hAnsiTheme="minorHAnsi"/>
              </w:rPr>
            </w:pPr>
          </w:p>
          <w:p w:rsidR="00A753B7" w:rsidRDefault="00A753B7" w:rsidP="007F41FF">
            <w:pPr>
              <w:rPr>
                <w:rFonts w:asciiTheme="minorHAnsi" w:hAnsiTheme="minorHAnsi"/>
              </w:rPr>
            </w:pPr>
          </w:p>
          <w:p w:rsidR="00A753B7" w:rsidRPr="007F41FF" w:rsidRDefault="00A753B7" w:rsidP="007F41FF">
            <w:pPr>
              <w:rPr>
                <w:rFonts w:asciiTheme="minorHAnsi" w:hAnsiTheme="minorHAnsi"/>
              </w:rPr>
            </w:pPr>
          </w:p>
          <w:p w:rsidR="00AD16F9" w:rsidRPr="007F41FF" w:rsidRDefault="00AD16F9" w:rsidP="007F41FF">
            <w:pPr>
              <w:rPr>
                <w:rFonts w:asciiTheme="minorHAnsi" w:hAnsiTheme="minorHAnsi"/>
              </w:rPr>
            </w:pPr>
          </w:p>
        </w:tc>
      </w:tr>
    </w:tbl>
    <w:p w:rsidR="00F97708" w:rsidRPr="0001339B" w:rsidRDefault="00F97708" w:rsidP="00F97708">
      <w:pPr>
        <w:pStyle w:val="Prrafodelista"/>
        <w:numPr>
          <w:ilvl w:val="0"/>
          <w:numId w:val="3"/>
        </w:numPr>
        <w:spacing w:after="120"/>
        <w:ind w:left="0" w:firstLine="0"/>
        <w:rPr>
          <w:rFonts w:asciiTheme="minorHAnsi" w:hAnsiTheme="minorHAnsi" w:cstheme="minorHAnsi"/>
        </w:rPr>
      </w:pPr>
      <w:r>
        <w:rPr>
          <w:rFonts w:ascii="Calibri" w:hAnsi="Calibri"/>
        </w:rPr>
        <w:lastRenderedPageBreak/>
        <w:t>C</w:t>
      </w:r>
      <w:r w:rsidRPr="0001339B">
        <w:rPr>
          <w:rFonts w:ascii="Calibri" w:hAnsi="Calibri"/>
        </w:rPr>
        <w:t xml:space="preserve">alcula el área y volumen </w:t>
      </w:r>
      <w:r>
        <w:rPr>
          <w:rFonts w:ascii="Calibri" w:hAnsi="Calibri"/>
        </w:rPr>
        <w:t>un cubo de rubick de 10 cm de lado</w:t>
      </w:r>
    </w:p>
    <w:tbl>
      <w:tblPr>
        <w:tblStyle w:val="Tablaconcuadrcula"/>
        <w:tblW w:w="0" w:type="auto"/>
        <w:tblLook w:val="04A0" w:firstRow="1" w:lastRow="0" w:firstColumn="1" w:lastColumn="0" w:noHBand="0" w:noVBand="1"/>
      </w:tblPr>
      <w:tblGrid>
        <w:gridCol w:w="10450"/>
      </w:tblGrid>
      <w:tr w:rsidR="00F97708" w:rsidTr="00412E3B">
        <w:tc>
          <w:tcPr>
            <w:tcW w:w="10450" w:type="dxa"/>
          </w:tcPr>
          <w:p w:rsidR="00F97708" w:rsidRDefault="00F97708" w:rsidP="00F97708">
            <w:r>
              <w:rPr>
                <w:noProof/>
              </w:rPr>
              <w:drawing>
                <wp:anchor distT="0" distB="0" distL="114300" distR="114300" simplePos="0" relativeHeight="256310272" behindDoc="0" locked="0" layoutInCell="1" allowOverlap="1">
                  <wp:simplePos x="0" y="0"/>
                  <wp:positionH relativeFrom="column">
                    <wp:posOffset>94615</wp:posOffset>
                  </wp:positionH>
                  <wp:positionV relativeFrom="paragraph">
                    <wp:posOffset>42757</wp:posOffset>
                  </wp:positionV>
                  <wp:extent cx="1812925" cy="1854200"/>
                  <wp:effectExtent l="0" t="0" r="3175" b="0"/>
                  <wp:wrapNone/>
                  <wp:docPr id="3106" name="Imagen 3106" descr="Amazon.com: Rompecabezas Rubik's Cube de 3 x 3, producto original de Rubik's  : Todo lo dem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mazon.com: Rompecabezas Rubik's Cube de 3 x 3, producto original de Rubik's  : Todo lo demás"/>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812925" cy="185420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F97708" w:rsidRDefault="00F97708" w:rsidP="00F97708">
            <w:r>
              <w:fldChar w:fldCharType="begin"/>
            </w:r>
            <w:r>
              <w:instrText xml:space="preserve"> INCLUDEPICTURE "/var/folders/_r/n1dpvmqx4ws16kmd1ls2btnm0000gn/T/com.microsoft.Word/WebArchiveCopyPasteTempFiles/9k=" \* MERGEFORMATINET </w:instrText>
            </w:r>
            <w:r>
              <w:fldChar w:fldCharType="end"/>
            </w: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tc>
      </w:tr>
    </w:tbl>
    <w:p w:rsidR="00AD16F9" w:rsidRDefault="00AD16F9" w:rsidP="00A753B7">
      <w:pPr>
        <w:jc w:val="both"/>
        <w:rPr>
          <w:rFonts w:asciiTheme="minorHAnsi" w:hAnsiTheme="minorHAnsi" w:cs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pirámide.</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AD16F9" w:rsidRDefault="00AD16F9" w:rsidP="00AD16F9">
            <w:pPr>
              <w:rPr>
                <w:rFonts w:asciiTheme="minorHAnsi" w:hAnsiTheme="minorHAnsi"/>
              </w:rPr>
            </w:pPr>
          </w:p>
          <w:p w:rsidR="00AD16F9" w:rsidRDefault="00A753B7" w:rsidP="00AD16F9">
            <w:r>
              <w:fldChar w:fldCharType="begin"/>
            </w:r>
            <w:r>
              <w:instrText xml:space="preserve"> INCLUDEPICTURE "/var/folders/_r/n1dpvmqx4ws16kmd1ls2btnm0000gn/T/com.microsoft.Word/WebArchiveCopyPasteTempFiles/2Q==" \* MERGEFORMATINET </w:instrText>
            </w:r>
            <w:r>
              <w:fldChar w:fldCharType="separate"/>
            </w:r>
            <w:r>
              <w:rPr>
                <w:noProof/>
              </w:rPr>
              <w:drawing>
                <wp:inline distT="0" distB="0" distL="0" distR="0">
                  <wp:extent cx="2311400" cy="2286000"/>
                  <wp:effectExtent l="0" t="0" r="0" b="0"/>
                  <wp:docPr id="3086" name="Imagen 3086" descr="Ejemplo y fórmula volumen de una pirámide (base cuadrangular) -  Celebérrim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jemplo y fórmula volumen de una pirámide (base cuadrangular) -  Celebérrima.com"/>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311400" cy="2286000"/>
                          </a:xfrm>
                          <a:prstGeom prst="rect">
                            <a:avLst/>
                          </a:prstGeom>
                          <a:noFill/>
                          <a:ln>
                            <a:noFill/>
                          </a:ln>
                        </pic:spPr>
                      </pic:pic>
                    </a:graphicData>
                  </a:graphic>
                </wp:inline>
              </w:drawing>
            </w:r>
            <w:r>
              <w:fldChar w:fldCharType="end"/>
            </w:r>
          </w:p>
          <w:p w:rsidR="00A753B7" w:rsidRDefault="00A753B7"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F97708" w:rsidRPr="0001339B" w:rsidRDefault="00F97708" w:rsidP="00AD16F9">
            <w:pPr>
              <w:rPr>
                <w:rFonts w:asciiTheme="minorHAnsi" w:hAnsiTheme="minorHAnsi"/>
              </w:rPr>
            </w:pPr>
          </w:p>
        </w:tc>
      </w:tr>
    </w:tbl>
    <w:p w:rsidR="00AD16F9" w:rsidRDefault="00AD16F9" w:rsidP="00AD16F9">
      <w:pPr>
        <w:pStyle w:val="Prrafodelista"/>
        <w:ind w:left="0"/>
        <w:rPr>
          <w:rFonts w:asciiTheme="minorHAnsi" w:hAnsiTheme="minorHAnsi" w:cstheme="minorHAnsi"/>
        </w:rPr>
      </w:pPr>
    </w:p>
    <w:p w:rsidR="00AD16F9" w:rsidRPr="0001339B" w:rsidRDefault="00F97708" w:rsidP="00AD16F9">
      <w:pPr>
        <w:pStyle w:val="Prrafodelista"/>
        <w:numPr>
          <w:ilvl w:val="0"/>
          <w:numId w:val="3"/>
        </w:numPr>
        <w:spacing w:after="120"/>
        <w:ind w:left="0" w:firstLine="0"/>
        <w:jc w:val="both"/>
        <w:rPr>
          <w:rFonts w:asciiTheme="minorHAnsi" w:hAnsiTheme="minorHAnsi" w:cstheme="minorHAnsi"/>
        </w:rPr>
      </w:pPr>
      <w:r>
        <w:rPr>
          <w:rFonts w:ascii="Calibri" w:hAnsi="Calibri"/>
        </w:rPr>
        <w:t>En un restaurante te ponen un vaso piramidal como el de la imagen. Si tiene una altura de 15 cm y la base es un cuadrado de 8 cm. ¿Qué cantidad de líquido le cabe?.</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AD16F9" w:rsidRDefault="00F97708" w:rsidP="00AD16F9">
            <w:pPr>
              <w:rPr>
                <w:rFonts w:asciiTheme="minorHAnsi" w:hAnsiTheme="minorHAnsi"/>
              </w:rPr>
            </w:pPr>
            <w:r>
              <w:rPr>
                <w:noProof/>
              </w:rPr>
              <w:drawing>
                <wp:anchor distT="0" distB="0" distL="114300" distR="114300" simplePos="0" relativeHeight="256287744" behindDoc="0" locked="0" layoutInCell="1" allowOverlap="1">
                  <wp:simplePos x="0" y="0"/>
                  <wp:positionH relativeFrom="column">
                    <wp:posOffset>94826</wp:posOffset>
                  </wp:positionH>
                  <wp:positionV relativeFrom="paragraph">
                    <wp:posOffset>56515</wp:posOffset>
                  </wp:positionV>
                  <wp:extent cx="1733240" cy="1752176"/>
                  <wp:effectExtent l="0" t="0" r="0" b="635"/>
                  <wp:wrapNone/>
                  <wp:docPr id="3089" name="Imagen 3089" descr="HANMAX Caja de Almacenamiento con Forma de pirámide de Vidrio para  terrario, Caja Transparente facetada, Recipiente de exhibición de Recuerdos  (Oro Negro) (sin Plantas) Exquisita : Amazon.es: Joye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NMAX Caja de Almacenamiento con Forma de pirámide de Vidrio para  terrario, Caja Transparente facetada, Recipiente de exhibición de Recuerdos  (Oro Negro) (sin Plantas) Exquisita : Amazon.es: Joyería"/>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rot="10800000">
                            <a:off x="0" y="0"/>
                            <a:ext cx="1733240" cy="17521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53B7" w:rsidRDefault="00A753B7" w:rsidP="00A753B7">
            <w:r>
              <w:fldChar w:fldCharType="begin"/>
            </w:r>
            <w:r>
              <w:instrText xml:space="preserve"> INCLUDEPICTURE "/var/folders/_r/n1dpvmqx4ws16kmd1ls2btnm0000gn/T/com.microsoft.Word/WebArchiveCopyPasteTempFiles/51JUWpxMumL._AC_SX425_.jpg" \* MERGEFORMATINET </w:instrText>
            </w:r>
            <w:r>
              <w:fldChar w:fldCharType="end"/>
            </w: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D16F9" w:rsidRDefault="00AD16F9" w:rsidP="00AD16F9">
            <w:pPr>
              <w:rPr>
                <w:rFonts w:asciiTheme="minorHAnsi" w:hAnsiTheme="minorHAnsi"/>
              </w:rPr>
            </w:pPr>
          </w:p>
          <w:p w:rsidR="00A753B7" w:rsidRDefault="00A753B7" w:rsidP="00AD16F9">
            <w:pPr>
              <w:rPr>
                <w:rFonts w:asciiTheme="minorHAnsi" w:hAnsiTheme="minorHAnsi"/>
              </w:rPr>
            </w:pPr>
          </w:p>
          <w:p w:rsidR="00F97708" w:rsidRDefault="00F97708" w:rsidP="00AD16F9">
            <w:pPr>
              <w:rPr>
                <w:rFonts w:asciiTheme="minorHAnsi" w:hAnsiTheme="minorHAnsi"/>
              </w:rPr>
            </w:pPr>
            <w:r>
              <w:rPr>
                <w:rFonts w:asciiTheme="minorHAnsi" w:hAnsiTheme="minorHAnsi"/>
                <w:noProof/>
              </w:rPr>
              <mc:AlternateContent>
                <mc:Choice Requires="wps">
                  <w:drawing>
                    <wp:anchor distT="0" distB="0" distL="114300" distR="114300" simplePos="0" relativeHeight="256288768" behindDoc="0" locked="0" layoutInCell="1" allowOverlap="1">
                      <wp:simplePos x="0" y="0"/>
                      <wp:positionH relativeFrom="column">
                        <wp:posOffset>333587</wp:posOffset>
                      </wp:positionH>
                      <wp:positionV relativeFrom="paragraph">
                        <wp:posOffset>24130</wp:posOffset>
                      </wp:positionV>
                      <wp:extent cx="1219200" cy="228600"/>
                      <wp:effectExtent l="0" t="0" r="12700" b="12700"/>
                      <wp:wrapNone/>
                      <wp:docPr id="3090" name="Elipse 3090"/>
                      <wp:cNvGraphicFramePr/>
                      <a:graphic xmlns:a="http://schemas.openxmlformats.org/drawingml/2006/main">
                        <a:graphicData uri="http://schemas.microsoft.com/office/word/2010/wordprocessingShape">
                          <wps:wsp>
                            <wps:cNvSpPr/>
                            <wps:spPr>
                              <a:xfrm>
                                <a:off x="0" y="0"/>
                                <a:ext cx="1219200" cy="228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9C4A33" id="Elipse 3090" o:spid="_x0000_s1026" style="position:absolute;margin-left:26.25pt;margin-top:1.9pt;width:96pt;height:18pt;z-index:25628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" fillcolor="#4472c4 [3204]" strokecolor="#1f3763 [1604]" strokeweight="1pt">
                      <v:stroke joinstyle="miter"/>
                    </v:oval>
                  </w:pict>
                </mc:Fallback>
              </mc:AlternateContent>
            </w:r>
          </w:p>
          <w:p w:rsidR="00AD16F9" w:rsidRPr="0001339B" w:rsidRDefault="00AD16F9" w:rsidP="00AD16F9">
            <w:pPr>
              <w:rPr>
                <w:rFonts w:asciiTheme="minorHAnsi" w:hAnsiTheme="minorHAnsi"/>
              </w:rPr>
            </w:pPr>
          </w:p>
        </w:tc>
      </w:tr>
    </w:tbl>
    <w:p w:rsidR="00F97708" w:rsidRPr="004D1BAE" w:rsidRDefault="00F97708" w:rsidP="00F97708">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 xml:space="preserve">Área y volumen de </w:t>
      </w:r>
      <w:r w:rsidR="006D50E6">
        <w:rPr>
          <w:rFonts w:asciiTheme="minorHAnsi" w:hAnsiTheme="minorHAnsi"/>
          <w:b/>
          <w:lang w:val="es-ES_tradnl"/>
        </w:rPr>
        <w:t>cilindros, conos y esferas.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97708" w:rsidTr="00412E3B">
        <w:tc>
          <w:tcPr>
            <w:tcW w:w="10414" w:type="dxa"/>
          </w:tcPr>
          <w:p w:rsidR="00F97708" w:rsidRDefault="00F97708" w:rsidP="00412E3B">
            <w:pPr>
              <w:pStyle w:val="Prrafodelista"/>
              <w:spacing w:before="120" w:after="120"/>
              <w:ind w:left="0"/>
              <w:rPr>
                <w:rFonts w:asciiTheme="minorHAnsi" w:hAnsiTheme="minorHAnsi"/>
              </w:rPr>
            </w:pPr>
            <w:r w:rsidRPr="009F7627">
              <w:rPr>
                <w:noProof/>
                <w:lang w:val="es-ES_tradnl"/>
              </w:rPr>
              <w:drawing>
                <wp:anchor distT="0" distB="0" distL="114300" distR="114300" simplePos="0" relativeHeight="256306176" behindDoc="0" locked="0" layoutInCell="1" allowOverlap="1" wp14:anchorId="59609FF2" wp14:editId="6AE4E6E5">
                  <wp:simplePos x="0" y="0"/>
                  <wp:positionH relativeFrom="column">
                    <wp:posOffset>3401272</wp:posOffset>
                  </wp:positionH>
                  <wp:positionV relativeFrom="paragraph">
                    <wp:posOffset>107738</wp:posOffset>
                  </wp:positionV>
                  <wp:extent cx="822325" cy="1158240"/>
                  <wp:effectExtent l="0" t="0" r="0" b="0"/>
                  <wp:wrapTight wrapText="bothSides">
                    <wp:wrapPolygon edited="0">
                      <wp:start x="0" y="0"/>
                      <wp:lineTo x="0" y="21316"/>
                      <wp:lineTo x="20683" y="21316"/>
                      <wp:lineTo x="20683" y="0"/>
                      <wp:lineTo x="0" y="0"/>
                    </wp:wrapPolygon>
                  </wp:wrapTight>
                  <wp:docPr id="3095" name="Imagen 3095"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229"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D62692">
              <w:rPr>
                <w:noProof/>
              </w:rPr>
              <w:drawing>
                <wp:anchor distT="0" distB="0" distL="114300" distR="114300" simplePos="0" relativeHeight="256305152" behindDoc="0" locked="0" layoutInCell="1" allowOverlap="1" wp14:anchorId="6A7AD32E" wp14:editId="05046C73">
                  <wp:simplePos x="0" y="0"/>
                  <wp:positionH relativeFrom="column">
                    <wp:posOffset>81492</wp:posOffset>
                  </wp:positionH>
                  <wp:positionV relativeFrom="paragraph">
                    <wp:posOffset>102023</wp:posOffset>
                  </wp:positionV>
                  <wp:extent cx="896620" cy="1163955"/>
                  <wp:effectExtent l="0" t="0" r="0" b="0"/>
                  <wp:wrapTight wrapText="bothSides">
                    <wp:wrapPolygon edited="0">
                      <wp:start x="0" y="0"/>
                      <wp:lineTo x="0" y="21211"/>
                      <wp:lineTo x="20805" y="21211"/>
                      <wp:lineTo x="20805" y="0"/>
                      <wp:lineTo x="0" y="0"/>
                    </wp:wrapPolygon>
                  </wp:wrapTight>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6304128" behindDoc="0" locked="0" layoutInCell="1" allowOverlap="1" wp14:anchorId="15C11800" wp14:editId="2BC26F86">
                      <wp:simplePos x="0" y="0"/>
                      <wp:positionH relativeFrom="column">
                        <wp:posOffset>3100282</wp:posOffset>
                      </wp:positionH>
                      <wp:positionV relativeFrom="paragraph">
                        <wp:posOffset>103292</wp:posOffset>
                      </wp:positionV>
                      <wp:extent cx="0" cy="3234267"/>
                      <wp:effectExtent l="0" t="0" r="12700" b="17145"/>
                      <wp:wrapNone/>
                      <wp:docPr id="3081" name="Conector recto 3081"/>
                      <wp:cNvGraphicFramePr/>
                      <a:graphic xmlns:a="http://schemas.openxmlformats.org/drawingml/2006/main">
                        <a:graphicData uri="http://schemas.microsoft.com/office/word/2010/wordprocessingShape">
                          <wps:wsp>
                            <wps:cNvCnPr/>
                            <wps:spPr>
                              <a:xfrm>
                                <a:off x="0" y="0"/>
                                <a:ext cx="0" cy="323426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CAB405" id="Conector recto 3081" o:spid="_x0000_s1026" style="position:absolute;z-index:256304128;visibility:visible;mso-wrap-style:square;mso-wrap-distance-left:9pt;mso-wrap-distance-top:0;mso-wrap-distance-right:9pt;mso-wrap-distance-bottom:0;mso-position-horizontal:absolute;mso-position-horizontal-relative:text;mso-position-vertical:absolute;mso-position-vertical-relative:text" from="244.1pt,8.15pt" to="244.1pt,26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" strokecolor="#4472c4 [3204]" strokeweight=".5pt">
                      <v:stroke joinstyle="miter"/>
                    </v:line>
                  </w:pict>
                </mc:Fallback>
              </mc:AlternateContent>
            </w: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pStyle w:val="Prrafodelista"/>
              <w:spacing w:before="120" w:after="120"/>
              <w:ind w:left="0"/>
              <w:rPr>
                <w:rFonts w:asciiTheme="minorHAnsi" w:hAnsiTheme="minorHAnsi"/>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6307200" behindDoc="0" locked="0" layoutInCell="1" allowOverlap="1" wp14:anchorId="5D3D3202" wp14:editId="0FB457C3">
                      <wp:simplePos x="0" y="0"/>
                      <wp:positionH relativeFrom="column">
                        <wp:posOffset>136525</wp:posOffset>
                      </wp:positionH>
                      <wp:positionV relativeFrom="paragraph">
                        <wp:posOffset>119803</wp:posOffset>
                      </wp:positionV>
                      <wp:extent cx="6137910" cy="0"/>
                      <wp:effectExtent l="0" t="0" r="8890" b="12700"/>
                      <wp:wrapNone/>
                      <wp:docPr id="3096" name="Conector recto 3096"/>
                      <wp:cNvGraphicFramePr/>
                      <a:graphic xmlns:a="http://schemas.openxmlformats.org/drawingml/2006/main">
                        <a:graphicData uri="http://schemas.microsoft.com/office/word/2010/wordprocessingShape">
                          <wps:wsp>
                            <wps:cNvCnPr/>
                            <wps:spPr>
                              <a:xfrm>
                                <a:off x="0" y="0"/>
                                <a:ext cx="61379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2C66B0" id="Conector recto 3096" o:spid="_x0000_s1026" style="position:absolute;z-index:256307200;visibility:visible;mso-wrap-style:square;mso-wrap-distance-left:9pt;mso-wrap-distance-top:0;mso-wrap-distance-right:9pt;mso-wrap-distance-bottom:0;mso-position-horizontal:absolute;mso-position-horizontal-relative:text;mso-position-vertical:absolute;mso-position-vertical-relative:text" from="10.75pt,9.45pt" to="494.05pt,9.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" strokecolor="#4472c4 [3204]" strokeweight=".5pt">
                      <v:stroke joinstyle="miter"/>
                    </v:line>
                  </w:pict>
                </mc:Fallback>
              </mc:AlternateContent>
            </w:r>
          </w:p>
          <w:p w:rsidR="00F97708" w:rsidRDefault="00F97708" w:rsidP="00412E3B">
            <w:pPr>
              <w:jc w:val="both"/>
              <w:rPr>
                <w:rFonts w:asciiTheme="minorHAnsi" w:hAnsiTheme="minorHAnsi"/>
                <w:lang w:val="es-ES_tradnl"/>
              </w:rPr>
            </w:pPr>
            <w:r w:rsidRPr="009F7627">
              <w:rPr>
                <w:noProof/>
              </w:rPr>
              <w:drawing>
                <wp:anchor distT="0" distB="0" distL="114300" distR="114300" simplePos="0" relativeHeight="256309248" behindDoc="0" locked="0" layoutInCell="1" allowOverlap="1" wp14:anchorId="73C529E5" wp14:editId="6DE52F7F">
                  <wp:simplePos x="0" y="0"/>
                  <wp:positionH relativeFrom="column">
                    <wp:posOffset>263525</wp:posOffset>
                  </wp:positionH>
                  <wp:positionV relativeFrom="paragraph">
                    <wp:posOffset>81915</wp:posOffset>
                  </wp:positionV>
                  <wp:extent cx="1108710" cy="1126490"/>
                  <wp:effectExtent l="0" t="0" r="0" b="3810"/>
                  <wp:wrapTight wrapText="bothSides">
                    <wp:wrapPolygon edited="0">
                      <wp:start x="0" y="0"/>
                      <wp:lineTo x="0" y="21430"/>
                      <wp:lineTo x="21278" y="21430"/>
                      <wp:lineTo x="21278" y="0"/>
                      <wp:lineTo x="0" y="0"/>
                    </wp:wrapPolygon>
                  </wp:wrapTight>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a:ext>
                            </a:extLst>
                          </a:blip>
                          <a:stretch>
                            <a:fillRect/>
                          </a:stretch>
                        </pic:blipFill>
                        <pic:spPr>
                          <a:xfrm>
                            <a:off x="0" y="0"/>
                            <a:ext cx="1108710" cy="1126490"/>
                          </a:xfrm>
                          <a:prstGeom prst="rect">
                            <a:avLst/>
                          </a:prstGeom>
                        </pic:spPr>
                      </pic:pic>
                    </a:graphicData>
                  </a:graphic>
                  <wp14:sizeRelH relativeFrom="page">
                    <wp14:pctWidth>0</wp14:pctWidth>
                  </wp14:sizeRelH>
                  <wp14:sizeRelV relativeFrom="page">
                    <wp14:pctHeight>0</wp14:pctHeight>
                  </wp14:sizeRelV>
                </wp:anchor>
              </w:drawing>
            </w: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p w:rsidR="00F97708" w:rsidRDefault="00F97708" w:rsidP="00412E3B">
            <w:pPr>
              <w:jc w:val="both"/>
              <w:rPr>
                <w:rFonts w:asciiTheme="minorHAnsi" w:hAnsiTheme="minorHAnsi"/>
                <w:lang w:val="es-ES_tradnl"/>
              </w:rPr>
            </w:pPr>
          </w:p>
        </w:tc>
      </w:tr>
    </w:tbl>
    <w:p w:rsidR="00AD16F9" w:rsidRDefault="00AD16F9" w:rsidP="00AD16F9">
      <w:pPr>
        <w:rPr>
          <w:rFonts w:asciiTheme="minorHAnsi" w:hAnsiTheme="minorHAnsi" w:cstheme="minorHAnsi"/>
        </w:rPr>
      </w:pPr>
    </w:p>
    <w:p w:rsidR="00AD16F9" w:rsidRDefault="00AD16F9" w:rsidP="00AD16F9">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w:t>
      </w:r>
      <w:r w:rsidR="00F97708">
        <w:rPr>
          <w:rFonts w:asciiTheme="minorHAnsi" w:hAnsiTheme="minorHAnsi" w:cstheme="minorHAnsi"/>
        </w:rPr>
        <w:t>de un cilindro de radio 5 cm y altura 10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rPr>
                <w:noProof/>
              </w:rPr>
              <w:drawing>
                <wp:anchor distT="0" distB="0" distL="114300" distR="114300" simplePos="0" relativeHeight="256311296" behindDoc="0" locked="0" layoutInCell="1" allowOverlap="1">
                  <wp:simplePos x="0" y="0"/>
                  <wp:positionH relativeFrom="column">
                    <wp:posOffset>15875</wp:posOffset>
                  </wp:positionH>
                  <wp:positionV relativeFrom="paragraph">
                    <wp:posOffset>100118</wp:posOffset>
                  </wp:positionV>
                  <wp:extent cx="1930400" cy="1627592"/>
                  <wp:effectExtent l="0" t="0" r="0" b="0"/>
                  <wp:wrapNone/>
                  <wp:docPr id="3108" name="Imagen 3108" descr="▷ Volumen y área de un cilindro. Ejercicios resueltos paso a pa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Volumen y área de un cilindro. Ejercicios resueltos paso a paso"/>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930400" cy="1627592"/>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"/var/folders/_r/n1dpvmqx4ws16kmd1ls2btnm0000gn/T/com.microsoft.Word/WebArchiveCopyPasteTempFiles/images?q=tbnANd9GcSLxsffAU0dH17AFG-1Xa1qo0Cc_IUwKKQtdg&amp;usqp=CAU" \* MERGEFORMATINET </w:instrText>
            </w:r>
            <w:r>
              <w:fldChar w:fldCharType="end"/>
            </w:r>
          </w:p>
          <w:p w:rsidR="00AD16F9" w:rsidRPr="00F97708" w:rsidRDefault="00AD16F9" w:rsidP="00F97708">
            <w:pPr>
              <w:rPr>
                <w:rFonts w:asciiTheme="minorHAnsi" w:hAnsiTheme="minorHAnsi"/>
              </w:rPr>
            </w:pPr>
          </w:p>
          <w:p w:rsidR="00F97708" w:rsidRDefault="00F97708" w:rsidP="00F97708"/>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Default="00F97708" w:rsidP="00F97708">
            <w:pPr>
              <w:rPr>
                <w:rFonts w:asciiTheme="minorHAnsi" w:hAnsiTheme="minorHAnsi"/>
              </w:rPr>
            </w:pPr>
          </w:p>
          <w:p w:rsidR="00F97708" w:rsidRPr="00F97708" w:rsidRDefault="00F97708" w:rsidP="00F97708">
            <w:pPr>
              <w:rPr>
                <w:rFonts w:asciiTheme="minorHAnsi" w:hAnsiTheme="minorHAnsi"/>
              </w:rPr>
            </w:pPr>
          </w:p>
          <w:p w:rsidR="00AD16F9" w:rsidRPr="00F97708" w:rsidRDefault="00AD16F9" w:rsidP="00F97708">
            <w:pPr>
              <w:rPr>
                <w:rFonts w:asciiTheme="minorHAnsi" w:hAnsiTheme="minorHAnsi"/>
              </w:rPr>
            </w:pPr>
          </w:p>
        </w:tc>
      </w:tr>
    </w:tbl>
    <w:p w:rsidR="00AD16F9" w:rsidRPr="0001339B" w:rsidRDefault="00AD16F9" w:rsidP="00AD16F9">
      <w:pPr>
        <w:pStyle w:val="Prrafodelista"/>
        <w:numPr>
          <w:ilvl w:val="0"/>
          <w:numId w:val="3"/>
        </w:numPr>
        <w:spacing w:after="120"/>
        <w:ind w:left="0" w:firstLine="0"/>
        <w:jc w:val="both"/>
        <w:rPr>
          <w:rFonts w:asciiTheme="minorHAnsi" w:hAnsiTheme="minorHAnsi" w:cstheme="minorHAnsi"/>
        </w:rPr>
      </w:pPr>
      <w:r>
        <w:rPr>
          <w:rFonts w:ascii="Calibri" w:hAnsi="Calibri"/>
        </w:rPr>
        <w:lastRenderedPageBreak/>
        <w:t>Calcula cuántos litros de bebida le caben a un vaso cilíndrico de radio 4 cm y de altura 12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fldChar w:fldCharType="begin"/>
            </w:r>
            <w:r>
              <w:instrText xml:space="preserve"> INCLUDEPICTURE "/var/folders/_r/n1dpvmqx4ws16kmd1ls2btnm0000gn/T/com.microsoft.Word/WebArchiveCopyPasteTempFiles/00110251205505____1__640x640.jpg" \* MERGEFORMATINET </w:instrText>
            </w:r>
            <w:r>
              <w:fldChar w:fldCharType="end"/>
            </w:r>
          </w:p>
          <w:p w:rsidR="00AD16F9" w:rsidRPr="00F97708" w:rsidRDefault="00AD16F9" w:rsidP="00F97708">
            <w:pPr>
              <w:rPr>
                <w:rFonts w:asciiTheme="minorHAnsi" w:hAnsiTheme="minorHAnsi"/>
              </w:rPr>
            </w:pPr>
          </w:p>
          <w:p w:rsidR="00AD16F9" w:rsidRDefault="00F97708" w:rsidP="00F97708">
            <w:r>
              <w:rPr>
                <w:noProof/>
              </w:rPr>
              <w:drawing>
                <wp:anchor distT="0" distB="0" distL="114300" distR="114300" simplePos="0" relativeHeight="256313344" behindDoc="0" locked="0" layoutInCell="1" allowOverlap="1">
                  <wp:simplePos x="0" y="0"/>
                  <wp:positionH relativeFrom="column">
                    <wp:posOffset>-3810</wp:posOffset>
                  </wp:positionH>
                  <wp:positionV relativeFrom="paragraph">
                    <wp:posOffset>6985</wp:posOffset>
                  </wp:positionV>
                  <wp:extent cx="1811655" cy="1811655"/>
                  <wp:effectExtent l="0" t="0" r="4445" b="4445"/>
                  <wp:wrapNone/>
                  <wp:docPr id="3110" name="Imagen 3110" descr="Vaso ancho de tubo Mix El Corte Inglés · El Corte Inglés · El Corte Ingl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aso ancho de tubo Mix El Corte Inglés · El Corte Inglés · El Corte Inglés"/>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flipH="1">
                            <a:off x="0" y="0"/>
                            <a:ext cx="1811655" cy="1811655"/>
                          </a:xfrm>
                          <a:prstGeom prst="rect">
                            <a:avLst/>
                          </a:prstGeom>
                          <a:noFill/>
                          <a:ln>
                            <a:noFill/>
                          </a:ln>
                        </pic:spPr>
                      </pic:pic>
                    </a:graphicData>
                  </a:graphic>
                  <wp14:sizeRelH relativeFrom="page">
                    <wp14:pctWidth>0</wp14:pctWidth>
                  </wp14:sizeRelH>
                  <wp14:sizeRelV relativeFrom="page">
                    <wp14:pctHeight>0</wp14:pctHeight>
                  </wp14:sizeRelV>
                </wp:anchor>
              </w:drawing>
            </w:r>
            <w:r w:rsidR="00AD16F9">
              <w:fldChar w:fldCharType="begin"/>
            </w:r>
            <w:r w:rsidR="00AD16F9">
              <w:instrText xml:space="preserve"> INCLUDEPICTURE "/var/folders/_r/n1dpvmqx4ws16kmd1ls2btnm0000gn/T/com.microsoft.Word/WebArchiveCopyPasteTempFiles/4055_39474_WGA_FS_0001_39999_2019-01-14_14-36-53.JPG" \* MERGEFORMATINET </w:instrText>
            </w:r>
            <w:r w:rsidR="00AD16F9">
              <w:fldChar w:fldCharType="end"/>
            </w: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spacing w:after="120"/>
              <w:rPr>
                <w:rFonts w:asciiTheme="minorHAnsi" w:hAnsiTheme="minorHAnsi"/>
              </w:rPr>
            </w:pPr>
          </w:p>
        </w:tc>
      </w:tr>
    </w:tbl>
    <w:p w:rsidR="00AD16F9" w:rsidRDefault="00AD16F9" w:rsidP="00AD16F9">
      <w:pPr>
        <w:pStyle w:val="Prrafodelista"/>
        <w:ind w:left="0"/>
        <w:rPr>
          <w:rFonts w:asciiTheme="minorHAnsi" w:hAnsiTheme="minorHAnsi" w:cstheme="minorHAnsi"/>
        </w:rPr>
      </w:pPr>
    </w:p>
    <w:p w:rsidR="00AD16F9" w:rsidRPr="0001339B" w:rsidRDefault="00AD16F9" w:rsidP="00AD16F9">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mililitros de helado le caben a un cucurucho de radio 3 cm y de altura 10 cm.</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fldChar w:fldCharType="begin"/>
            </w:r>
            <w:r>
              <w:instrText xml:space="preserve"> INCLUDEPICTURE "/var/folders/_r/n1dpvmqx4ws16kmd1ls2btnm0000gn/T/com.microsoft.Word/WebArchiveCopyPasteTempFiles/310YiBvBsoL._SS600_.jpg" \* MERGEFORMATINET </w:instrText>
            </w:r>
            <w:r>
              <w:fldChar w:fldCharType="end"/>
            </w:r>
          </w:p>
          <w:p w:rsidR="00AD16F9" w:rsidRPr="00F97708" w:rsidRDefault="00F97708" w:rsidP="00F97708">
            <w:pPr>
              <w:rPr>
                <w:rFonts w:asciiTheme="minorHAnsi" w:hAnsiTheme="minorHAnsi"/>
              </w:rPr>
            </w:pPr>
            <w:r>
              <w:rPr>
                <w:noProof/>
              </w:rPr>
              <w:drawing>
                <wp:anchor distT="0" distB="0" distL="114300" distR="114300" simplePos="0" relativeHeight="256314368" behindDoc="0" locked="0" layoutInCell="1" allowOverlap="1">
                  <wp:simplePos x="0" y="0"/>
                  <wp:positionH relativeFrom="column">
                    <wp:posOffset>4445</wp:posOffset>
                  </wp:positionH>
                  <wp:positionV relativeFrom="paragraph">
                    <wp:posOffset>9525</wp:posOffset>
                  </wp:positionV>
                  <wp:extent cx="1379855" cy="2178685"/>
                  <wp:effectExtent l="0" t="0" r="4445" b="5715"/>
                  <wp:wrapNone/>
                  <wp:docPr id="3111" name="Imagen 3111" descr="Cucuruchos Veganos de helado 153mmxØ40mm 120 un. - Mi Tienda Veg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curuchos Veganos de helado 153mmxØ40mm 120 un. - Mi Tienda Vegana"/>
                          <pic:cNvPicPr>
                            <a:picLocks noChangeAspect="1" noChangeArrowheads="1"/>
                          </pic:cNvPicPr>
                        </pic:nvPicPr>
                        <pic:blipFill rotWithShape="1">
                          <a:blip r:embed="rId240">
                            <a:extLst>
                              <a:ext uri="{28A0092B-C50C-407E-A947-70E740481C1C}">
                                <a14:useLocalDpi xmlns:a14="http://schemas.microsoft.com/office/drawing/2010/main" val="0"/>
                              </a:ext>
                            </a:extLst>
                          </a:blip>
                          <a:srcRect l="22794" t="15213" r="28775" b="8300"/>
                          <a:stretch/>
                        </pic:blipFill>
                        <pic:spPr bwMode="auto">
                          <a:xfrm>
                            <a:off x="0" y="0"/>
                            <a:ext cx="1379855" cy="2178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16F9" w:rsidRDefault="00AD16F9" w:rsidP="00F9770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F97708" w:rsidRPr="00F97708" w:rsidRDefault="00F97708" w:rsidP="00F97708">
            <w:pPr>
              <w:rPr>
                <w:rFonts w:asciiTheme="minorHAnsi" w:hAnsiTheme="minorHAnsi"/>
              </w:rPr>
            </w:pPr>
          </w:p>
          <w:p w:rsidR="00AD16F9" w:rsidRPr="00F97708" w:rsidRDefault="00AD16F9" w:rsidP="00F97708">
            <w:pPr>
              <w:spacing w:after="120"/>
              <w:rPr>
                <w:rFonts w:asciiTheme="minorHAnsi" w:hAnsiTheme="minorHAnsi"/>
              </w:rPr>
            </w:pPr>
          </w:p>
        </w:tc>
      </w:tr>
    </w:tbl>
    <w:p w:rsidR="00AD16F9" w:rsidRDefault="00AD16F9" w:rsidP="00AD16F9">
      <w:pPr>
        <w:rPr>
          <w:rFonts w:asciiTheme="minorHAnsi" w:hAnsiTheme="minorHAnsi" w:cstheme="minorHAnsi"/>
        </w:rPr>
      </w:pPr>
    </w:p>
    <w:p w:rsidR="00AD16F9" w:rsidRPr="0001339B" w:rsidRDefault="00AD16F9" w:rsidP="00AD16F9">
      <w:pPr>
        <w:pStyle w:val="Prrafodelista"/>
        <w:numPr>
          <w:ilvl w:val="0"/>
          <w:numId w:val="3"/>
        </w:numPr>
        <w:spacing w:after="120"/>
        <w:ind w:left="0" w:firstLine="0"/>
        <w:jc w:val="both"/>
        <w:rPr>
          <w:rFonts w:asciiTheme="minorHAnsi" w:hAnsiTheme="minorHAnsi" w:cstheme="minorHAnsi"/>
        </w:rPr>
      </w:pPr>
      <w:r>
        <w:rPr>
          <w:rFonts w:ascii="Calibri" w:hAnsi="Calibri"/>
        </w:rPr>
        <w:t xml:space="preserve">Calcula líquido le cabe en su interior a una pelota de </w:t>
      </w:r>
      <w:r w:rsidR="00F97708">
        <w:rPr>
          <w:rFonts w:ascii="Calibri" w:hAnsi="Calibri"/>
        </w:rPr>
        <w:t>15</w:t>
      </w:r>
      <w:r>
        <w:rPr>
          <w:rFonts w:ascii="Calibri" w:hAnsi="Calibri"/>
        </w:rPr>
        <w:t xml:space="preserve"> cm de radio.</w:t>
      </w:r>
    </w:p>
    <w:tbl>
      <w:tblPr>
        <w:tblStyle w:val="Tablaconcuadrcula"/>
        <w:tblW w:w="0" w:type="auto"/>
        <w:tblLook w:val="04A0" w:firstRow="1" w:lastRow="0" w:firstColumn="1" w:lastColumn="0" w:noHBand="0" w:noVBand="1"/>
      </w:tblPr>
      <w:tblGrid>
        <w:gridCol w:w="10450"/>
      </w:tblGrid>
      <w:tr w:rsidR="00AD16F9" w:rsidTr="00AD16F9">
        <w:tc>
          <w:tcPr>
            <w:tcW w:w="10450" w:type="dxa"/>
          </w:tcPr>
          <w:p w:rsidR="00F97708" w:rsidRDefault="00F97708" w:rsidP="00F97708">
            <w:r>
              <w:rPr>
                <w:noProof/>
              </w:rPr>
              <w:drawing>
                <wp:anchor distT="0" distB="0" distL="114300" distR="114300" simplePos="0" relativeHeight="256312320" behindDoc="0" locked="0" layoutInCell="1" allowOverlap="1">
                  <wp:simplePos x="0" y="0"/>
                  <wp:positionH relativeFrom="column">
                    <wp:posOffset>-4868</wp:posOffset>
                  </wp:positionH>
                  <wp:positionV relativeFrom="paragraph">
                    <wp:posOffset>102870</wp:posOffset>
                  </wp:positionV>
                  <wp:extent cx="1684867" cy="1684867"/>
                  <wp:effectExtent l="0" t="0" r="4445" b="4445"/>
                  <wp:wrapNone/>
                  <wp:docPr id="3109" name="Imagen 3109" descr="origen confirmar Instituto balon de futbol nike usado png viuda fiesta  Gener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rigen confirmar Instituto balon de futbol nike usado png viuda fiesta  Generado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684867" cy="168486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"/var/folders/_r/n1dpvmqx4ws16kmd1ls2btnm0000gn/T/com.microsoft.Word/WebArchiveCopyPasteTempFiles/9k=" \* MERGEFORMATINET </w:instrText>
            </w:r>
            <w:r>
              <w:fldChar w:fldCharType="end"/>
            </w:r>
          </w:p>
          <w:p w:rsidR="00AD16F9" w:rsidRPr="00F97708" w:rsidRDefault="00AD16F9" w:rsidP="00F97708">
            <w:pPr>
              <w:rPr>
                <w:rFonts w:asciiTheme="minorHAnsi" w:hAnsiTheme="minorHAnsi"/>
              </w:rPr>
            </w:pPr>
          </w:p>
          <w:p w:rsidR="00AD16F9" w:rsidRDefault="00AD16F9" w:rsidP="00F97708">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Default="00AD16F9" w:rsidP="00F97708">
            <w:pPr>
              <w:rPr>
                <w:rFonts w:asciiTheme="minorHAnsi" w:hAnsiTheme="minorHAnsi"/>
              </w:rPr>
            </w:pPr>
          </w:p>
          <w:p w:rsidR="00F97708" w:rsidRPr="00F97708" w:rsidRDefault="00F97708"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rPr>
                <w:rFonts w:asciiTheme="minorHAnsi" w:hAnsiTheme="minorHAnsi"/>
              </w:rPr>
            </w:pPr>
          </w:p>
          <w:p w:rsidR="00AD16F9" w:rsidRPr="00F97708" w:rsidRDefault="00AD16F9" w:rsidP="00F97708">
            <w:pPr>
              <w:spacing w:after="120"/>
              <w:rPr>
                <w:rFonts w:asciiTheme="minorHAnsi" w:hAnsiTheme="minorHAnsi"/>
              </w:rPr>
            </w:pPr>
          </w:p>
        </w:tc>
      </w:tr>
    </w:tbl>
    <w:p w:rsidR="00E02082" w:rsidRPr="00E02082" w:rsidRDefault="00E02082">
      <w:pPr>
        <w:rPr>
          <w:rFonts w:asciiTheme="minorHAnsi" w:hAnsiTheme="minorHAnsi" w:cstheme="minorHAnsi"/>
        </w:rPr>
        <w:sectPr w:rsidR="00E02082" w:rsidRPr="00E02082" w:rsidSect="00B31D45">
          <w:headerReference w:type="default" r:id="rId242"/>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7_Funciones"/>
      <w:bookmarkEnd w:id="8"/>
      <w:r w:rsidRPr="00B33C06">
        <w:rPr>
          <w:b/>
          <w:sz w:val="32"/>
        </w:rPr>
        <w:lastRenderedPageBreak/>
        <w:t xml:space="preserve">UNIDAD </w:t>
      </w:r>
      <w:r w:rsidR="00D70561">
        <w:rPr>
          <w:b/>
          <w:sz w:val="32"/>
        </w:rPr>
        <w:t>7</w:t>
      </w:r>
      <w:r w:rsidRPr="00B33C06">
        <w:rPr>
          <w:b/>
          <w:sz w:val="32"/>
        </w:rPr>
        <w:t xml:space="preserve">. </w:t>
      </w:r>
      <w:r w:rsidR="008F6473">
        <w:rPr>
          <w:b/>
          <w:sz w:val="32"/>
        </w:rPr>
        <w:t>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B317B3" w:rsidRDefault="00B317B3" w:rsidP="00A80B12">
            <w:pPr>
              <w:pStyle w:val="NormalWeb"/>
              <w:spacing w:before="120" w:beforeAutospacing="0" w:after="120" w:afterAutospacing="0"/>
            </w:pPr>
            <w:r w:rsidRPr="00A80B12">
              <w:t xml:space="preserve">B4.C1.1 Reconoce si una </w:t>
            </w:r>
            <w:r w:rsidR="00A80B12" w:rsidRPr="00A80B12">
              <w:t>gráfica</w:t>
            </w:r>
            <w:r w:rsidRPr="00A80B12">
              <w:t xml:space="preserve"> representa o no una </w:t>
            </w:r>
            <w:r w:rsidR="00A80B12" w:rsidRPr="00A80B12">
              <w:t>función</w:t>
            </w:r>
            <w:r w:rsidRPr="00A80B12">
              <w:t xml:space="preserve">. </w:t>
            </w:r>
          </w:p>
          <w:p w:rsidR="00A54C6F" w:rsidRDefault="00A54C6F" w:rsidP="00A80B12">
            <w:pPr>
              <w:pStyle w:val="NormalWeb"/>
              <w:spacing w:before="120" w:beforeAutospacing="0" w:after="120" w:afterAutospacing="0"/>
            </w:pPr>
            <w:r w:rsidRPr="00A80B12">
              <w:t xml:space="preserve">B4.C2.1 Reconoce y representa una </w:t>
            </w:r>
            <w:r w:rsidR="00A80B12" w:rsidRPr="00A80B12">
              <w:t>función</w:t>
            </w:r>
            <w:r w:rsidRPr="00A80B12">
              <w:t xml:space="preserve"> </w:t>
            </w:r>
            <w:r w:rsidR="00A80B12" w:rsidRPr="00A80B12">
              <w:t>polinómica</w:t>
            </w:r>
            <w:r w:rsidRPr="00A80B12">
              <w:t xml:space="preserve"> de primer grado a partir de la </w:t>
            </w:r>
            <w:r w:rsidR="00A80B12" w:rsidRPr="00A80B12">
              <w:t>ecuación</w:t>
            </w:r>
            <w:r w:rsidRPr="00A80B12">
              <w:t xml:space="preserve"> o de una tabla de valores, y obtiene la pendiente de la recta y la ordenada en el origen correspondiente.</w:t>
            </w:r>
          </w:p>
          <w:p w:rsidR="00A80B12" w:rsidRDefault="00A80B12" w:rsidP="00A80B12">
            <w:pPr>
              <w:pStyle w:val="NormalWeb"/>
              <w:spacing w:before="120" w:beforeAutospacing="0" w:after="120" w:afterAutospacing="0"/>
            </w:pPr>
            <w:r w:rsidRPr="00A80B12">
              <w:t xml:space="preserve">B4.C2.2 Reconoce y representa una función polinómica de segundo grado sencilla. </w:t>
            </w:r>
          </w:p>
          <w:p w:rsidR="00A80B12" w:rsidRDefault="00A80B12" w:rsidP="00A80B12">
            <w:pPr>
              <w:pStyle w:val="NormalWeb"/>
              <w:spacing w:before="120" w:beforeAutospacing="0" w:after="120" w:afterAutospacing="0"/>
            </w:pPr>
            <w:r w:rsidRPr="00A80B12">
              <w:t xml:space="preserve">B4.C3.1 Estudia situaciones reales sencillas y, apoyándose en recursos tecnológicos, identifica el tipo de función (lineal o </w:t>
            </w:r>
            <w:r w:rsidR="00C759D6" w:rsidRPr="00A80B12">
              <w:t>afín</w:t>
            </w:r>
            <w:r w:rsidRPr="00A80B12">
              <w:t xml:space="preserve">) </w:t>
            </w:r>
            <w:r w:rsidR="00C759D6" w:rsidRPr="00A80B12">
              <w:t>más</w:t>
            </w:r>
            <w:r w:rsidRPr="00A80B12">
              <w:t xml:space="preserve"> adecuado para explicarlas y realiza predicciones sobre su comportamiento.</w:t>
            </w:r>
          </w:p>
          <w:p w:rsidR="00A80B12" w:rsidRDefault="00A80B12" w:rsidP="00A80B12">
            <w:pPr>
              <w:pStyle w:val="NormalWeb"/>
              <w:spacing w:before="120" w:beforeAutospacing="0" w:after="120" w:afterAutospacing="0"/>
            </w:pPr>
            <w:r w:rsidRPr="00A80B12">
              <w:t xml:space="preserve">B4.C3.2 Escribe la </w:t>
            </w:r>
            <w:r w:rsidR="00C759D6" w:rsidRPr="00A80B12">
              <w:t>ecuación</w:t>
            </w:r>
            <w:r w:rsidRPr="00A80B12">
              <w:t xml:space="preserve"> </w:t>
            </w:r>
            <w:r w:rsidR="00C759D6">
              <w:t>de la</w:t>
            </w:r>
            <w:r w:rsidRPr="00A80B12">
              <w:t xml:space="preserve"> </w:t>
            </w:r>
            <w:r w:rsidR="00C759D6" w:rsidRPr="00A80B12">
              <w:t>relación</w:t>
            </w:r>
            <w:r w:rsidRPr="00A80B12">
              <w:t xml:space="preserve"> lineal existente entre dos magnitudes y la representa. </w:t>
            </w:r>
          </w:p>
          <w:p w:rsidR="00CB6789" w:rsidRPr="00117917" w:rsidRDefault="00A80B12" w:rsidP="00A80B12">
            <w:pPr>
              <w:pStyle w:val="NormalWeb"/>
              <w:spacing w:before="120" w:beforeAutospacing="0" w:after="120" w:afterAutospacing="0"/>
            </w:pPr>
            <w:r w:rsidRPr="00A80B12">
              <w:t xml:space="preserve">B4.C3.3 Hace uso de herramientas </w:t>
            </w:r>
            <w:r w:rsidR="00C759D6" w:rsidRPr="00A80B12">
              <w:t>tecnológicas</w:t>
            </w:r>
            <w:r w:rsidRPr="00A80B12">
              <w:t xml:space="preserve"> como complemento y ayuda en la </w:t>
            </w:r>
            <w:r w:rsidR="00C759D6" w:rsidRPr="00A80B12">
              <w:t>identificación</w:t>
            </w:r>
            <w:r w:rsidRPr="00A80B12">
              <w:t xml:space="preserve"> de conceptos y propiedades de las funciones y sus </w:t>
            </w:r>
            <w:r w:rsidR="00C759D6" w:rsidRPr="00A80B12">
              <w:t>gráficas</w:t>
            </w:r>
            <w:r w:rsidRPr="00A80B12">
              <w:t xml:space="preserve">. </w:t>
            </w:r>
            <w:r w:rsidR="00117917" w:rsidRPr="00117917">
              <w:t xml:space="preserve"> </w:t>
            </w:r>
          </w:p>
        </w:tc>
      </w:tr>
    </w:tbl>
    <w:p w:rsidR="003D7DD0" w:rsidRDefault="000158A5" w:rsidP="003D7DD0">
      <w:pPr>
        <w:rPr>
          <w:u w:val="single"/>
        </w:rPr>
      </w:pPr>
      <w:r w:rsidRPr="000158A5">
        <w:rPr>
          <w:noProof/>
          <w:u w:val="single"/>
        </w:rPr>
        <mc:AlternateContent>
          <mc:Choice Requires="wps">
            <w:drawing>
              <wp:anchor distT="0" distB="0" distL="114300" distR="114300" simplePos="0" relativeHeight="256373760" behindDoc="0" locked="0" layoutInCell="1" allowOverlap="1" wp14:anchorId="0A8C4A3F" wp14:editId="43091C04">
                <wp:simplePos x="0" y="0"/>
                <wp:positionH relativeFrom="column">
                  <wp:posOffset>3332480</wp:posOffset>
                </wp:positionH>
                <wp:positionV relativeFrom="paragraph">
                  <wp:posOffset>107950</wp:posOffset>
                </wp:positionV>
                <wp:extent cx="3491230" cy="3853180"/>
                <wp:effectExtent l="0" t="0" r="13970" b="7620"/>
                <wp:wrapNone/>
                <wp:docPr id="64558" name="Rectángulo redondeado 64558"/>
                <wp:cNvGraphicFramePr/>
                <a:graphic xmlns:a="http://schemas.openxmlformats.org/drawingml/2006/main">
                  <a:graphicData uri="http://schemas.microsoft.com/office/word/2010/wordprocessingShape">
                    <wps:wsp>
                      <wps:cNvSpPr/>
                      <wps:spPr>
                        <a:xfrm>
                          <a:off x="0" y="0"/>
                          <a:ext cx="3491230" cy="3853180"/>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52480A" w:rsidRDefault="0052480A" w:rsidP="000158A5">
                            <w:pPr>
                              <w:ind w:left="-142" w:right="-73"/>
                              <w:rPr>
                                <w:b/>
                              </w:rPr>
                            </w:pPr>
                            <w:r>
                              <w:rPr>
                                <w:b/>
                              </w:rPr>
                              <w:t>2. Concepto de función.</w:t>
                            </w:r>
                          </w:p>
                          <w:p w:rsidR="0052480A" w:rsidRDefault="0052480A" w:rsidP="000158A5">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52480A" w:rsidRDefault="0052480A" w:rsidP="000158A5">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52480A" w:rsidRDefault="0052480A" w:rsidP="000158A5">
                            <w:pPr>
                              <w:spacing w:before="120"/>
                              <w:ind w:left="-142" w:right="-215"/>
                            </w:pPr>
                            <w:r>
                              <w:rPr>
                                <w:u w:val="single"/>
                              </w:rPr>
                              <w:t>Ejemplo gráfico:</w:t>
                            </w:r>
                            <w:r>
                              <w:t xml:space="preserve"> Gráficamente podremos distinguir una función porque a cada valor de la x le corresponde un único valor de la y.</w:t>
                            </w:r>
                          </w:p>
                          <w:p w:rsidR="0052480A" w:rsidRDefault="0052480A" w:rsidP="000158A5">
                            <w:pPr>
                              <w:spacing w:before="120"/>
                              <w:ind w:left="-142" w:right="-215"/>
                            </w:pPr>
                            <w:r>
                              <w:t xml:space="preserve">    Sí es función      No es función (</w:t>
                            </w:r>
                            <w:r w:rsidRPr="000D3890">
                              <w:rPr>
                                <w:sz w:val="21"/>
                              </w:rPr>
                              <w:t>varias y para un x</w:t>
                            </w:r>
                            <w:r>
                              <w:t>)</w:t>
                            </w:r>
                          </w:p>
                          <w:p w:rsidR="0052480A" w:rsidRDefault="0052480A" w:rsidP="000158A5">
                            <w:pPr>
                              <w:spacing w:before="120"/>
                              <w:ind w:left="-142" w:right="-215"/>
                            </w:pPr>
                            <w:r w:rsidRPr="000D3890">
                              <w:rPr>
                                <w:noProof/>
                              </w:rPr>
                              <w:drawing>
                                <wp:inline distT="0" distB="0" distL="0" distR="0" wp14:anchorId="21101959" wp14:editId="01A91D2A">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4FD07FB7" wp14:editId="0CC076D0">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244">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52480A" w:rsidRPr="003520CE" w:rsidRDefault="0052480A" w:rsidP="000158A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8C4A3F" id="Rectángulo redondeado 64558" o:spid="_x0000_s1113" style="position:absolute;margin-left:262.4pt;margin-top:8.5pt;width:274.9pt;height:303.4pt;z-index:2563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" fillcolor="white [3201]" strokecolor="#00b0f0" strokeweight="1pt">
                <v:stroke joinstyle="miter"/>
                <v:textbox>
                  <w:txbxContent>
                    <w:p w:rsidR="0052480A" w:rsidRDefault="0052480A" w:rsidP="000158A5">
                      <w:pPr>
                        <w:ind w:left="-142" w:right="-73"/>
                        <w:rPr>
                          <w:b/>
                        </w:rPr>
                      </w:pPr>
                      <w:r>
                        <w:rPr>
                          <w:b/>
                        </w:rPr>
                        <w:t>2. Concepto de función.</w:t>
                      </w:r>
                    </w:p>
                    <w:p w:rsidR="0052480A" w:rsidRDefault="0052480A" w:rsidP="000158A5">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52480A" w:rsidRDefault="0052480A" w:rsidP="000158A5">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52480A" w:rsidRDefault="0052480A" w:rsidP="000158A5">
                      <w:pPr>
                        <w:spacing w:before="120"/>
                        <w:ind w:left="-142" w:right="-215"/>
                      </w:pPr>
                      <w:r>
                        <w:rPr>
                          <w:u w:val="single"/>
                        </w:rPr>
                        <w:t>Ejemplo gráfico:</w:t>
                      </w:r>
                      <w:r>
                        <w:t xml:space="preserve"> Gráficamente podremos distinguir una función porque a cada valor de la x le corresponde un único valor de la y.</w:t>
                      </w:r>
                    </w:p>
                    <w:p w:rsidR="0052480A" w:rsidRDefault="0052480A" w:rsidP="000158A5">
                      <w:pPr>
                        <w:spacing w:before="120"/>
                        <w:ind w:left="-142" w:right="-215"/>
                      </w:pPr>
                      <w:r>
                        <w:t xml:space="preserve">    Sí es función      No es función (</w:t>
                      </w:r>
                      <w:r w:rsidRPr="000D3890">
                        <w:rPr>
                          <w:sz w:val="21"/>
                        </w:rPr>
                        <w:t>varias y para un x</w:t>
                      </w:r>
                      <w:r>
                        <w:t>)</w:t>
                      </w:r>
                    </w:p>
                    <w:p w:rsidR="0052480A" w:rsidRDefault="0052480A" w:rsidP="000158A5">
                      <w:pPr>
                        <w:spacing w:before="120"/>
                        <w:ind w:left="-142" w:right="-215"/>
                      </w:pPr>
                      <w:r w:rsidRPr="000D3890">
                        <w:rPr>
                          <w:noProof/>
                        </w:rPr>
                        <w:drawing>
                          <wp:inline distT="0" distB="0" distL="0" distR="0" wp14:anchorId="21101959" wp14:editId="01A91D2A">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4FD07FB7" wp14:editId="0CC076D0">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244">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52480A" w:rsidRPr="003520CE" w:rsidRDefault="0052480A" w:rsidP="000158A5">
                      <w:pPr>
                        <w:spacing w:before="120"/>
                        <w:ind w:left="-142" w:right="-215"/>
                      </w:pPr>
                    </w:p>
                  </w:txbxContent>
                </v:textbox>
              </v:roundrect>
            </w:pict>
          </mc:Fallback>
        </mc:AlternateContent>
      </w:r>
      <w:r w:rsidRPr="000158A5">
        <w:rPr>
          <w:noProof/>
          <w:u w:val="single"/>
        </w:rPr>
        <mc:AlternateContent>
          <mc:Choice Requires="wps">
            <w:drawing>
              <wp:anchor distT="0" distB="0" distL="114300" distR="114300" simplePos="0" relativeHeight="256374784" behindDoc="0" locked="0" layoutInCell="1" allowOverlap="1" wp14:anchorId="2F7DBF4C" wp14:editId="06208E05">
                <wp:simplePos x="0" y="0"/>
                <wp:positionH relativeFrom="column">
                  <wp:posOffset>3332480</wp:posOffset>
                </wp:positionH>
                <wp:positionV relativeFrom="paragraph">
                  <wp:posOffset>4035425</wp:posOffset>
                </wp:positionV>
                <wp:extent cx="3491230" cy="1346835"/>
                <wp:effectExtent l="0" t="0" r="13970" b="12065"/>
                <wp:wrapNone/>
                <wp:docPr id="9273" name="Rectángulo redondeado 9273"/>
                <wp:cNvGraphicFramePr/>
                <a:graphic xmlns:a="http://schemas.openxmlformats.org/drawingml/2006/main">
                  <a:graphicData uri="http://schemas.microsoft.com/office/word/2010/wordprocessingShape">
                    <wps:wsp>
                      <wps:cNvSpPr/>
                      <wps:spPr>
                        <a:xfrm>
                          <a:off x="0" y="0"/>
                          <a:ext cx="3491230" cy="134683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2480A" w:rsidRDefault="0052480A" w:rsidP="000158A5">
                            <w:pPr>
                              <w:spacing w:after="60"/>
                              <w:ind w:left="-142" w:right="-73"/>
                              <w:rPr>
                                <w:b/>
                              </w:rPr>
                            </w:pPr>
                            <w:r>
                              <w:rPr>
                                <w:b/>
                              </w:rPr>
                              <w:t>3. Formas de representar una función.</w:t>
                            </w:r>
                          </w:p>
                          <w:p w:rsidR="0052480A" w:rsidRPr="002128F3" w:rsidRDefault="0052480A" w:rsidP="000158A5">
                            <w:pPr>
                              <w:ind w:left="-142"/>
                            </w:pPr>
                            <w:r w:rsidRPr="002128F3">
                              <w:t xml:space="preserve">- </w:t>
                            </w:r>
                            <w:r w:rsidRPr="002128F3">
                              <w:rPr>
                                <w:b/>
                                <w:bCs/>
                                <w:iCs/>
                              </w:rPr>
                              <w:t xml:space="preserve">Descripción verbal </w:t>
                            </w:r>
                            <w:r w:rsidRPr="002128F3">
                              <w:t>que describe una situación.</w:t>
                            </w:r>
                          </w:p>
                          <w:p w:rsidR="0052480A" w:rsidRPr="002128F3" w:rsidRDefault="0052480A" w:rsidP="000158A5">
                            <w:pPr>
                              <w:ind w:left="-142"/>
                            </w:pPr>
                            <w:r w:rsidRPr="002128F3">
                              <w:t>- T</w:t>
                            </w:r>
                            <w:r w:rsidRPr="002128F3">
                              <w:rPr>
                                <w:b/>
                                <w:bCs/>
                                <w:iCs/>
                              </w:rPr>
                              <w:t xml:space="preserve">abla de valores </w:t>
                            </w:r>
                            <w:r w:rsidRPr="002128F3">
                              <w:t>que nos indica los valores</w:t>
                            </w:r>
                            <w:r>
                              <w:t>.</w:t>
                            </w:r>
                          </w:p>
                          <w:p w:rsidR="0052480A" w:rsidRPr="002128F3" w:rsidRDefault="0052480A" w:rsidP="000158A5">
                            <w:pPr>
                              <w:ind w:left="-142"/>
                            </w:pPr>
                            <w:r w:rsidRPr="002128F3">
                              <w:t xml:space="preserve">- </w:t>
                            </w:r>
                            <w:r w:rsidRPr="002128F3">
                              <w:rPr>
                                <w:b/>
                                <w:bCs/>
                                <w:iCs/>
                              </w:rPr>
                              <w:t xml:space="preserve">Gráfica </w:t>
                            </w:r>
                            <w:r w:rsidRPr="002128F3">
                              <w:t>que nos visualiza la situación</w:t>
                            </w:r>
                            <w:r>
                              <w:t>.</w:t>
                            </w:r>
                            <w:r w:rsidRPr="002128F3">
                              <w:t xml:space="preserve"> </w:t>
                            </w:r>
                          </w:p>
                          <w:p w:rsidR="0052480A" w:rsidRPr="002128F3" w:rsidRDefault="0052480A" w:rsidP="000158A5">
                            <w:pPr>
                              <w:ind w:left="-142"/>
                            </w:pPr>
                            <w:r w:rsidRPr="002128F3">
                              <w:t xml:space="preserve">- </w:t>
                            </w:r>
                            <w:r w:rsidRPr="002128F3">
                              <w:rPr>
                                <w:b/>
                                <w:bCs/>
                                <w:iCs/>
                              </w:rPr>
                              <w:t>Expresión algebraica.</w:t>
                            </w:r>
                            <w:r w:rsidRPr="002128F3">
                              <w:t xml:space="preserve"> Fórmula que nos relaciona las dos magnitudes. </w:t>
                            </w:r>
                          </w:p>
                          <w:p w:rsidR="0052480A" w:rsidRPr="0025382E" w:rsidRDefault="0052480A" w:rsidP="000158A5">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7DBF4C" id="Rectángulo redondeado 9273" o:spid="_x0000_s1114" style="position:absolute;margin-left:262.4pt;margin-top:317.75pt;width:274.9pt;height:106.05pt;z-index:2563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" fillcolor="white [3201]" strokecolor="#70ad47 [3209]" strokeweight="1pt">
                <v:stroke joinstyle="miter"/>
                <v:textbox>
                  <w:txbxContent>
                    <w:p w:rsidR="0052480A" w:rsidRDefault="0052480A" w:rsidP="000158A5">
                      <w:pPr>
                        <w:spacing w:after="60"/>
                        <w:ind w:left="-142" w:right="-73"/>
                        <w:rPr>
                          <w:b/>
                        </w:rPr>
                      </w:pPr>
                      <w:r>
                        <w:rPr>
                          <w:b/>
                        </w:rPr>
                        <w:t>3. Formas de representar una función.</w:t>
                      </w:r>
                    </w:p>
                    <w:p w:rsidR="0052480A" w:rsidRPr="002128F3" w:rsidRDefault="0052480A" w:rsidP="000158A5">
                      <w:pPr>
                        <w:ind w:left="-142"/>
                      </w:pPr>
                      <w:r w:rsidRPr="002128F3">
                        <w:t xml:space="preserve">- </w:t>
                      </w:r>
                      <w:r w:rsidRPr="002128F3">
                        <w:rPr>
                          <w:b/>
                          <w:bCs/>
                          <w:iCs/>
                        </w:rPr>
                        <w:t xml:space="preserve">Descripción verbal </w:t>
                      </w:r>
                      <w:r w:rsidRPr="002128F3">
                        <w:t>que describe una situación.</w:t>
                      </w:r>
                    </w:p>
                    <w:p w:rsidR="0052480A" w:rsidRPr="002128F3" w:rsidRDefault="0052480A" w:rsidP="000158A5">
                      <w:pPr>
                        <w:ind w:left="-142"/>
                      </w:pPr>
                      <w:r w:rsidRPr="002128F3">
                        <w:t>- T</w:t>
                      </w:r>
                      <w:r w:rsidRPr="002128F3">
                        <w:rPr>
                          <w:b/>
                          <w:bCs/>
                          <w:iCs/>
                        </w:rPr>
                        <w:t xml:space="preserve">abla de valores </w:t>
                      </w:r>
                      <w:r w:rsidRPr="002128F3">
                        <w:t>que nos indica los valores</w:t>
                      </w:r>
                      <w:r>
                        <w:t>.</w:t>
                      </w:r>
                    </w:p>
                    <w:p w:rsidR="0052480A" w:rsidRPr="002128F3" w:rsidRDefault="0052480A" w:rsidP="000158A5">
                      <w:pPr>
                        <w:ind w:left="-142"/>
                      </w:pPr>
                      <w:r w:rsidRPr="002128F3">
                        <w:t xml:space="preserve">- </w:t>
                      </w:r>
                      <w:r w:rsidRPr="002128F3">
                        <w:rPr>
                          <w:b/>
                          <w:bCs/>
                          <w:iCs/>
                        </w:rPr>
                        <w:t xml:space="preserve">Gráfica </w:t>
                      </w:r>
                      <w:r w:rsidRPr="002128F3">
                        <w:t>que nos visualiza la situación</w:t>
                      </w:r>
                      <w:r>
                        <w:t>.</w:t>
                      </w:r>
                      <w:r w:rsidRPr="002128F3">
                        <w:t xml:space="preserve"> </w:t>
                      </w:r>
                    </w:p>
                    <w:p w:rsidR="0052480A" w:rsidRPr="002128F3" w:rsidRDefault="0052480A" w:rsidP="000158A5">
                      <w:pPr>
                        <w:ind w:left="-142"/>
                      </w:pPr>
                      <w:r w:rsidRPr="002128F3">
                        <w:t xml:space="preserve">- </w:t>
                      </w:r>
                      <w:r w:rsidRPr="002128F3">
                        <w:rPr>
                          <w:b/>
                          <w:bCs/>
                          <w:iCs/>
                        </w:rPr>
                        <w:t>Expresión algebraica.</w:t>
                      </w:r>
                      <w:r w:rsidRPr="002128F3">
                        <w:t xml:space="preserve"> Fórmula que nos relaciona las dos magnitudes. </w:t>
                      </w:r>
                    </w:p>
                    <w:p w:rsidR="0052480A" w:rsidRPr="0025382E" w:rsidRDefault="0052480A" w:rsidP="000158A5">
                      <w:pPr>
                        <w:spacing w:before="60"/>
                        <w:ind w:left="-142" w:right="-215"/>
                      </w:pPr>
                    </w:p>
                  </w:txbxContent>
                </v:textbox>
              </v:roundrect>
            </w:pict>
          </mc:Fallback>
        </mc:AlternateContent>
      </w:r>
    </w:p>
    <w:p w:rsidR="003D7DD0" w:rsidRDefault="000158A5" w:rsidP="003D7DD0">
      <w:pPr>
        <w:spacing w:after="120"/>
        <w:rPr>
          <w:u w:val="single"/>
        </w:rPr>
      </w:pPr>
      <w:r w:rsidRPr="000158A5">
        <w:rPr>
          <w:noProof/>
          <w:u w:val="single"/>
        </w:rPr>
        <mc:AlternateContent>
          <mc:Choice Requires="wps">
            <w:drawing>
              <wp:anchor distT="0" distB="0" distL="114300" distR="114300" simplePos="0" relativeHeight="256372736" behindDoc="0" locked="0" layoutInCell="1" allowOverlap="1" wp14:anchorId="03AB8F2E" wp14:editId="67A0827E">
                <wp:simplePos x="0" y="0"/>
                <wp:positionH relativeFrom="column">
                  <wp:posOffset>-76200</wp:posOffset>
                </wp:positionH>
                <wp:positionV relativeFrom="paragraph">
                  <wp:posOffset>257387</wp:posOffset>
                </wp:positionV>
                <wp:extent cx="3328035" cy="5096933"/>
                <wp:effectExtent l="0" t="0" r="12065" b="8890"/>
                <wp:wrapNone/>
                <wp:docPr id="64559" name="Rectángulo redondeado 64559"/>
                <wp:cNvGraphicFramePr/>
                <a:graphic xmlns:a="http://schemas.openxmlformats.org/drawingml/2006/main">
                  <a:graphicData uri="http://schemas.microsoft.com/office/word/2010/wordprocessingShape">
                    <wps:wsp>
                      <wps:cNvSpPr/>
                      <wps:spPr>
                        <a:xfrm>
                          <a:off x="0" y="0"/>
                          <a:ext cx="3328035" cy="5096933"/>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52480A" w:rsidRDefault="0052480A" w:rsidP="000158A5">
                            <w:pPr>
                              <w:tabs>
                                <w:tab w:val="left" w:pos="4395"/>
                              </w:tabs>
                              <w:spacing w:after="60"/>
                              <w:ind w:left="-142" w:right="-118"/>
                              <w:rPr>
                                <w:b/>
                              </w:rPr>
                            </w:pPr>
                            <w:r>
                              <w:rPr>
                                <w:b/>
                              </w:rPr>
                              <w:t>1. Sistema de referencia cartesiano.</w:t>
                            </w:r>
                          </w:p>
                          <w:p w:rsidR="0052480A" w:rsidRPr="00393570" w:rsidRDefault="0052480A" w:rsidP="000158A5">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52480A" w:rsidRPr="00393570" w:rsidRDefault="0052480A" w:rsidP="000158A5">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52480A" w:rsidRDefault="0052480A" w:rsidP="000158A5">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52480A" w:rsidRDefault="0052480A" w:rsidP="000158A5">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52480A" w:rsidRPr="00DD2B6B" w:rsidRDefault="0052480A" w:rsidP="000158A5">
                            <w:pPr>
                              <w:tabs>
                                <w:tab w:val="left" w:pos="4395"/>
                              </w:tabs>
                              <w:ind w:left="-142" w:right="-118"/>
                              <w:jc w:val="center"/>
                            </w:pPr>
                            <w:r w:rsidRPr="00393570">
                              <w:rPr>
                                <w:noProof/>
                              </w:rPr>
                              <w:drawing>
                                <wp:inline distT="0" distB="0" distL="0" distR="0" wp14:anchorId="0040712E" wp14:editId="4342A63C">
                                  <wp:extent cx="2047663" cy="2037936"/>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052760" cy="2043009"/>
                                          </a:xfrm>
                                          <a:prstGeom prst="rect">
                                            <a:avLst/>
                                          </a:prstGeom>
                                        </pic:spPr>
                                      </pic:pic>
                                    </a:graphicData>
                                  </a:graphic>
                                </wp:inline>
                              </w:drawing>
                            </w:r>
                          </w:p>
                          <w:p w:rsidR="0052480A" w:rsidRPr="00BA3A8A" w:rsidRDefault="0052480A" w:rsidP="000158A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AB8F2E" id="Rectángulo redondeado 64559" o:spid="_x0000_s1115" style="position:absolute;margin-left:-6pt;margin-top:20.25pt;width:262.05pt;height:401.35pt;z-index:2563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" fillcolor="white [3201]" strokecolor="#c00000" strokeweight="1pt">
                <v:stroke joinstyle="miter"/>
                <v:textbox>
                  <w:txbxContent>
                    <w:p w:rsidR="0052480A" w:rsidRDefault="0052480A" w:rsidP="000158A5">
                      <w:pPr>
                        <w:tabs>
                          <w:tab w:val="left" w:pos="4395"/>
                        </w:tabs>
                        <w:spacing w:after="60"/>
                        <w:ind w:left="-142" w:right="-118"/>
                        <w:rPr>
                          <w:b/>
                        </w:rPr>
                      </w:pPr>
                      <w:r>
                        <w:rPr>
                          <w:b/>
                        </w:rPr>
                        <w:t>1. Sistema de referencia cartesiano.</w:t>
                      </w:r>
                    </w:p>
                    <w:p w:rsidR="0052480A" w:rsidRPr="00393570" w:rsidRDefault="0052480A" w:rsidP="000158A5">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52480A" w:rsidRPr="00393570" w:rsidRDefault="0052480A" w:rsidP="000158A5">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52480A" w:rsidRDefault="0052480A" w:rsidP="000158A5">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52480A" w:rsidRDefault="0052480A" w:rsidP="000158A5">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52480A" w:rsidRPr="00DD2B6B" w:rsidRDefault="0052480A" w:rsidP="000158A5">
                      <w:pPr>
                        <w:tabs>
                          <w:tab w:val="left" w:pos="4395"/>
                        </w:tabs>
                        <w:ind w:left="-142" w:right="-118"/>
                        <w:jc w:val="center"/>
                      </w:pPr>
                      <w:r w:rsidRPr="00393570">
                        <w:rPr>
                          <w:noProof/>
                        </w:rPr>
                        <w:drawing>
                          <wp:inline distT="0" distB="0" distL="0" distR="0" wp14:anchorId="0040712E" wp14:editId="4342A63C">
                            <wp:extent cx="2047663" cy="2037936"/>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2052760" cy="2043009"/>
                                    </a:xfrm>
                                    <a:prstGeom prst="rect">
                                      <a:avLst/>
                                    </a:prstGeom>
                                  </pic:spPr>
                                </pic:pic>
                              </a:graphicData>
                            </a:graphic>
                          </wp:inline>
                        </w:drawing>
                      </w:r>
                    </w:p>
                    <w:p w:rsidR="0052480A" w:rsidRPr="00BA3A8A" w:rsidRDefault="0052480A" w:rsidP="000158A5">
                      <w:pPr>
                        <w:ind w:left="-142"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Pr="0063131B" w:rsidRDefault="003D7DD0" w:rsidP="003D7DD0">
      <w:pPr>
        <w:spacing w:before="120" w:after="120"/>
        <w:rPr>
          <w:rFonts w:asciiTheme="minorHAnsi" w:hAnsiTheme="minorHAnsi"/>
          <w:u w:val="single"/>
        </w:rPr>
      </w:pPr>
    </w:p>
    <w:p w:rsidR="003D7DD0" w:rsidRPr="0063131B" w:rsidRDefault="003D7DD0" w:rsidP="003D7DD0">
      <w:pPr>
        <w:spacing w:before="120" w:after="120"/>
        <w:rPr>
          <w:rFonts w:asciiTheme="minorHAnsi" w:hAnsiTheme="minorHAnsi"/>
          <w:u w:val="single"/>
        </w:rPr>
      </w:pPr>
    </w:p>
    <w:p w:rsidR="003D7DD0" w:rsidRPr="0063131B" w:rsidRDefault="003D7DD0">
      <w:pPr>
        <w:rPr>
          <w:rFonts w:asciiTheme="minorHAnsi" w:hAnsiTheme="minorHAnsi"/>
        </w:rPr>
      </w:pP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Default="0063131B">
      <w:pPr>
        <w:rPr>
          <w:rFonts w:asciiTheme="minorHAnsi" w:hAnsiTheme="minorHAnsi"/>
        </w:rPr>
      </w:pPr>
    </w:p>
    <w:p w:rsidR="004F2151" w:rsidRDefault="004F2151">
      <w:pPr>
        <w:rPr>
          <w:rFonts w:asciiTheme="minorHAnsi" w:hAnsiTheme="minorHAnsi"/>
        </w:rPr>
      </w:pPr>
    </w:p>
    <w:p w:rsidR="004F2151" w:rsidRPr="0063131B" w:rsidRDefault="004F2151">
      <w:pPr>
        <w:rPr>
          <w:rFonts w:asciiTheme="minorHAnsi" w:hAnsiTheme="minorHAnsi"/>
        </w:rPr>
      </w:pPr>
    </w:p>
    <w:p w:rsidR="000158A5" w:rsidRPr="0063131B" w:rsidRDefault="000158A5" w:rsidP="000158A5">
      <w:pPr>
        <w:pStyle w:val="Prrafodelista"/>
        <w:numPr>
          <w:ilvl w:val="0"/>
          <w:numId w:val="14"/>
        </w:numPr>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6321536" behindDoc="0" locked="0" layoutInCell="1" allowOverlap="1" wp14:anchorId="331BF913" wp14:editId="532F0B31">
            <wp:simplePos x="0" y="0"/>
            <wp:positionH relativeFrom="column">
              <wp:posOffset>5992586</wp:posOffset>
            </wp:positionH>
            <wp:positionV relativeFrom="paragraph">
              <wp:posOffset>0</wp:posOffset>
            </wp:positionV>
            <wp:extent cx="553720" cy="337820"/>
            <wp:effectExtent l="0" t="0" r="5080" b="5080"/>
            <wp:wrapNone/>
            <wp:docPr id="61496" name="Imagen 6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Inventa y representa en el siguiente eje de coordenadas:</w:t>
      </w:r>
      <w:r w:rsidRPr="00EB08E8">
        <w:rPr>
          <w:rFonts w:asciiTheme="minorHAnsi" w:hAnsiTheme="minorHAnsi"/>
          <w:noProof/>
          <w:lang w:val="es-ES_tradnl"/>
        </w:rPr>
        <w:t xml:space="preserve"> </w:t>
      </w:r>
    </w:p>
    <w:p w:rsidR="000158A5" w:rsidRPr="0063131B" w:rsidRDefault="000158A5" w:rsidP="000158A5">
      <w:pPr>
        <w:rPr>
          <w:rFonts w:asciiTheme="minorHAnsi" w:hAnsiTheme="minorHAnsi"/>
        </w:rPr>
      </w:pPr>
      <w:r>
        <w:rPr>
          <w:noProof/>
          <w:lang w:val="es-ES_tradnl"/>
        </w:rPr>
        <w:drawing>
          <wp:anchor distT="0" distB="0" distL="114300" distR="114300" simplePos="0" relativeHeight="256316416" behindDoc="0" locked="0" layoutInCell="1" allowOverlap="1" wp14:anchorId="4ECD46F8" wp14:editId="34286EB6">
            <wp:simplePos x="0" y="0"/>
            <wp:positionH relativeFrom="column">
              <wp:posOffset>5715</wp:posOffset>
            </wp:positionH>
            <wp:positionV relativeFrom="paragraph">
              <wp:posOffset>61705</wp:posOffset>
            </wp:positionV>
            <wp:extent cx="2767330" cy="2696210"/>
            <wp:effectExtent l="0" t="0" r="1270" b="0"/>
            <wp:wrapTight wrapText="bothSides">
              <wp:wrapPolygon edited="0">
                <wp:start x="0" y="0"/>
                <wp:lineTo x="0" y="21468"/>
                <wp:lineTo x="21511" y="21468"/>
                <wp:lineTo x="21511" y="0"/>
                <wp:lineTo x="0" y="0"/>
              </wp:wrapPolygon>
            </wp:wrapTight>
            <wp:docPr id="3082" name="Imagen 3082"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767330" cy="26962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r>
        <w:rPr>
          <w:rFonts w:asciiTheme="minorHAnsi" w:hAnsiTheme="minorHAnsi"/>
        </w:rPr>
        <w:t>a) Tres puntos de abscisa igual a -3</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________________________________________________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b) Tres puntos de ordenada igual a 4</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________________________________________________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c) Tres puntos con abscisa y ordenada iguales.</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________________________________________________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2560" behindDoc="0" locked="0" layoutInCell="1" allowOverlap="1" wp14:anchorId="0E2C150F" wp14:editId="4C30AB3A">
            <wp:simplePos x="0" y="0"/>
            <wp:positionH relativeFrom="column">
              <wp:posOffset>5992586</wp:posOffset>
            </wp:positionH>
            <wp:positionV relativeFrom="paragraph">
              <wp:posOffset>175533</wp:posOffset>
            </wp:positionV>
            <wp:extent cx="553720" cy="337820"/>
            <wp:effectExtent l="0" t="0" r="5080" b="5080"/>
            <wp:wrapNone/>
            <wp:docPr id="9239" name="Imagen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p>
    <w:p w:rsidR="000158A5" w:rsidRDefault="000158A5" w:rsidP="000158A5">
      <w:pPr>
        <w:pStyle w:val="Prrafodelista"/>
        <w:numPr>
          <w:ilvl w:val="0"/>
          <w:numId w:val="14"/>
        </w:numPr>
        <w:spacing w:after="120"/>
        <w:ind w:left="0" w:firstLine="0"/>
        <w:rPr>
          <w:rFonts w:asciiTheme="minorHAnsi" w:hAnsiTheme="minorHAnsi"/>
        </w:rPr>
      </w:pPr>
      <w:r>
        <w:rPr>
          <w:rFonts w:asciiTheme="minorHAnsi" w:hAnsiTheme="minorHAnsi"/>
        </w:rPr>
        <w:t>En el siguiente mapa indica en que cuadrante se encuentran los siguientes países:</w:t>
      </w:r>
      <w:r w:rsidRPr="00EB08E8">
        <w:rPr>
          <w:rFonts w:asciiTheme="minorHAnsi" w:hAnsiTheme="minorHAnsi"/>
          <w:noProof/>
          <w:lang w:val="es-ES_tradnl"/>
        </w:rPr>
        <w:t xml:space="preserve"> </w:t>
      </w:r>
    </w:p>
    <w:p w:rsidR="000158A5" w:rsidRPr="00966F88" w:rsidRDefault="000158A5" w:rsidP="000158A5">
      <w:pPr>
        <w:rPr>
          <w:rFonts w:asciiTheme="minorHAnsi" w:hAnsiTheme="minorHAnsi"/>
          <w:u w:val="single"/>
        </w:rPr>
      </w:pPr>
      <w:r w:rsidRPr="00966F88">
        <w:rPr>
          <w:rFonts w:asciiTheme="minorHAnsi" w:hAnsiTheme="minorHAnsi"/>
          <w:noProof/>
        </w:rPr>
        <w:drawing>
          <wp:anchor distT="0" distB="0" distL="114300" distR="114300" simplePos="0" relativeHeight="256317440" behindDoc="1" locked="0" layoutInCell="1" allowOverlap="1" wp14:anchorId="0225B48E" wp14:editId="7B8C4EF3">
            <wp:simplePos x="0" y="0"/>
            <wp:positionH relativeFrom="column">
              <wp:posOffset>3175</wp:posOffset>
            </wp:positionH>
            <wp:positionV relativeFrom="paragraph">
              <wp:posOffset>2540</wp:posOffset>
            </wp:positionV>
            <wp:extent cx="4248866" cy="2400244"/>
            <wp:effectExtent l="0" t="0" r="0" b="635"/>
            <wp:wrapTight wrapText="bothSides">
              <wp:wrapPolygon edited="0">
                <wp:start x="0" y="0"/>
                <wp:lineTo x="0" y="21491"/>
                <wp:lineTo x="21500" y="21491"/>
                <wp:lineTo x="21500" y="0"/>
                <wp:lineTo x="0" y="0"/>
              </wp:wrapPolygon>
            </wp:wrapTight>
            <wp:docPr id="61470" name="Imagen 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4248866" cy="240024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66F88">
        <w:rPr>
          <w:rFonts w:asciiTheme="minorHAnsi" w:hAnsiTheme="minorHAnsi"/>
          <w:u w:val="single"/>
        </w:rPr>
        <w:t>Cuadrante</w:t>
      </w:r>
      <w:r>
        <w:rPr>
          <w:rFonts w:asciiTheme="minorHAnsi" w:hAnsiTheme="minorHAnsi"/>
          <w:u w:val="single"/>
        </w:rPr>
        <w:t>:</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a) África del Sur </w:t>
      </w:r>
      <w:r w:rsidRPr="00966F88">
        <w:rPr>
          <w:rFonts w:asciiTheme="minorHAnsi" w:hAnsiTheme="minorHAnsi"/>
        </w:rPr>
        <w:sym w:font="Wingdings" w:char="F0E0"/>
      </w:r>
      <w:r>
        <w:rPr>
          <w:rFonts w:asciiTheme="minorHAnsi" w:hAnsiTheme="minorHAnsi"/>
        </w:rPr>
        <w:t xml:space="preserve"> 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b) Estados Unidos </w:t>
      </w:r>
      <w:r w:rsidRPr="00966F88">
        <w:rPr>
          <w:rFonts w:asciiTheme="minorHAnsi" w:hAnsiTheme="minorHAnsi"/>
        </w:rPr>
        <w:sym w:font="Wingdings" w:char="F0E0"/>
      </w:r>
      <w:r>
        <w:rPr>
          <w:rFonts w:asciiTheme="minorHAnsi" w:hAnsiTheme="minorHAnsi"/>
        </w:rPr>
        <w:t xml:space="preserve"> 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c) Argentina </w:t>
      </w:r>
      <w:r w:rsidRPr="00966F88">
        <w:rPr>
          <w:rFonts w:asciiTheme="minorHAnsi" w:hAnsiTheme="minorHAnsi"/>
        </w:rPr>
        <w:sym w:font="Wingdings" w:char="F0E0"/>
      </w:r>
      <w:r>
        <w:rPr>
          <w:rFonts w:asciiTheme="minorHAnsi" w:hAnsiTheme="minorHAnsi"/>
        </w:rPr>
        <w:t xml:space="preserve"> 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d) India </w:t>
      </w:r>
      <w:r w:rsidRPr="00966F88">
        <w:rPr>
          <w:rFonts w:asciiTheme="minorHAnsi" w:hAnsiTheme="minorHAnsi"/>
        </w:rPr>
        <w:sym w:font="Wingdings" w:char="F0E0"/>
      </w:r>
      <w:r>
        <w:rPr>
          <w:rFonts w:asciiTheme="minorHAnsi" w:hAnsiTheme="minorHAnsi"/>
        </w:rPr>
        <w:t xml:space="preserve"> _____________________</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3584" behindDoc="0" locked="0" layoutInCell="1" allowOverlap="1" wp14:anchorId="50BDB64B" wp14:editId="190728F3">
            <wp:simplePos x="0" y="0"/>
            <wp:positionH relativeFrom="column">
              <wp:posOffset>5992586</wp:posOffset>
            </wp:positionH>
            <wp:positionV relativeFrom="paragraph">
              <wp:posOffset>30933</wp:posOffset>
            </wp:positionV>
            <wp:extent cx="553720" cy="337820"/>
            <wp:effectExtent l="0" t="0" r="5080" b="5080"/>
            <wp:wrapNone/>
            <wp:docPr id="9254" name="Imagen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393570" w:rsidRDefault="000158A5" w:rsidP="000158A5">
      <w:pPr>
        <w:pStyle w:val="Prrafodelista"/>
        <w:numPr>
          <w:ilvl w:val="0"/>
          <w:numId w:val="14"/>
        </w:numPr>
        <w:spacing w:after="120"/>
        <w:ind w:left="0" w:firstLine="0"/>
        <w:rPr>
          <w:rFonts w:asciiTheme="minorHAnsi" w:hAnsiTheme="minorHAnsi"/>
        </w:rPr>
      </w:pPr>
      <w:r>
        <w:rPr>
          <w:rFonts w:asciiTheme="minorHAnsi" w:hAnsiTheme="minorHAnsi"/>
        </w:rPr>
        <w:t xml:space="preserve"> Indica qué coordenadas cartesianas tienen en el siguiente mapa: </w:t>
      </w:r>
    </w:p>
    <w:p w:rsidR="000158A5" w:rsidRDefault="000158A5" w:rsidP="000158A5">
      <w:pPr>
        <w:rPr>
          <w:rFonts w:asciiTheme="minorHAnsi" w:hAnsiTheme="minorHAnsi"/>
        </w:rPr>
      </w:pPr>
      <w:r w:rsidRPr="00393570">
        <w:rPr>
          <w:rFonts w:asciiTheme="minorHAnsi" w:hAnsiTheme="minorHAnsi"/>
          <w:noProof/>
        </w:rPr>
        <w:drawing>
          <wp:anchor distT="0" distB="0" distL="114300" distR="114300" simplePos="0" relativeHeight="256318464" behindDoc="1" locked="0" layoutInCell="1" allowOverlap="1" wp14:anchorId="42BAB39D" wp14:editId="0F8976DD">
            <wp:simplePos x="0" y="0"/>
            <wp:positionH relativeFrom="column">
              <wp:posOffset>309245</wp:posOffset>
            </wp:positionH>
            <wp:positionV relativeFrom="paragraph">
              <wp:posOffset>42545</wp:posOffset>
            </wp:positionV>
            <wp:extent cx="2293620" cy="2517775"/>
            <wp:effectExtent l="0" t="0" r="5080" b="0"/>
            <wp:wrapTight wrapText="bothSides">
              <wp:wrapPolygon edited="0">
                <wp:start x="0" y="0"/>
                <wp:lineTo x="0" y="21464"/>
                <wp:lineTo x="21528" y="21464"/>
                <wp:lineTo x="21528" y="0"/>
                <wp:lineTo x="0" y="0"/>
              </wp:wrapPolygon>
            </wp:wrapTight>
            <wp:docPr id="61447" name="Imagen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val="0"/>
                        </a:ext>
                      </a:extLst>
                    </a:blip>
                    <a:stretch>
                      <a:fillRect/>
                    </a:stretch>
                  </pic:blipFill>
                  <pic:spPr>
                    <a:xfrm>
                      <a:off x="0" y="0"/>
                      <a:ext cx="2293620" cy="2517775"/>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“Bahía Norte”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“Playa Fea”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“Cabo Sur”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pStyle w:val="Prrafodelista"/>
        <w:numPr>
          <w:ilvl w:val="0"/>
          <w:numId w:val="14"/>
        </w:numPr>
        <w:spacing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6324608" behindDoc="0" locked="0" layoutInCell="1" allowOverlap="1" wp14:anchorId="27A1B42F" wp14:editId="018A35E3">
            <wp:simplePos x="0" y="0"/>
            <wp:positionH relativeFrom="column">
              <wp:posOffset>5992586</wp:posOffset>
            </wp:positionH>
            <wp:positionV relativeFrom="paragraph">
              <wp:posOffset>-76563</wp:posOffset>
            </wp:positionV>
            <wp:extent cx="553720" cy="337820"/>
            <wp:effectExtent l="0" t="0" r="5080" b="5080"/>
            <wp:wrapNone/>
            <wp:docPr id="64516" name="Imagen 6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cuales son las coordenadas de los siguientes puntos marcados en el gráfico:</w:t>
      </w:r>
      <w:r w:rsidRPr="0099624E">
        <w:rPr>
          <w:rFonts w:asciiTheme="minorHAnsi" w:hAnsiTheme="minorHAnsi"/>
          <w:noProof/>
          <w:lang w:val="es-ES_tradnl"/>
        </w:rPr>
        <w:t xml:space="preserve"> </w:t>
      </w:r>
    </w:p>
    <w:p w:rsidR="000158A5" w:rsidRDefault="000158A5" w:rsidP="000158A5">
      <w:pPr>
        <w:spacing w:before="240"/>
        <w:rPr>
          <w:rFonts w:asciiTheme="minorHAnsi" w:hAnsiTheme="minorHAnsi"/>
        </w:rPr>
      </w:pPr>
      <w:r w:rsidRPr="00035A22">
        <w:rPr>
          <w:rFonts w:asciiTheme="minorHAnsi" w:hAnsiTheme="minorHAnsi"/>
          <w:noProof/>
        </w:rPr>
        <w:drawing>
          <wp:anchor distT="0" distB="0" distL="114300" distR="114300" simplePos="0" relativeHeight="256319488" behindDoc="1" locked="0" layoutInCell="1" allowOverlap="1" wp14:anchorId="2E41EB88" wp14:editId="31F57E60">
            <wp:simplePos x="0" y="0"/>
            <wp:positionH relativeFrom="column">
              <wp:posOffset>0</wp:posOffset>
            </wp:positionH>
            <wp:positionV relativeFrom="paragraph">
              <wp:posOffset>0</wp:posOffset>
            </wp:positionV>
            <wp:extent cx="2201014" cy="2155371"/>
            <wp:effectExtent l="0" t="0" r="0" b="3810"/>
            <wp:wrapTight wrapText="bothSides">
              <wp:wrapPolygon edited="0">
                <wp:start x="0" y="0"/>
                <wp:lineTo x="0" y="21511"/>
                <wp:lineTo x="21438" y="21511"/>
                <wp:lineTo x="21438" y="0"/>
                <wp:lineTo x="0" y="0"/>
              </wp:wrapPolygon>
            </wp:wrapTight>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extLst>
                        <a:ext uri="{28A0092B-C50C-407E-A947-70E740481C1C}">
                          <a14:useLocalDpi xmlns:a14="http://schemas.microsoft.com/office/drawing/2010/main" val="0"/>
                        </a:ext>
                      </a:extLst>
                    </a:blip>
                    <a:stretch>
                      <a:fillRect/>
                    </a:stretch>
                  </pic:blipFill>
                  <pic:spPr>
                    <a:xfrm>
                      <a:off x="0" y="0"/>
                      <a:ext cx="2201014" cy="215537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A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r>
        <w:rPr>
          <w:rFonts w:asciiTheme="minorHAnsi" w:hAnsiTheme="minorHAnsi"/>
        </w:rPr>
        <w:t xml:space="preserve">   (         ,         )</w: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r>
        <w:rPr>
          <w:rFonts w:asciiTheme="minorHAnsi" w:hAnsiTheme="minorHAnsi"/>
        </w:rPr>
        <w:t xml:space="preserve">   (         ,         )</w:t>
      </w: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5632" behindDoc="0" locked="0" layoutInCell="1" allowOverlap="1" wp14:anchorId="31FDF02C" wp14:editId="75F38828">
            <wp:simplePos x="0" y="0"/>
            <wp:positionH relativeFrom="column">
              <wp:posOffset>5992586</wp:posOffset>
            </wp:positionH>
            <wp:positionV relativeFrom="paragraph">
              <wp:posOffset>30117</wp:posOffset>
            </wp:positionV>
            <wp:extent cx="553720" cy="337820"/>
            <wp:effectExtent l="0" t="0" r="5080" b="5080"/>
            <wp:wrapNone/>
            <wp:docPr id="64517" name="Imagen 6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EB08E8" w:rsidRDefault="000158A5" w:rsidP="000158A5">
      <w:pPr>
        <w:pStyle w:val="NormalWeb"/>
        <w:numPr>
          <w:ilvl w:val="0"/>
          <w:numId w:val="14"/>
        </w:numPr>
        <w:spacing w:before="0" w:beforeAutospacing="0" w:after="0" w:afterAutospacing="0"/>
        <w:ind w:left="0" w:firstLine="0"/>
        <w:rPr>
          <w:rFonts w:asciiTheme="minorHAnsi" w:hAnsiTheme="minorHAnsi"/>
        </w:rPr>
      </w:pPr>
      <w:r w:rsidRPr="00EB08E8">
        <w:rPr>
          <w:rFonts w:asciiTheme="minorHAnsi" w:hAnsiTheme="minorHAnsi"/>
        </w:rPr>
        <w:t xml:space="preserve">Dado el siguiente eje de coordenadas, representa los siguientes puntos: </w:t>
      </w:r>
    </w:p>
    <w:p w:rsidR="000158A5" w:rsidRPr="00EB08E8" w:rsidRDefault="000158A5" w:rsidP="000158A5">
      <w:pPr>
        <w:rPr>
          <w:rFonts w:asciiTheme="minorHAnsi" w:hAnsiTheme="minorHAnsi"/>
        </w:rPr>
      </w:pPr>
      <w:r w:rsidRPr="00EB08E8">
        <w:rPr>
          <w:rFonts w:asciiTheme="minorHAnsi" w:hAnsiTheme="minorHAnsi"/>
          <w:noProof/>
          <w:lang w:val="es-ES_tradnl"/>
        </w:rPr>
        <w:drawing>
          <wp:anchor distT="0" distB="0" distL="114300" distR="114300" simplePos="0" relativeHeight="256320512" behindDoc="0" locked="0" layoutInCell="1" allowOverlap="1" wp14:anchorId="1ABB699F" wp14:editId="22CFB707">
            <wp:simplePos x="0" y="0"/>
            <wp:positionH relativeFrom="column">
              <wp:posOffset>0</wp:posOffset>
            </wp:positionH>
            <wp:positionV relativeFrom="paragraph">
              <wp:posOffset>84455</wp:posOffset>
            </wp:positionV>
            <wp:extent cx="2350770" cy="2289810"/>
            <wp:effectExtent l="0" t="0" r="0" b="0"/>
            <wp:wrapTight wrapText="bothSides">
              <wp:wrapPolygon edited="0">
                <wp:start x="0" y="0"/>
                <wp:lineTo x="0" y="21444"/>
                <wp:lineTo x="21472" y="21444"/>
                <wp:lineTo x="21472" y="0"/>
                <wp:lineTo x="0" y="0"/>
              </wp:wrapPolygon>
            </wp:wrapTight>
            <wp:docPr id="61495" name="Imagen 6149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158A5" w:rsidRPr="00EB08E8" w:rsidRDefault="000158A5" w:rsidP="000158A5">
      <w:pPr>
        <w:rPr>
          <w:rFonts w:asciiTheme="minorHAnsi" w:hAnsiTheme="minorHAnsi"/>
        </w:rPr>
      </w:pPr>
    </w:p>
    <w:p w:rsidR="000158A5" w:rsidRPr="00EB08E8" w:rsidRDefault="000158A5" w:rsidP="000158A5">
      <w:pPr>
        <w:pStyle w:val="NormalWeb"/>
        <w:rPr>
          <w:rFonts w:asciiTheme="minorHAnsi" w:hAnsiTheme="minorHAnsi"/>
        </w:rPr>
      </w:pPr>
      <w:r w:rsidRPr="00EB08E8">
        <w:rPr>
          <w:rFonts w:asciiTheme="minorHAnsi" w:hAnsiTheme="minorHAnsi"/>
        </w:rPr>
        <w:t xml:space="preserve">      A = (</w:t>
      </w:r>
      <w:r w:rsidRPr="00EB08E8">
        <w:rPr>
          <w:rFonts w:asciiTheme="minorHAnsi" w:hAnsiTheme="minorHAnsi"/>
        </w:rPr>
        <w:sym w:font="Symbol" w:char="F02D"/>
      </w:r>
      <w:r w:rsidRPr="00EB08E8">
        <w:rPr>
          <w:rFonts w:asciiTheme="minorHAnsi" w:hAnsiTheme="minorHAnsi"/>
        </w:rPr>
        <w:t>1, 3)  ;     B = (2, 2)       ;    C = (</w:t>
      </w:r>
      <w:r w:rsidRPr="00EB08E8">
        <w:rPr>
          <w:rFonts w:asciiTheme="minorHAnsi" w:hAnsiTheme="minorHAnsi"/>
        </w:rPr>
        <w:sym w:font="Symbol" w:char="F02D"/>
      </w:r>
      <w:r w:rsidRPr="00EB08E8">
        <w:rPr>
          <w:rFonts w:asciiTheme="minorHAnsi" w:hAnsiTheme="minorHAnsi"/>
        </w:rPr>
        <w:t>2’5, 0)</w:t>
      </w:r>
    </w:p>
    <w:p w:rsidR="000158A5" w:rsidRPr="00EB08E8" w:rsidRDefault="000158A5" w:rsidP="000158A5">
      <w:pPr>
        <w:pStyle w:val="NormalWeb"/>
        <w:rPr>
          <w:rFonts w:asciiTheme="minorHAnsi" w:hAnsiTheme="minorHAnsi"/>
        </w:rPr>
      </w:pPr>
      <w:r w:rsidRPr="00EB08E8">
        <w:rPr>
          <w:rFonts w:asciiTheme="minorHAnsi" w:hAnsiTheme="minorHAnsi"/>
        </w:rPr>
        <w:t xml:space="preserve">      D = (1, </w:t>
      </w:r>
      <w:r w:rsidRPr="00EB08E8">
        <w:rPr>
          <w:rFonts w:asciiTheme="minorHAnsi" w:hAnsiTheme="minorHAnsi"/>
        </w:rPr>
        <w:sym w:font="Symbol" w:char="F02D"/>
      </w:r>
      <w:r w:rsidRPr="00EB08E8">
        <w:rPr>
          <w:rFonts w:asciiTheme="minorHAnsi" w:hAnsiTheme="minorHAnsi"/>
        </w:rPr>
        <w:t>1) ;      E = (</w:t>
      </w:r>
      <w:r w:rsidRPr="00EB08E8">
        <w:rPr>
          <w:rFonts w:asciiTheme="minorHAnsi" w:hAnsiTheme="minorHAnsi"/>
        </w:rPr>
        <w:sym w:font="Symbol" w:char="F02D"/>
      </w:r>
      <w:r w:rsidRPr="00EB08E8">
        <w:rPr>
          <w:rFonts w:asciiTheme="minorHAnsi" w:hAnsiTheme="minorHAnsi"/>
        </w:rPr>
        <w:t xml:space="preserve">2, </w:t>
      </w:r>
      <w:r w:rsidRPr="00EB08E8">
        <w:rPr>
          <w:rFonts w:asciiTheme="minorHAnsi" w:hAnsiTheme="minorHAnsi"/>
        </w:rPr>
        <w:sym w:font="Symbol" w:char="F02D"/>
      </w:r>
      <w:r w:rsidRPr="00EB08E8">
        <w:rPr>
          <w:rFonts w:asciiTheme="minorHAnsi" w:hAnsiTheme="minorHAnsi"/>
        </w:rPr>
        <w:t xml:space="preserve">1)  ;     F = (4, -3) </w:t>
      </w: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p>
    <w:p w:rsidR="000158A5" w:rsidRPr="00EB08E8"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27680" behindDoc="0" locked="0" layoutInCell="1" allowOverlap="1" wp14:anchorId="15AD5F36" wp14:editId="372A6206">
            <wp:simplePos x="0" y="0"/>
            <wp:positionH relativeFrom="column">
              <wp:posOffset>5992495</wp:posOffset>
            </wp:positionH>
            <wp:positionV relativeFrom="paragraph">
              <wp:posOffset>28484</wp:posOffset>
            </wp:positionV>
            <wp:extent cx="553720" cy="337820"/>
            <wp:effectExtent l="0" t="0" r="5080" b="5080"/>
            <wp:wrapNone/>
            <wp:docPr id="64519" name="Imagen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pStyle w:val="NormalWeb"/>
        <w:numPr>
          <w:ilvl w:val="0"/>
          <w:numId w:val="14"/>
        </w:numPr>
        <w:spacing w:before="0" w:beforeAutospacing="0"/>
        <w:ind w:left="0" w:firstLine="0"/>
        <w:rPr>
          <w:rFonts w:asciiTheme="minorHAnsi" w:hAnsiTheme="minorHAnsi"/>
        </w:rPr>
      </w:pPr>
      <w:r>
        <w:rPr>
          <w:rFonts w:asciiTheme="minorHAnsi" w:hAnsiTheme="minorHAnsi"/>
          <w:noProof/>
        </w:rPr>
        <mc:AlternateContent>
          <mc:Choice Requires="wps">
            <w:drawing>
              <wp:anchor distT="0" distB="0" distL="114300" distR="114300" simplePos="0" relativeHeight="256326656" behindDoc="0" locked="0" layoutInCell="1" allowOverlap="1" wp14:anchorId="6FFF5DFD" wp14:editId="32C59CA3">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5410BC" id="Rectángulo 64518" o:spid="_x0000_s1026" style="position:absolute;margin-left:15.15pt;margin-top:22.6pt;width:158.15pt;height:142.7pt;z-index:25632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Pr="0099624E">
        <w:rPr>
          <w:rFonts w:asciiTheme="minorHAnsi" w:hAnsiTheme="minorHAnsi"/>
        </w:rPr>
        <w:t xml:space="preserve">Dibuja un sistema de referencia cartesiano y en él marca los puntos siguientes: </w:t>
      </w:r>
    </w:p>
    <w:p w:rsidR="000158A5" w:rsidRDefault="000158A5" w:rsidP="000158A5">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Pr="0099624E">
        <w:rPr>
          <w:rFonts w:asciiTheme="minorHAnsi" w:hAnsiTheme="minorHAnsi"/>
        </w:rPr>
        <w:t xml:space="preserve">0’5, 0’5) y D = (0, </w:t>
      </w:r>
      <w:r w:rsidRPr="00730C46">
        <w:rPr>
          <w:rFonts w:asciiTheme="minorHAnsi" w:hAnsiTheme="minorHAnsi"/>
        </w:rPr>
        <w:sym w:font="Symbol" w:char="F02D"/>
      </w:r>
      <w:r w:rsidRPr="0099624E">
        <w:rPr>
          <w:rFonts w:asciiTheme="minorHAnsi" w:hAnsiTheme="minorHAnsi"/>
        </w:rPr>
        <w:t>2)</w:t>
      </w:r>
    </w:p>
    <w:p w:rsidR="000158A5" w:rsidRDefault="000158A5" w:rsidP="000158A5">
      <w:pPr>
        <w:pStyle w:val="NormalWeb"/>
        <w:rPr>
          <w:rFonts w:asciiTheme="minorHAnsi" w:hAnsiTheme="minorHAnsi"/>
        </w:rPr>
      </w:pPr>
    </w:p>
    <w:p w:rsidR="000158A5" w:rsidRDefault="000158A5" w:rsidP="000158A5">
      <w:pPr>
        <w:pStyle w:val="NormalWeb"/>
        <w:rPr>
          <w:rFonts w:asciiTheme="minorHAnsi" w:hAnsiTheme="minorHAnsi"/>
        </w:rPr>
      </w:pPr>
    </w:p>
    <w:p w:rsidR="000158A5" w:rsidRDefault="000158A5" w:rsidP="000158A5">
      <w:pPr>
        <w:pStyle w:val="NormalWeb"/>
        <w:rPr>
          <w:rFonts w:asciiTheme="minorHAnsi" w:hAnsiTheme="minorHAnsi"/>
        </w:rPr>
      </w:pPr>
    </w:p>
    <w:p w:rsidR="000158A5" w:rsidRPr="0099624E" w:rsidRDefault="000158A5" w:rsidP="000158A5">
      <w:pPr>
        <w:pStyle w:val="NormalWeb"/>
        <w:rPr>
          <w:rFonts w:asciiTheme="minorHAnsi" w:hAnsiTheme="minorHAnsi"/>
        </w:rPr>
      </w:pPr>
      <w:r w:rsidRPr="00D714D6">
        <w:rPr>
          <w:rFonts w:asciiTheme="minorHAnsi" w:hAnsiTheme="minorHAnsi"/>
          <w:noProof/>
          <w:lang w:val="es-ES_tradnl"/>
        </w:rPr>
        <w:drawing>
          <wp:anchor distT="0" distB="0" distL="114300" distR="114300" simplePos="0" relativeHeight="256330752" behindDoc="0" locked="0" layoutInCell="1" allowOverlap="1" wp14:anchorId="6216D814" wp14:editId="216C6051">
            <wp:simplePos x="0" y="0"/>
            <wp:positionH relativeFrom="column">
              <wp:posOffset>5991225</wp:posOffset>
            </wp:positionH>
            <wp:positionV relativeFrom="paragraph">
              <wp:posOffset>201930</wp:posOffset>
            </wp:positionV>
            <wp:extent cx="553720" cy="337820"/>
            <wp:effectExtent l="0" t="0" r="5080" b="5080"/>
            <wp:wrapNone/>
            <wp:docPr id="64556" name="Imagen 6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EB08E8" w:rsidRDefault="000158A5" w:rsidP="000158A5">
      <w:pPr>
        <w:pStyle w:val="Prrafodelista"/>
        <w:numPr>
          <w:ilvl w:val="0"/>
          <w:numId w:val="14"/>
        </w:numPr>
        <w:ind w:left="0" w:firstLine="0"/>
        <w:rPr>
          <w:rFonts w:asciiTheme="minorHAnsi" w:hAnsiTheme="minorHAnsi"/>
        </w:rPr>
      </w:pPr>
      <w:r>
        <w:rPr>
          <w:rFonts w:asciiTheme="minorHAnsi" w:hAnsiTheme="minorHAnsi"/>
        </w:rPr>
        <w:t xml:space="preserve"> Escribe a continuación una gráfica que sea función y otra que no sea función</w:t>
      </w:r>
    </w:p>
    <w:p w:rsidR="000158A5" w:rsidRPr="00EB08E8" w:rsidRDefault="000158A5" w:rsidP="000158A5">
      <w:pPr>
        <w:rPr>
          <w:rFonts w:asciiTheme="minorHAnsi" w:hAnsiTheme="minorHAnsi"/>
        </w:rPr>
      </w:pPr>
      <w:r>
        <w:rPr>
          <w:rFonts w:asciiTheme="minorHAnsi" w:hAnsiTheme="minorHAnsi"/>
          <w:noProof/>
        </w:rPr>
        <mc:AlternateContent>
          <mc:Choice Requires="wps">
            <w:drawing>
              <wp:anchor distT="0" distB="0" distL="114300" distR="114300" simplePos="0" relativeHeight="256329728" behindDoc="0" locked="0" layoutInCell="1" allowOverlap="1" wp14:anchorId="55B7D03A" wp14:editId="07BC21E2">
                <wp:simplePos x="0" y="0"/>
                <wp:positionH relativeFrom="column">
                  <wp:posOffset>2419350</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5B6ADE" id="Rectángulo 64555" o:spid="_x0000_s1026" style="position:absolute;margin-left:190.5pt;margin-top:5.3pt;width:158.1pt;height:86.25pt;z-index:256329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" fillcolor="white [3201]" strokecolor="#5b9bd5 [3208]" strokeweight="1pt"/>
            </w:pict>
          </mc:Fallback>
        </mc:AlternateContent>
      </w:r>
      <w:r>
        <w:rPr>
          <w:rFonts w:asciiTheme="minorHAnsi" w:hAnsiTheme="minorHAnsi"/>
          <w:noProof/>
        </w:rPr>
        <mc:AlternateContent>
          <mc:Choice Requires="wps">
            <w:drawing>
              <wp:anchor distT="0" distB="0" distL="114300" distR="114300" simplePos="0" relativeHeight="256328704" behindDoc="0" locked="0" layoutInCell="1" allowOverlap="1" wp14:anchorId="576C824A" wp14:editId="78CF2AA5">
                <wp:simplePos x="0" y="0"/>
                <wp:positionH relativeFrom="column">
                  <wp:posOffset>171450</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A53F11" id="Rectángulo 64553" o:spid="_x0000_s1026" style="position:absolute;margin-left:13.5pt;margin-top:5.2pt;width:158.1pt;height:86.25pt;z-index:25632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" fillcolor="white [3201]" strokecolor="#5b9bd5 [3208]" strokeweight="1pt"/>
            </w:pict>
          </mc:Fallback>
        </mc:AlternateConten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Pr="00191682" w:rsidRDefault="000158A5" w:rsidP="000158A5">
      <w:pPr>
        <w:pStyle w:val="Prrafodelista"/>
        <w:numPr>
          <w:ilvl w:val="0"/>
          <w:numId w:val="14"/>
        </w:numPr>
        <w:ind w:left="0" w:firstLine="0"/>
        <w:rPr>
          <w:rFonts w:asciiTheme="minorHAnsi" w:hAnsiTheme="minorHAnsi"/>
        </w:rPr>
      </w:pPr>
      <w:r w:rsidRPr="00EB08E8">
        <w:rPr>
          <w:rFonts w:asciiTheme="minorHAnsi" w:hAnsiTheme="minorHAnsi"/>
          <w:noProof/>
          <w:lang w:val="es-ES_tradnl"/>
        </w:rPr>
        <w:lastRenderedPageBreak/>
        <w:drawing>
          <wp:anchor distT="0" distB="0" distL="114300" distR="114300" simplePos="0" relativeHeight="256331776" behindDoc="0" locked="0" layoutInCell="1" allowOverlap="1" wp14:anchorId="3EA3ED02" wp14:editId="31C84350">
            <wp:simplePos x="0" y="0"/>
            <wp:positionH relativeFrom="column">
              <wp:posOffset>3581740</wp:posOffset>
            </wp:positionH>
            <wp:positionV relativeFrom="paragraph">
              <wp:posOffset>277495</wp:posOffset>
            </wp:positionV>
            <wp:extent cx="2170430" cy="2113915"/>
            <wp:effectExtent l="0" t="0" r="1270" b="0"/>
            <wp:wrapTight wrapText="bothSides">
              <wp:wrapPolygon edited="0">
                <wp:start x="0" y="0"/>
                <wp:lineTo x="0" y="21412"/>
                <wp:lineTo x="21486" y="21412"/>
                <wp:lineTo x="21486" y="0"/>
                <wp:lineTo x="0" y="0"/>
              </wp:wrapPolygon>
            </wp:wrapTight>
            <wp:docPr id="64557" name="Imagen 6455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6332800" behindDoc="0" locked="0" layoutInCell="1" allowOverlap="1" wp14:anchorId="6ACB28E1" wp14:editId="0EEC3142">
            <wp:simplePos x="0" y="0"/>
            <wp:positionH relativeFrom="column">
              <wp:posOffset>6098400</wp:posOffset>
            </wp:positionH>
            <wp:positionV relativeFrom="paragraph">
              <wp:posOffset>243020</wp:posOffset>
            </wp:positionV>
            <wp:extent cx="553720" cy="337820"/>
            <wp:effectExtent l="0" t="0" r="5080" b="5080"/>
            <wp:wrapNone/>
            <wp:docPr id="64563" name="Imagen 6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Asocia a cada nº natural del 1 al 5 su doble, halla los pares de coordenadas que resultan y represéntalos gráficamente. </w:t>
      </w:r>
    </w:p>
    <w:p w:rsidR="000158A5" w:rsidRDefault="000158A5" w:rsidP="000158A5">
      <w:pPr>
        <w:rPr>
          <w:rFonts w:asciiTheme="minorHAnsi" w:hAnsiTheme="minorHAnsi"/>
        </w:rPr>
      </w:pPr>
    </w:p>
    <w:p w:rsidR="000158A5" w:rsidRDefault="000158A5" w:rsidP="000158A5">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0158A5" w:rsidRDefault="000158A5" w:rsidP="000158A5">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4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5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6333824" behindDoc="0" locked="0" layoutInCell="1" allowOverlap="1" wp14:anchorId="162A6BA6" wp14:editId="74707B65">
            <wp:simplePos x="0" y="0"/>
            <wp:positionH relativeFrom="column">
              <wp:posOffset>6091200</wp:posOffset>
            </wp:positionH>
            <wp:positionV relativeFrom="paragraph">
              <wp:posOffset>203455</wp:posOffset>
            </wp:positionV>
            <wp:extent cx="553720" cy="337820"/>
            <wp:effectExtent l="0" t="0" r="5080" b="5080"/>
            <wp:wrapNone/>
            <wp:docPr id="64564" name="Imagen 6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158A5" w:rsidRPr="001B7663" w:rsidRDefault="000158A5" w:rsidP="000158A5">
      <w:pPr>
        <w:pStyle w:val="Prrafodelista"/>
        <w:numPr>
          <w:ilvl w:val="0"/>
          <w:numId w:val="14"/>
        </w:numPr>
        <w:spacing w:after="12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35872" behindDoc="0" locked="0" layoutInCell="1" allowOverlap="1" wp14:anchorId="1A3AC575" wp14:editId="5BB5E568">
            <wp:simplePos x="0" y="0"/>
            <wp:positionH relativeFrom="column">
              <wp:posOffset>3585425</wp:posOffset>
            </wp:positionH>
            <wp:positionV relativeFrom="paragraph">
              <wp:posOffset>274270</wp:posOffset>
            </wp:positionV>
            <wp:extent cx="2170430" cy="2113915"/>
            <wp:effectExtent l="0" t="0" r="1270" b="0"/>
            <wp:wrapTight wrapText="bothSides">
              <wp:wrapPolygon edited="0">
                <wp:start x="0" y="0"/>
                <wp:lineTo x="0" y="21412"/>
                <wp:lineTo x="21486" y="21412"/>
                <wp:lineTo x="21486" y="0"/>
                <wp:lineTo x="0" y="0"/>
              </wp:wrapPolygon>
            </wp:wrapTight>
            <wp:docPr id="64566" name="Imagen 6456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663">
        <w:rPr>
          <w:rFonts w:asciiTheme="minorHAnsi" w:hAnsiTheme="minorHAnsi"/>
        </w:rPr>
        <w:t xml:space="preserve">Asocia a cada nº entero del -3 al 3 su cuadrado, halla los pares de coordenadas que resultan y represéntalos gráficamente. </w:t>
      </w:r>
    </w:p>
    <w:p w:rsidR="000158A5" w:rsidRDefault="000158A5" w:rsidP="000158A5">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rsidR="000158A5" w:rsidRDefault="000158A5" w:rsidP="000158A5">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0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        ,        )</w:t>
      </w:r>
    </w:p>
    <w:p w:rsidR="000158A5" w:rsidRDefault="000158A5" w:rsidP="000158A5">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        ,        )</w:t>
      </w:r>
    </w:p>
    <w:p w:rsidR="000158A5" w:rsidRPr="000931C9" w:rsidRDefault="000158A5" w:rsidP="000158A5">
      <w:pPr>
        <w:pStyle w:val="NormalWeb"/>
        <w:numPr>
          <w:ilvl w:val="0"/>
          <w:numId w:val="14"/>
        </w:numPr>
        <w:spacing w:after="0" w:afterAutospacing="0"/>
        <w:ind w:left="0" w:firstLine="0"/>
      </w:pPr>
      <w:r w:rsidRPr="00D714D6">
        <w:rPr>
          <w:rFonts w:asciiTheme="minorHAnsi" w:hAnsiTheme="minorHAnsi"/>
          <w:noProof/>
          <w:lang w:val="es-ES_tradnl"/>
        </w:rPr>
        <w:drawing>
          <wp:anchor distT="0" distB="0" distL="114300" distR="114300" simplePos="0" relativeHeight="256334848" behindDoc="0" locked="0" layoutInCell="1" allowOverlap="1" wp14:anchorId="6C2EA0B1" wp14:editId="53D7A54E">
            <wp:simplePos x="0" y="0"/>
            <wp:positionH relativeFrom="column">
              <wp:posOffset>6435796</wp:posOffset>
            </wp:positionH>
            <wp:positionV relativeFrom="paragraph">
              <wp:posOffset>112133</wp:posOffset>
            </wp:positionV>
            <wp:extent cx="491672" cy="299965"/>
            <wp:effectExtent l="0" t="0" r="3810" b="5080"/>
            <wp:wrapNone/>
            <wp:docPr id="64565" name="Imagen 6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El precio de un kilo de queso de cabra, de la sierra de Madrid, es de 18 € y se vende al peso. </w:t>
      </w:r>
    </w:p>
    <w:p w:rsidR="000158A5" w:rsidRPr="000931C9" w:rsidRDefault="000158A5" w:rsidP="000158A5">
      <w:pPr>
        <w:spacing w:after="120"/>
        <w:rPr>
          <w:rFonts w:asciiTheme="minorHAnsi" w:hAnsiTheme="minorHAnsi"/>
        </w:rPr>
      </w:pPr>
      <w:r w:rsidRPr="000931C9">
        <w:rPr>
          <w:rFonts w:asciiTheme="minorHAnsi" w:hAnsiTheme="minorHAnsi"/>
        </w:rPr>
        <w:t xml:space="preserve">Completa la siguiente tabla de valores que relaciona el peso del queso con su precio.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0158A5" w:rsidTr="00412E3B">
        <w:tc>
          <w:tcPr>
            <w:tcW w:w="1741" w:type="dxa"/>
          </w:tcPr>
          <w:p w:rsidR="000158A5" w:rsidRPr="007808D4" w:rsidRDefault="000158A5" w:rsidP="00412E3B">
            <w:pPr>
              <w:pStyle w:val="Prrafodelista"/>
              <w:ind w:left="0"/>
              <w:jc w:val="center"/>
              <w:rPr>
                <w:rFonts w:asciiTheme="minorHAnsi" w:hAnsiTheme="minorHAnsi"/>
                <w:b/>
              </w:rPr>
            </w:pPr>
            <w:r>
              <w:rPr>
                <w:rFonts w:asciiTheme="minorHAnsi" w:hAnsiTheme="minorHAnsi"/>
                <w:b/>
              </w:rPr>
              <w:t>Peso (g)</w:t>
            </w:r>
          </w:p>
        </w:tc>
        <w:tc>
          <w:tcPr>
            <w:tcW w:w="1741" w:type="dxa"/>
          </w:tcPr>
          <w:p w:rsidR="000158A5" w:rsidRDefault="000158A5" w:rsidP="00412E3B">
            <w:pPr>
              <w:pStyle w:val="Prrafodelista"/>
              <w:ind w:left="0"/>
              <w:jc w:val="center"/>
              <w:rPr>
                <w:rFonts w:asciiTheme="minorHAnsi" w:hAnsiTheme="minorHAnsi"/>
              </w:rPr>
            </w:pPr>
            <w:r>
              <w:rPr>
                <w:rFonts w:asciiTheme="minorHAnsi" w:hAnsiTheme="minorHAnsi"/>
              </w:rPr>
              <w:t>100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250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500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750 g</w:t>
            </w:r>
          </w:p>
        </w:tc>
        <w:tc>
          <w:tcPr>
            <w:tcW w:w="1742" w:type="dxa"/>
          </w:tcPr>
          <w:p w:rsidR="000158A5" w:rsidRDefault="000158A5" w:rsidP="00412E3B">
            <w:pPr>
              <w:pStyle w:val="Prrafodelista"/>
              <w:ind w:left="0"/>
              <w:jc w:val="center"/>
              <w:rPr>
                <w:rFonts w:asciiTheme="minorHAnsi" w:hAnsiTheme="minorHAnsi"/>
              </w:rPr>
            </w:pPr>
            <w:r>
              <w:rPr>
                <w:rFonts w:asciiTheme="minorHAnsi" w:hAnsiTheme="minorHAnsi"/>
              </w:rPr>
              <w:t>1000 g</w:t>
            </w:r>
          </w:p>
        </w:tc>
      </w:tr>
      <w:tr w:rsidR="000158A5" w:rsidTr="00412E3B">
        <w:tc>
          <w:tcPr>
            <w:tcW w:w="1741" w:type="dxa"/>
          </w:tcPr>
          <w:p w:rsidR="000158A5" w:rsidRPr="007808D4" w:rsidRDefault="000158A5" w:rsidP="00412E3B">
            <w:pPr>
              <w:spacing w:before="120" w:after="120"/>
              <w:jc w:val="center"/>
              <w:rPr>
                <w:rFonts w:asciiTheme="minorHAnsi" w:hAnsiTheme="minorHAnsi"/>
                <w:b/>
              </w:rPr>
            </w:pPr>
            <w:r w:rsidRPr="007808D4">
              <w:rPr>
                <w:rFonts w:asciiTheme="minorHAnsi" w:hAnsiTheme="minorHAnsi"/>
                <w:b/>
              </w:rPr>
              <w:t>Dinero (€)</w:t>
            </w:r>
          </w:p>
        </w:tc>
        <w:tc>
          <w:tcPr>
            <w:tcW w:w="1741"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c>
          <w:tcPr>
            <w:tcW w:w="1742" w:type="dxa"/>
            <w:vAlign w:val="center"/>
          </w:tcPr>
          <w:p w:rsidR="000158A5" w:rsidRDefault="000158A5" w:rsidP="00412E3B">
            <w:pPr>
              <w:pStyle w:val="Prrafodelista"/>
              <w:ind w:left="0"/>
              <w:jc w:val="center"/>
              <w:rPr>
                <w:rFonts w:asciiTheme="minorHAnsi" w:hAnsiTheme="minorHAnsi"/>
              </w:rPr>
            </w:pPr>
          </w:p>
        </w:tc>
      </w:tr>
    </w:tbl>
    <w:p w:rsidR="000158A5" w:rsidRDefault="000158A5" w:rsidP="000158A5">
      <w:pPr>
        <w:pStyle w:val="Prrafodelista"/>
        <w:ind w:left="0"/>
        <w:rPr>
          <w:rFonts w:asciiTheme="minorHAnsi" w:hAnsiTheme="minorHAnsi"/>
        </w:rPr>
      </w:pPr>
    </w:p>
    <w:p w:rsidR="000158A5" w:rsidRPr="001B7663" w:rsidRDefault="000158A5" w:rsidP="000158A5">
      <w:pPr>
        <w:pStyle w:val="Prrafodelista"/>
        <w:numPr>
          <w:ilvl w:val="0"/>
          <w:numId w:val="14"/>
        </w:numPr>
        <w:spacing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6336896" behindDoc="0" locked="0" layoutInCell="1" allowOverlap="1" wp14:anchorId="12ED76AF" wp14:editId="3AEEC6C8">
            <wp:simplePos x="0" y="0"/>
            <wp:positionH relativeFrom="column">
              <wp:posOffset>6435796</wp:posOffset>
            </wp:positionH>
            <wp:positionV relativeFrom="paragraph">
              <wp:posOffset>55880</wp:posOffset>
            </wp:positionV>
            <wp:extent cx="491672" cy="299965"/>
            <wp:effectExtent l="0" t="0" r="3810" b="5080"/>
            <wp:wrapNone/>
            <wp:docPr id="64567" name="Imagen 6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C30179">
        <w:rPr>
          <w:rFonts w:ascii="Calibri" w:hAnsi="Calibri"/>
        </w:rPr>
        <w:t xml:space="preserve">Construye una tabla de valores, con cinco cantidades diferentes, que relacione el consumo de un </w:t>
      </w:r>
      <w:r>
        <w:rPr>
          <w:rFonts w:ascii="Calibri" w:hAnsi="Calibri"/>
        </w:rPr>
        <w:t>c</w:t>
      </w:r>
      <w:r w:rsidRPr="00C30179">
        <w:rPr>
          <w:rFonts w:ascii="Calibri" w:hAnsi="Calibri"/>
        </w:rPr>
        <w:t xml:space="preserve">oche y los kilómetros que recorre sabiendo que su consumo medio es de 5 litros cada 100 kilómetros.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0158A5" w:rsidTr="00412E3B">
        <w:tc>
          <w:tcPr>
            <w:tcW w:w="1741" w:type="dxa"/>
          </w:tcPr>
          <w:p w:rsidR="000158A5" w:rsidRPr="001B7663" w:rsidRDefault="000158A5" w:rsidP="00412E3B">
            <w:pPr>
              <w:spacing w:before="60" w:after="60"/>
              <w:rPr>
                <w:rFonts w:asciiTheme="minorHAnsi" w:hAnsiTheme="minorHAnsi"/>
                <w:b/>
              </w:rPr>
            </w:pPr>
            <w:r w:rsidRPr="001B7663">
              <w:rPr>
                <w:rFonts w:asciiTheme="minorHAnsi" w:hAnsiTheme="minorHAnsi"/>
                <w:b/>
              </w:rPr>
              <w:t>Consumo (l)</w:t>
            </w:r>
          </w:p>
        </w:tc>
        <w:tc>
          <w:tcPr>
            <w:tcW w:w="1741"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c>
          <w:tcPr>
            <w:tcW w:w="1742" w:type="dxa"/>
          </w:tcPr>
          <w:p w:rsidR="000158A5" w:rsidRPr="001B7663" w:rsidRDefault="000158A5" w:rsidP="00412E3B">
            <w:pPr>
              <w:spacing w:before="60" w:after="60"/>
              <w:rPr>
                <w:rFonts w:asciiTheme="minorHAnsi" w:hAnsiTheme="minorHAnsi"/>
              </w:rPr>
            </w:pPr>
          </w:p>
        </w:tc>
      </w:tr>
      <w:tr w:rsidR="000158A5" w:rsidTr="00412E3B">
        <w:tc>
          <w:tcPr>
            <w:tcW w:w="1741" w:type="dxa"/>
          </w:tcPr>
          <w:p w:rsidR="000158A5" w:rsidRPr="001B7663" w:rsidRDefault="000158A5" w:rsidP="00412E3B">
            <w:pPr>
              <w:spacing w:before="60" w:after="60"/>
              <w:rPr>
                <w:rFonts w:asciiTheme="minorHAnsi" w:hAnsiTheme="minorHAnsi"/>
                <w:b/>
              </w:rPr>
            </w:pPr>
            <w:r w:rsidRPr="001B7663">
              <w:rPr>
                <w:rFonts w:asciiTheme="minorHAnsi" w:hAnsiTheme="minorHAnsi"/>
                <w:b/>
              </w:rPr>
              <w:t>Distancia (Km)</w:t>
            </w:r>
          </w:p>
        </w:tc>
        <w:tc>
          <w:tcPr>
            <w:tcW w:w="1741"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c>
          <w:tcPr>
            <w:tcW w:w="1742"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pStyle w:val="Prrafodelista"/>
        <w:numPr>
          <w:ilvl w:val="0"/>
          <w:numId w:val="14"/>
        </w:numPr>
        <w:spacing w:before="100" w:beforeAutospacing="1" w:after="100" w:afterAutospacing="1"/>
        <w:ind w:left="0" w:firstLine="0"/>
        <w:rPr>
          <w:rFonts w:ascii="Calibri" w:hAnsi="Calibri"/>
        </w:rPr>
      </w:pPr>
      <w:r w:rsidRPr="00D714D6">
        <w:rPr>
          <w:rFonts w:asciiTheme="minorHAnsi" w:hAnsiTheme="minorHAnsi"/>
          <w:noProof/>
          <w:lang w:val="es-ES_tradnl"/>
        </w:rPr>
        <w:drawing>
          <wp:anchor distT="0" distB="0" distL="114300" distR="114300" simplePos="0" relativeHeight="256337920" behindDoc="0" locked="0" layoutInCell="1" allowOverlap="1" wp14:anchorId="754CAAC3" wp14:editId="193FFF51">
            <wp:simplePos x="0" y="0"/>
            <wp:positionH relativeFrom="column">
              <wp:posOffset>6436800</wp:posOffset>
            </wp:positionH>
            <wp:positionV relativeFrom="paragraph">
              <wp:posOffset>277455</wp:posOffset>
            </wp:positionV>
            <wp:extent cx="491672" cy="299965"/>
            <wp:effectExtent l="0" t="0" r="3810" b="5080"/>
            <wp:wrapNone/>
            <wp:docPr id="64568" name="Imagen 6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1B7663">
        <w:rPr>
          <w:rFonts w:ascii="Calibri" w:hAnsi="Calibri"/>
        </w:rPr>
        <w:t xml:space="preserve">Construye una tabla de valores, con cinco cantidades diferentes, en que se relacione el lado de un cuadrado y su superficie.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0158A5" w:rsidRPr="001B7663" w:rsidTr="00412E3B">
        <w:tc>
          <w:tcPr>
            <w:tcW w:w="2263" w:type="dxa"/>
          </w:tcPr>
          <w:p w:rsidR="000158A5" w:rsidRPr="001B7663" w:rsidRDefault="000158A5" w:rsidP="00412E3B">
            <w:pPr>
              <w:spacing w:before="60" w:after="60"/>
              <w:rPr>
                <w:rFonts w:asciiTheme="minorHAnsi" w:hAnsiTheme="minorHAnsi"/>
                <w:b/>
              </w:rPr>
            </w:pPr>
            <w:r w:rsidRPr="001B7663">
              <w:rPr>
                <w:rFonts w:asciiTheme="minorHAnsi" w:hAnsiTheme="minorHAnsi"/>
                <w:b/>
              </w:rPr>
              <w:t>Lado Cuadrado (cm)</w:t>
            </w:r>
          </w:p>
        </w:tc>
        <w:tc>
          <w:tcPr>
            <w:tcW w:w="1637"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r>
      <w:tr w:rsidR="000158A5" w:rsidRPr="001B7663" w:rsidTr="00412E3B">
        <w:tc>
          <w:tcPr>
            <w:tcW w:w="2263" w:type="dxa"/>
          </w:tcPr>
          <w:p w:rsidR="000158A5" w:rsidRPr="001B7663" w:rsidRDefault="000158A5" w:rsidP="00412E3B">
            <w:pPr>
              <w:spacing w:before="60" w:after="60"/>
              <w:rPr>
                <w:rFonts w:asciiTheme="minorHAnsi" w:hAnsiTheme="minorHAnsi"/>
                <w:b/>
              </w:rPr>
            </w:pPr>
            <w:r w:rsidRPr="001B7663">
              <w:rPr>
                <w:rFonts w:asciiTheme="minorHAnsi" w:hAnsiTheme="minorHAnsi"/>
                <w:b/>
              </w:rPr>
              <w:t>Superficie (cm</w:t>
            </w:r>
            <w:r w:rsidRPr="001B7663">
              <w:rPr>
                <w:rFonts w:asciiTheme="minorHAnsi" w:hAnsiTheme="minorHAnsi"/>
                <w:b/>
                <w:vertAlign w:val="superscript"/>
              </w:rPr>
              <w:t>2</w:t>
            </w:r>
            <w:r w:rsidRPr="001B7663">
              <w:rPr>
                <w:rFonts w:asciiTheme="minorHAnsi" w:hAnsiTheme="minorHAnsi"/>
                <w:b/>
              </w:rPr>
              <w:t>)</w:t>
            </w:r>
          </w:p>
        </w:tc>
        <w:tc>
          <w:tcPr>
            <w:tcW w:w="1637"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pStyle w:val="Prrafodelista"/>
        <w:numPr>
          <w:ilvl w:val="0"/>
          <w:numId w:val="14"/>
        </w:numPr>
        <w:spacing w:before="100" w:beforeAutospacing="1" w:after="120"/>
        <w:ind w:left="0" w:firstLine="0"/>
        <w:rPr>
          <w:rFonts w:ascii="Calibri" w:hAnsi="Calibri"/>
        </w:rPr>
      </w:pPr>
      <w:r w:rsidRPr="00D714D6">
        <w:rPr>
          <w:rFonts w:asciiTheme="minorHAnsi" w:hAnsiTheme="minorHAnsi"/>
          <w:noProof/>
          <w:lang w:val="es-ES_tradnl"/>
        </w:rPr>
        <w:lastRenderedPageBreak/>
        <w:drawing>
          <wp:anchor distT="0" distB="0" distL="114300" distR="114300" simplePos="0" relativeHeight="256338944" behindDoc="0" locked="0" layoutInCell="1" allowOverlap="1" wp14:anchorId="47327F4C" wp14:editId="774A5B46">
            <wp:simplePos x="0" y="0"/>
            <wp:positionH relativeFrom="column">
              <wp:posOffset>6255930</wp:posOffset>
            </wp:positionH>
            <wp:positionV relativeFrom="paragraph">
              <wp:posOffset>217805</wp:posOffset>
            </wp:positionV>
            <wp:extent cx="491672" cy="299965"/>
            <wp:effectExtent l="0" t="0" r="3810" b="5080"/>
            <wp:wrapNone/>
            <wp:docPr id="64569" name="Imagen 6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1B7663">
        <w:rPr>
          <w:rFonts w:ascii="Calibri" w:hAnsi="Calibri"/>
        </w:rPr>
        <w:t xml:space="preserve">Construye una tabla de valores, con </w:t>
      </w:r>
      <w:r>
        <w:rPr>
          <w:rFonts w:ascii="Calibri" w:hAnsi="Calibri"/>
        </w:rPr>
        <w:t>cinco</w:t>
      </w:r>
      <w:r w:rsidRPr="001B7663">
        <w:rPr>
          <w:rFonts w:ascii="Calibri" w:hAnsi="Calibri"/>
        </w:rPr>
        <w:t xml:space="preserve"> cantidades diferentes, que represente la siguiente situación: “Una compañía de telefonía cobra 5 céntimos de euro por establecimiento de llamada y 4 céntimos </w:t>
      </w:r>
    </w:p>
    <w:p w:rsidR="000158A5" w:rsidRPr="001B7663" w:rsidRDefault="000158A5" w:rsidP="000158A5">
      <w:pPr>
        <w:pStyle w:val="Prrafodelista"/>
        <w:spacing w:before="100" w:beforeAutospacing="1" w:after="120"/>
        <w:ind w:left="0"/>
        <w:rPr>
          <w:rFonts w:ascii="Calibri" w:hAnsi="Calibri"/>
        </w:rPr>
      </w:pPr>
      <w:r w:rsidRPr="001B7663">
        <w:rPr>
          <w:rFonts w:ascii="Calibri" w:hAnsi="Calibri"/>
        </w:rPr>
        <w:t>por minuto hablado”</w:t>
      </w:r>
      <w:r>
        <w:rPr>
          <w:rFonts w:ascii="Calibri" w:hAnsi="Calibri"/>
        </w:rPr>
        <w:t>.</w:t>
      </w:r>
      <w:r w:rsidRPr="001B7663">
        <w:rPr>
          <w:rFonts w:ascii="Calibri" w:hAnsi="Calibri"/>
        </w:rPr>
        <w:t xml:space="preserv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0158A5" w:rsidRPr="001B7663" w:rsidTr="00412E3B">
        <w:tc>
          <w:tcPr>
            <w:tcW w:w="2263" w:type="dxa"/>
          </w:tcPr>
          <w:p w:rsidR="000158A5" w:rsidRPr="001B7663" w:rsidRDefault="000158A5" w:rsidP="00412E3B">
            <w:pPr>
              <w:spacing w:before="60" w:after="60"/>
              <w:rPr>
                <w:rFonts w:asciiTheme="minorHAnsi" w:hAnsiTheme="minorHAnsi"/>
                <w:b/>
              </w:rPr>
            </w:pPr>
            <w:r>
              <w:rPr>
                <w:rFonts w:asciiTheme="minorHAnsi" w:hAnsiTheme="minorHAnsi"/>
                <w:b/>
              </w:rPr>
              <w:t>Tiempo</w:t>
            </w:r>
            <w:r w:rsidRPr="001B7663">
              <w:rPr>
                <w:rFonts w:asciiTheme="minorHAnsi" w:hAnsiTheme="minorHAnsi"/>
                <w:b/>
              </w:rPr>
              <w:t xml:space="preserve"> (</w:t>
            </w:r>
            <w:r>
              <w:rPr>
                <w:rFonts w:asciiTheme="minorHAnsi" w:hAnsiTheme="minorHAnsi"/>
                <w:b/>
              </w:rPr>
              <w:t>minutos</w:t>
            </w:r>
            <w:r w:rsidRPr="001B7663">
              <w:rPr>
                <w:rFonts w:asciiTheme="minorHAnsi" w:hAnsiTheme="minorHAnsi"/>
                <w:b/>
              </w:rPr>
              <w:t>)</w:t>
            </w:r>
          </w:p>
        </w:tc>
        <w:tc>
          <w:tcPr>
            <w:tcW w:w="1637"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c>
          <w:tcPr>
            <w:tcW w:w="1637" w:type="dxa"/>
          </w:tcPr>
          <w:p w:rsidR="000158A5" w:rsidRPr="001B7663" w:rsidRDefault="000158A5" w:rsidP="00412E3B">
            <w:pPr>
              <w:spacing w:before="60" w:after="60"/>
              <w:rPr>
                <w:rFonts w:asciiTheme="minorHAnsi" w:hAnsiTheme="minorHAnsi"/>
              </w:rPr>
            </w:pPr>
          </w:p>
        </w:tc>
        <w:tc>
          <w:tcPr>
            <w:tcW w:w="1638" w:type="dxa"/>
          </w:tcPr>
          <w:p w:rsidR="000158A5" w:rsidRPr="001B7663" w:rsidRDefault="000158A5" w:rsidP="00412E3B">
            <w:pPr>
              <w:spacing w:before="60" w:after="60"/>
              <w:rPr>
                <w:rFonts w:asciiTheme="minorHAnsi" w:hAnsiTheme="minorHAnsi"/>
              </w:rPr>
            </w:pPr>
          </w:p>
        </w:tc>
      </w:tr>
      <w:tr w:rsidR="000158A5" w:rsidRPr="001B7663" w:rsidTr="00412E3B">
        <w:tc>
          <w:tcPr>
            <w:tcW w:w="2263" w:type="dxa"/>
          </w:tcPr>
          <w:p w:rsidR="000158A5" w:rsidRPr="001B7663" w:rsidRDefault="000158A5" w:rsidP="00412E3B">
            <w:pPr>
              <w:spacing w:before="60" w:after="60"/>
              <w:rPr>
                <w:rFonts w:asciiTheme="minorHAnsi" w:hAnsiTheme="minorHAnsi"/>
                <w:b/>
              </w:rPr>
            </w:pPr>
            <w:r>
              <w:rPr>
                <w:rFonts w:asciiTheme="minorHAnsi" w:hAnsiTheme="minorHAnsi"/>
                <w:b/>
              </w:rPr>
              <w:t>Coste</w:t>
            </w:r>
            <w:r w:rsidRPr="001B7663">
              <w:rPr>
                <w:rFonts w:asciiTheme="minorHAnsi" w:hAnsiTheme="minorHAnsi"/>
                <w:b/>
              </w:rPr>
              <w:t xml:space="preserve"> (</w:t>
            </w:r>
            <w:r>
              <w:rPr>
                <w:rFonts w:asciiTheme="minorHAnsi" w:hAnsiTheme="minorHAnsi"/>
                <w:b/>
              </w:rPr>
              <w:t>céntimos</w:t>
            </w:r>
            <w:r w:rsidRPr="001B7663">
              <w:rPr>
                <w:rFonts w:asciiTheme="minorHAnsi" w:hAnsiTheme="minorHAnsi"/>
                <w:b/>
              </w:rPr>
              <w:t>)</w:t>
            </w:r>
          </w:p>
        </w:tc>
        <w:tc>
          <w:tcPr>
            <w:tcW w:w="1637"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c>
          <w:tcPr>
            <w:tcW w:w="1637" w:type="dxa"/>
            <w:vAlign w:val="center"/>
          </w:tcPr>
          <w:p w:rsidR="000158A5" w:rsidRPr="001B7663" w:rsidRDefault="000158A5" w:rsidP="00412E3B">
            <w:pPr>
              <w:spacing w:before="60" w:after="60"/>
              <w:rPr>
                <w:rFonts w:asciiTheme="minorHAnsi" w:hAnsiTheme="minorHAnsi"/>
              </w:rPr>
            </w:pPr>
          </w:p>
        </w:tc>
        <w:tc>
          <w:tcPr>
            <w:tcW w:w="163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0158A5" w:rsidRDefault="000158A5" w:rsidP="000158A5">
      <w:pPr>
        <w:rPr>
          <w:rFonts w:asciiTheme="minorHAnsi" w:hAnsiTheme="minorHAnsi"/>
        </w:rPr>
      </w:pPr>
      <w:r>
        <w:rPr>
          <w:rFonts w:asciiTheme="minorHAnsi" w:hAnsiTheme="minorHAnsi"/>
        </w:rPr>
        <w:t>Representa gráficamente dicha tabla de valores:</w:t>
      </w:r>
    </w:p>
    <w:p w:rsidR="000158A5" w:rsidRDefault="000158A5" w:rsidP="000158A5">
      <w:pPr>
        <w:rPr>
          <w:rFonts w:asciiTheme="minorHAnsi" w:hAnsiTheme="minorHAnsi"/>
        </w:rPr>
      </w:pPr>
      <w:r>
        <w:rPr>
          <w:rFonts w:asciiTheme="minorHAnsi" w:hAnsiTheme="minorHAnsi"/>
          <w:noProof/>
        </w:rPr>
        <mc:AlternateContent>
          <mc:Choice Requires="wpg">
            <w:drawing>
              <wp:anchor distT="0" distB="0" distL="114300" distR="114300" simplePos="0" relativeHeight="256359424" behindDoc="0" locked="0" layoutInCell="1" allowOverlap="1" wp14:anchorId="7A9C965F" wp14:editId="6441A3C9">
                <wp:simplePos x="0" y="0"/>
                <wp:positionH relativeFrom="column">
                  <wp:posOffset>1532965</wp:posOffset>
                </wp:positionH>
                <wp:positionV relativeFrom="paragraph">
                  <wp:posOffset>129172</wp:posOffset>
                </wp:positionV>
                <wp:extent cx="3572621" cy="1659751"/>
                <wp:effectExtent l="0" t="25400" r="0" b="0"/>
                <wp:wrapNone/>
                <wp:docPr id="12332" name="Grupo 12332"/>
                <wp:cNvGraphicFramePr/>
                <a:graphic xmlns:a="http://schemas.openxmlformats.org/drawingml/2006/main">
                  <a:graphicData uri="http://schemas.microsoft.com/office/word/2010/wordprocessingGroup">
                    <wpg:wgp>
                      <wpg:cNvGrpSpPr/>
                      <wpg:grpSpPr>
                        <a:xfrm>
                          <a:off x="0" y="0"/>
                          <a:ext cx="3572621" cy="1659751"/>
                          <a:chOff x="0" y="0"/>
                          <a:chExt cx="3971897" cy="2004151"/>
                        </a:xfrm>
                      </wpg:grpSpPr>
                      <wps:wsp>
                        <wps:cNvPr id="12333" name="Conector recto de flecha 1233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4" name="Conector recto de flecha 1233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5" name="Cuadro de texto 12335"/>
                        <wps:cNvSpPr txBox="1"/>
                        <wps:spPr>
                          <a:xfrm>
                            <a:off x="3188601" y="1648385"/>
                            <a:ext cx="783296" cy="355766"/>
                          </a:xfrm>
                          <a:prstGeom prst="rect">
                            <a:avLst/>
                          </a:prstGeom>
                          <a:noFill/>
                          <a:ln w="6350">
                            <a:noFill/>
                          </a:ln>
                        </wps:spPr>
                        <wps:txbx>
                          <w:txbxContent>
                            <w:p w:rsidR="0052480A" w:rsidRDefault="0052480A" w:rsidP="000158A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6" name="Cuadro de texto 12336"/>
                        <wps:cNvSpPr txBox="1"/>
                        <wps:spPr>
                          <a:xfrm>
                            <a:off x="0" y="100800"/>
                            <a:ext cx="792940" cy="280800"/>
                          </a:xfrm>
                          <a:prstGeom prst="rect">
                            <a:avLst/>
                          </a:prstGeom>
                          <a:noFill/>
                          <a:ln w="6350">
                            <a:noFill/>
                          </a:ln>
                        </wps:spPr>
                        <wps:txbx>
                          <w:txbxContent>
                            <w:p w:rsidR="0052480A" w:rsidRDefault="0052480A" w:rsidP="000158A5">
                              <w:r>
                                <w:t>Coste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9C965F" id="Grupo 12332" o:spid="_x0000_s1116" style="position:absolute;margin-left:120.7pt;margin-top:10.15pt;width:281.3pt;height:130.7pt;z-index:256359424;mso-width-relative:margin;mso-height-relative:margin" coordsize="39718,200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">
                <v:shape id="Conector recto de flecha 12333" o:spid="_x0000_s111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" strokecolor="#4472c4 [3204]" strokeweight="1.5pt">
                  <v:stroke endarrow="block" joinstyle="miter"/>
                </v:shape>
                <v:shape id="Conector recto de flecha 12334" o:spid="_x0000_s111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" strokecolor="#4472c4 [3204]" strokeweight="1.5pt">
                  <v:stroke endarrow="block" joinstyle="miter"/>
                </v:shape>
                <v:shape id="Cuadro de texto 12335" o:spid="_x0000_s1119" type="#_x0000_t202" style="position:absolute;left:31886;top:16483;width:7832;height:3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" filled="f" stroked="f" strokeweight=".5pt">
                  <v:textbox>
                    <w:txbxContent>
                      <w:p w:rsidR="0052480A" w:rsidRDefault="0052480A" w:rsidP="000158A5">
                        <w:r>
                          <w:t>Tiempo</w:t>
                        </w:r>
                      </w:p>
                    </w:txbxContent>
                  </v:textbox>
                </v:shape>
                <v:shape id="Cuadro de texto 12336" o:spid="_x0000_s112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" filled="f" stroked="f" strokeweight=".5pt">
                  <v:textbox>
                    <w:txbxContent>
                      <w:p w:rsidR="0052480A" w:rsidRDefault="0052480A" w:rsidP="000158A5">
                        <w:r>
                          <w:t>Coste</w:t>
                        </w:r>
                      </w:p>
                    </w:txbxContent>
                  </v:textbox>
                </v:shape>
              </v:group>
            </w:pict>
          </mc:Fallback>
        </mc:AlternateContent>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40992" behindDoc="0" locked="0" layoutInCell="1" allowOverlap="1" wp14:anchorId="453537CD" wp14:editId="25AA8EE3">
            <wp:simplePos x="0" y="0"/>
            <wp:positionH relativeFrom="column">
              <wp:posOffset>6256670</wp:posOffset>
            </wp:positionH>
            <wp:positionV relativeFrom="paragraph">
              <wp:posOffset>161430</wp:posOffset>
            </wp:positionV>
            <wp:extent cx="491672" cy="299965"/>
            <wp:effectExtent l="0" t="0" r="3810" b="5080"/>
            <wp:wrapNone/>
            <wp:docPr id="12297" name="Imagen 1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Pr="00A55C31" w:rsidRDefault="000158A5" w:rsidP="000158A5">
      <w:pPr>
        <w:pStyle w:val="Prrafodelista"/>
        <w:numPr>
          <w:ilvl w:val="0"/>
          <w:numId w:val="14"/>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39968" behindDoc="0" locked="0" layoutInCell="1" allowOverlap="1" wp14:anchorId="1B386505" wp14:editId="5D884064">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2x-1,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45088" behindDoc="0" locked="0" layoutInCell="1" allowOverlap="1" wp14:anchorId="4F1B126C" wp14:editId="5C9E87C2">
            <wp:simplePos x="0" y="0"/>
            <wp:positionH relativeFrom="column">
              <wp:posOffset>6249670</wp:posOffset>
            </wp:positionH>
            <wp:positionV relativeFrom="paragraph">
              <wp:posOffset>158930</wp:posOffset>
            </wp:positionV>
            <wp:extent cx="491672" cy="299965"/>
            <wp:effectExtent l="0" t="0" r="3810" b="5080"/>
            <wp:wrapNone/>
            <wp:docPr id="12303" name="Imagen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Pr="00A55C31" w:rsidRDefault="000158A5" w:rsidP="000158A5">
      <w:pPr>
        <w:pStyle w:val="Prrafodelista"/>
        <w:numPr>
          <w:ilvl w:val="0"/>
          <w:numId w:val="14"/>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42016" behindDoc="0" locked="0" layoutInCell="1" allowOverlap="1" wp14:anchorId="48CB051A" wp14:editId="2F8F984E">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Pr="0035560A" w:rsidRDefault="000158A5" w:rsidP="000158A5">
      <w:pPr>
        <w:pStyle w:val="Prrafodelista"/>
        <w:numPr>
          <w:ilvl w:val="0"/>
          <w:numId w:val="14"/>
        </w:numPr>
        <w:spacing w:after="120"/>
        <w:ind w:left="0" w:firstLine="0"/>
        <w:rPr>
          <w:rFonts w:asciiTheme="minorHAnsi" w:hAnsiTheme="minorHAnsi"/>
        </w:rPr>
      </w:pPr>
      <w:r w:rsidRPr="00D714D6">
        <w:rPr>
          <w:noProof/>
          <w:lang w:val="es-ES_tradnl"/>
        </w:rPr>
        <w:lastRenderedPageBreak/>
        <w:drawing>
          <wp:anchor distT="0" distB="0" distL="114300" distR="114300" simplePos="0" relativeHeight="256346112" behindDoc="0" locked="0" layoutInCell="1" allowOverlap="1" wp14:anchorId="32D2A45B" wp14:editId="55F7FD7D">
            <wp:simplePos x="0" y="0"/>
            <wp:positionH relativeFrom="column">
              <wp:posOffset>6195060</wp:posOffset>
            </wp:positionH>
            <wp:positionV relativeFrom="paragraph">
              <wp:posOffset>128270</wp:posOffset>
            </wp:positionV>
            <wp:extent cx="491490" cy="299720"/>
            <wp:effectExtent l="0" t="0" r="3810" b="5080"/>
            <wp:wrapNone/>
            <wp:docPr id="12304" name="Imagen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EB08E8">
        <w:rPr>
          <w:noProof/>
          <w:lang w:val="es-ES_tradnl"/>
        </w:rPr>
        <w:drawing>
          <wp:anchor distT="0" distB="0" distL="114300" distR="114300" simplePos="0" relativeHeight="256343040" behindDoc="0" locked="0" layoutInCell="1" allowOverlap="1" wp14:anchorId="25C49AB9" wp14:editId="02707DC8">
            <wp:simplePos x="0" y="0"/>
            <wp:positionH relativeFrom="column">
              <wp:posOffset>3764915</wp:posOffset>
            </wp:positionH>
            <wp:positionV relativeFrom="paragraph">
              <wp:posOffset>219769</wp:posOffset>
            </wp:positionV>
            <wp:extent cx="1749425" cy="1702435"/>
            <wp:effectExtent l="0" t="0" r="3175" b="0"/>
            <wp:wrapTight wrapText="bothSides">
              <wp:wrapPolygon edited="0">
                <wp:start x="0" y="0"/>
                <wp:lineTo x="0" y="21431"/>
                <wp:lineTo x="21482" y="21431"/>
                <wp:lineTo x="21482" y="0"/>
                <wp:lineTo x="0" y="0"/>
              </wp:wrapPolygon>
            </wp:wrapTight>
            <wp:docPr id="12300" name="Imagen 12300"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749425" cy="17024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35560A">
        <w:rPr>
          <w:rFonts w:asciiTheme="minorHAnsi" w:hAnsiTheme="minorHAnsi"/>
        </w:rPr>
        <w:t>Dada la función f(x) = -2x, completa la siguiente tabla de valores y represéntala gráficamente:</w:t>
      </w:r>
      <w:r w:rsidRPr="0035560A">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w:t>
            </w:r>
            <w:r>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r w:rsidRPr="00D714D6">
        <w:rPr>
          <w:noProof/>
          <w:lang w:val="es-ES_tradnl"/>
        </w:rPr>
        <w:drawing>
          <wp:anchor distT="0" distB="0" distL="114300" distR="114300" simplePos="0" relativeHeight="256360448" behindDoc="0" locked="0" layoutInCell="1" allowOverlap="1" wp14:anchorId="30961B94" wp14:editId="09ACBFE8">
            <wp:simplePos x="0" y="0"/>
            <wp:positionH relativeFrom="column">
              <wp:posOffset>6200577</wp:posOffset>
            </wp:positionH>
            <wp:positionV relativeFrom="paragraph">
              <wp:posOffset>43180</wp:posOffset>
            </wp:positionV>
            <wp:extent cx="491672" cy="299965"/>
            <wp:effectExtent l="0" t="0" r="3810" b="5080"/>
            <wp:wrapNone/>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pStyle w:val="Prrafodelista"/>
        <w:numPr>
          <w:ilvl w:val="0"/>
          <w:numId w:val="14"/>
        </w:numPr>
        <w:spacing w:after="120"/>
        <w:ind w:left="0" w:firstLine="0"/>
        <w:rPr>
          <w:rFonts w:asciiTheme="minorHAnsi" w:hAnsiTheme="minorHAnsi"/>
        </w:rPr>
      </w:pPr>
      <w:r>
        <w:rPr>
          <w:rFonts w:asciiTheme="minorHAnsi" w:hAnsiTheme="minorHAnsi"/>
        </w:rPr>
        <w:t>Rodea la función a la que pertenece el punto A(1,-1):</w:t>
      </w:r>
      <w:r w:rsidRPr="0035560A">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0158A5" w:rsidTr="00412E3B">
        <w:tc>
          <w:tcPr>
            <w:tcW w:w="5225" w:type="dxa"/>
          </w:tcPr>
          <w:p w:rsidR="000158A5" w:rsidRDefault="000158A5" w:rsidP="00412E3B">
            <w:pPr>
              <w:spacing w:before="120" w:after="120"/>
              <w:rPr>
                <w:rFonts w:asciiTheme="minorHAnsi" w:hAnsiTheme="minorHAnsi"/>
              </w:rPr>
            </w:pPr>
            <w:r>
              <w:rPr>
                <w:rFonts w:asciiTheme="minorHAnsi" w:hAnsiTheme="minorHAnsi"/>
              </w:rPr>
              <w:t>a) f(x)= x+2</w:t>
            </w:r>
          </w:p>
        </w:tc>
        <w:tc>
          <w:tcPr>
            <w:tcW w:w="5225" w:type="dxa"/>
          </w:tcPr>
          <w:p w:rsidR="000158A5" w:rsidRPr="0035560A" w:rsidRDefault="000158A5" w:rsidP="00412E3B">
            <w:pPr>
              <w:spacing w:before="120" w:after="120"/>
              <w:rPr>
                <w:rFonts w:asciiTheme="minorHAnsi" w:hAnsiTheme="minorHAnsi"/>
              </w:rPr>
            </w:pPr>
            <w:r>
              <w:rPr>
                <w:rFonts w:asciiTheme="minorHAnsi" w:hAnsiTheme="minorHAnsi"/>
              </w:rPr>
              <w:t>b) f(x)= x</w:t>
            </w:r>
            <w:r>
              <w:rPr>
                <w:rFonts w:asciiTheme="minorHAnsi" w:hAnsiTheme="minorHAnsi"/>
                <w:vertAlign w:val="superscript"/>
              </w:rPr>
              <w:t>2</w:t>
            </w:r>
            <w:r>
              <w:rPr>
                <w:rFonts w:asciiTheme="minorHAnsi" w:hAnsiTheme="minorHAnsi"/>
              </w:rPr>
              <w:t>-1</w:t>
            </w:r>
          </w:p>
        </w:tc>
      </w:tr>
      <w:tr w:rsidR="000158A5" w:rsidTr="00412E3B">
        <w:tc>
          <w:tcPr>
            <w:tcW w:w="5225" w:type="dxa"/>
          </w:tcPr>
          <w:p w:rsidR="000158A5" w:rsidRDefault="000158A5" w:rsidP="00412E3B">
            <w:pPr>
              <w:spacing w:before="120" w:after="120"/>
              <w:rPr>
                <w:rFonts w:asciiTheme="minorHAnsi" w:hAnsiTheme="minorHAnsi"/>
              </w:rPr>
            </w:pPr>
            <w:r>
              <w:rPr>
                <w:rFonts w:asciiTheme="minorHAnsi" w:hAnsiTheme="minorHAnsi"/>
              </w:rPr>
              <w:t>c) f(x)= 2x-3</w:t>
            </w:r>
          </w:p>
        </w:tc>
        <w:tc>
          <w:tcPr>
            <w:tcW w:w="5225" w:type="dxa"/>
          </w:tcPr>
          <w:p w:rsidR="000158A5" w:rsidRDefault="000158A5" w:rsidP="00412E3B">
            <w:pPr>
              <w:spacing w:before="120" w:after="120"/>
              <w:rPr>
                <w:rFonts w:asciiTheme="minorHAnsi" w:hAnsiTheme="minorHAnsi"/>
              </w:rPr>
            </w:pPr>
            <w:r>
              <w:rPr>
                <w:rFonts w:asciiTheme="minorHAnsi" w:hAnsiTheme="minorHAnsi"/>
              </w:rPr>
              <w:t>d) f(x)= 2x-1</w:t>
            </w:r>
          </w:p>
        </w:tc>
      </w:tr>
    </w:tbl>
    <w:p w:rsidR="000158A5" w:rsidRPr="0035560A" w:rsidRDefault="000158A5" w:rsidP="000158A5">
      <w:pPr>
        <w:rPr>
          <w:rFonts w:asciiTheme="minorHAnsi" w:hAnsiTheme="minorHAnsi"/>
        </w:rPr>
      </w:pPr>
    </w:p>
    <w:p w:rsidR="000158A5" w:rsidRPr="00821DD8" w:rsidRDefault="000158A5" w:rsidP="000158A5">
      <w:pPr>
        <w:pStyle w:val="NormalWeb"/>
        <w:numPr>
          <w:ilvl w:val="0"/>
          <w:numId w:val="14"/>
        </w:numPr>
        <w:spacing w:before="0" w:beforeAutospacing="0" w:after="0" w:afterAutospacing="0"/>
        <w:ind w:left="0" w:firstLine="0"/>
        <w:jc w:val="both"/>
      </w:pPr>
      <w:r w:rsidRPr="00821DD8">
        <w:rPr>
          <w:rFonts w:ascii="Calibri" w:hAnsi="Calibri"/>
          <w:iCs/>
        </w:rPr>
        <w:t xml:space="preserve">Javier tiene que ir a comprar a una tienda algo alejada de su casa, como no tiene prisa decide ir dando un paseo. Justo cuando llega a la tienda se da cuenta de que se le ha olvidado la cartera y no tiene dinero para comprar. Corriendo vuelve a su casa a por la cartera. </w:t>
      </w:r>
      <w:r>
        <w:rPr>
          <w:rFonts w:ascii="Calibri" w:hAnsi="Calibri"/>
          <w:iCs/>
        </w:rPr>
        <w:t>Representa esta situación mediante una gráfica:</w:t>
      </w:r>
    </w:p>
    <w:p w:rsidR="000158A5" w:rsidRPr="00821DD8" w:rsidRDefault="000158A5" w:rsidP="000158A5">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6347136" behindDoc="0" locked="0" layoutInCell="1" allowOverlap="1" wp14:anchorId="434AE82B" wp14:editId="2BB99F00">
            <wp:simplePos x="0" y="0"/>
            <wp:positionH relativeFrom="column">
              <wp:posOffset>6199200</wp:posOffset>
            </wp:positionH>
            <wp:positionV relativeFrom="paragraph">
              <wp:posOffset>185420</wp:posOffset>
            </wp:positionV>
            <wp:extent cx="491672" cy="299965"/>
            <wp:effectExtent l="0" t="0" r="3810" b="5080"/>
            <wp:wrapNone/>
            <wp:docPr id="12305" name="Imagen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jc w:val="center"/>
        <w:rPr>
          <w:rFonts w:asciiTheme="minorHAnsi" w:hAnsiTheme="minorHAnsi"/>
        </w:rPr>
      </w:pPr>
      <w:r w:rsidRPr="00AB4380">
        <w:rPr>
          <w:rFonts w:asciiTheme="minorHAnsi" w:hAnsiTheme="minorHAnsi"/>
          <w:noProof/>
        </w:rPr>
        <w:drawing>
          <wp:inline distT="0" distB="0" distL="0" distR="0" wp14:anchorId="0B1593A0" wp14:editId="55CD25AF">
            <wp:extent cx="3721770" cy="1834911"/>
            <wp:effectExtent l="0" t="0" r="0" b="0"/>
            <wp:docPr id="12301" name="Imagen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3755545" cy="1851563"/>
                    </a:xfrm>
                    <a:prstGeom prst="rect">
                      <a:avLst/>
                    </a:prstGeom>
                  </pic:spPr>
                </pic:pic>
              </a:graphicData>
            </a:graphic>
          </wp:inline>
        </w:drawing>
      </w:r>
    </w:p>
    <w:p w:rsidR="000158A5" w:rsidRDefault="000158A5" w:rsidP="000158A5">
      <w:pPr>
        <w:pStyle w:val="NormalWeb"/>
        <w:numPr>
          <w:ilvl w:val="0"/>
          <w:numId w:val="14"/>
        </w:numPr>
        <w:ind w:left="0" w:firstLine="0"/>
      </w:pPr>
      <w:r w:rsidRPr="00AB4380">
        <w:rPr>
          <w:rFonts w:asciiTheme="minorHAnsi" w:hAnsiTheme="minorHAnsi"/>
          <w:noProof/>
        </w:rPr>
        <w:drawing>
          <wp:anchor distT="0" distB="0" distL="114300" distR="114300" simplePos="0" relativeHeight="256344064" behindDoc="1" locked="0" layoutInCell="1" allowOverlap="1" wp14:anchorId="3A2B8C22" wp14:editId="33ABBADC">
            <wp:simplePos x="0" y="0"/>
            <wp:positionH relativeFrom="column">
              <wp:posOffset>1472015</wp:posOffset>
            </wp:positionH>
            <wp:positionV relativeFrom="paragraph">
              <wp:posOffset>689610</wp:posOffset>
            </wp:positionV>
            <wp:extent cx="3594735" cy="1922780"/>
            <wp:effectExtent l="0" t="0" r="0" b="0"/>
            <wp:wrapTight wrapText="bothSides">
              <wp:wrapPolygon edited="0">
                <wp:start x="0" y="0"/>
                <wp:lineTo x="0" y="21400"/>
                <wp:lineTo x="21520" y="21400"/>
                <wp:lineTo x="21520" y="0"/>
                <wp:lineTo x="0" y="0"/>
              </wp:wrapPolygon>
            </wp:wrapTight>
            <wp:docPr id="12302" name="Imagen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3594735" cy="192278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6348160" behindDoc="0" locked="0" layoutInCell="1" allowOverlap="1" wp14:anchorId="5E2C60D6" wp14:editId="678BE68E">
            <wp:simplePos x="0" y="0"/>
            <wp:positionH relativeFrom="column">
              <wp:posOffset>6199085</wp:posOffset>
            </wp:positionH>
            <wp:positionV relativeFrom="paragraph">
              <wp:posOffset>690245</wp:posOffset>
            </wp:positionV>
            <wp:extent cx="491490" cy="299720"/>
            <wp:effectExtent l="0" t="0" r="3810" b="5080"/>
            <wp:wrapNone/>
            <wp:docPr id="12306" name="Imagen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Manuela va algunas tardes a casa de sus abuelos donde pasa un buen rato con ellos. Después vuelve rápidamente a su casa para hacer los deberes antes de cenar. Construye una gráfica de esta situación.</w:t>
      </w:r>
    </w:p>
    <w:p w:rsidR="000158A5" w:rsidRPr="00AB4380" w:rsidRDefault="000158A5" w:rsidP="000158A5">
      <w:pPr>
        <w:pStyle w:val="Prrafodelista"/>
        <w:ind w:left="0"/>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pStyle w:val="NormalWeb"/>
        <w:numPr>
          <w:ilvl w:val="0"/>
          <w:numId w:val="14"/>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6351232" behindDoc="0" locked="0" layoutInCell="1" allowOverlap="1" wp14:anchorId="7D18B63D" wp14:editId="38144E80">
            <wp:simplePos x="0" y="0"/>
            <wp:positionH relativeFrom="column">
              <wp:posOffset>6191483</wp:posOffset>
            </wp:positionH>
            <wp:positionV relativeFrom="paragraph">
              <wp:posOffset>830620</wp:posOffset>
            </wp:positionV>
            <wp:extent cx="491490" cy="299720"/>
            <wp:effectExtent l="0" t="0" r="3810" b="5080"/>
            <wp:wrapNone/>
            <wp:docPr id="12317" name="Imagen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6349184" behindDoc="0" locked="0" layoutInCell="1" allowOverlap="1" wp14:anchorId="7E146694" wp14:editId="6FB0330D">
                <wp:simplePos x="0" y="0"/>
                <wp:positionH relativeFrom="column">
                  <wp:posOffset>3056400</wp:posOffset>
                </wp:positionH>
                <wp:positionV relativeFrom="paragraph">
                  <wp:posOffset>919410</wp:posOffset>
                </wp:positionV>
                <wp:extent cx="3903900" cy="1929600"/>
                <wp:effectExtent l="0" t="25400" r="0" b="0"/>
                <wp:wrapNone/>
                <wp:docPr id="12311" name="Grupo 12311"/>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07" name="Conector recto de flecha 12307"/>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8" name="Conector recto de flecha 12308"/>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9" name="Cuadro de texto 12309"/>
                        <wps:cNvSpPr txBox="1"/>
                        <wps:spPr>
                          <a:xfrm>
                            <a:off x="3189600" y="1648800"/>
                            <a:ext cx="714300" cy="280800"/>
                          </a:xfrm>
                          <a:prstGeom prst="rect">
                            <a:avLst/>
                          </a:prstGeom>
                          <a:noFill/>
                          <a:ln w="6350">
                            <a:noFill/>
                          </a:ln>
                        </wps:spPr>
                        <wps:txbx>
                          <w:txbxContent>
                            <w:p w:rsidR="0052480A" w:rsidRDefault="0052480A" w:rsidP="000158A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0" name="Cuadro de texto 12310"/>
                        <wps:cNvSpPr txBox="1"/>
                        <wps:spPr>
                          <a:xfrm>
                            <a:off x="0" y="100800"/>
                            <a:ext cx="792940" cy="280800"/>
                          </a:xfrm>
                          <a:prstGeom prst="rect">
                            <a:avLst/>
                          </a:prstGeom>
                          <a:noFill/>
                          <a:ln w="6350">
                            <a:noFill/>
                          </a:ln>
                        </wps:spPr>
                        <wps:txbx>
                          <w:txbxContent>
                            <w:p w:rsidR="0052480A" w:rsidRDefault="0052480A" w:rsidP="000158A5">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E146694" id="Grupo 12311" o:spid="_x0000_s1121" style="position:absolute;left:0;text-align:left;margin-left:240.65pt;margin-top:72.4pt;width:307.4pt;height:151.95pt;z-index:256349184"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">
                <v:shape id="Conector recto de flecha 12307" o:spid="_x0000_s1122"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" strokecolor="#4472c4 [3204]" strokeweight="1.5pt">
                  <v:stroke endarrow="block" joinstyle="miter"/>
                </v:shape>
                <v:shape id="Conector recto de flecha 12308" o:spid="_x0000_s1123"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" strokecolor="#4472c4 [3204]" strokeweight="1.5pt">
                  <v:stroke endarrow="block" joinstyle="miter"/>
                </v:shape>
                <v:shape id="Cuadro de texto 12309" o:spid="_x0000_s1124"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" filled="f" stroked="f" strokeweight=".5pt">
                  <v:textbox>
                    <w:txbxContent>
                      <w:p w:rsidR="0052480A" w:rsidRDefault="0052480A" w:rsidP="000158A5">
                        <w:r>
                          <w:t>Tiempo</w:t>
                        </w:r>
                      </w:p>
                    </w:txbxContent>
                  </v:textbox>
                </v:shape>
                <v:shape id="Cuadro de texto 12310" o:spid="_x0000_s1125"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" filled="f" stroked="f" strokeweight=".5pt">
                  <v:textbox>
                    <w:txbxContent>
                      <w:p w:rsidR="0052480A" w:rsidRDefault="0052480A" w:rsidP="000158A5">
                        <w:r>
                          <w:t>Distancia</w:t>
                        </w:r>
                      </w:p>
                    </w:txbxContent>
                  </v:textbox>
                </v:shape>
              </v:group>
            </w:pict>
          </mc:Fallback>
        </mc:AlternateContent>
      </w:r>
      <w:r>
        <w:rPr>
          <w:rFonts w:asciiTheme="minorHAnsi" w:hAnsiTheme="minorHAnsi"/>
        </w:rPr>
        <w:t xml:space="preserve"> Dada las siguiente situación: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0158A5" w:rsidRPr="00821DD8" w:rsidTr="00412E3B">
        <w:tc>
          <w:tcPr>
            <w:tcW w:w="1984" w:type="dxa"/>
          </w:tcPr>
          <w:p w:rsidR="000158A5" w:rsidRPr="001B7663" w:rsidRDefault="000158A5" w:rsidP="00412E3B">
            <w:pPr>
              <w:spacing w:before="60" w:after="60"/>
              <w:jc w:val="center"/>
              <w:rPr>
                <w:rFonts w:asciiTheme="minorHAnsi" w:hAnsiTheme="minorHAnsi"/>
                <w:b/>
              </w:rPr>
            </w:pPr>
            <w:r>
              <w:rPr>
                <w:rFonts w:asciiTheme="minorHAnsi" w:hAnsiTheme="minorHAnsi"/>
                <w:b/>
              </w:rPr>
              <w:t>Tiempo (min)</w:t>
            </w:r>
          </w:p>
        </w:tc>
        <w:tc>
          <w:tcPr>
            <w:tcW w:w="1923" w:type="dxa"/>
          </w:tcPr>
          <w:p w:rsidR="000158A5" w:rsidRPr="00821DD8" w:rsidRDefault="000158A5" w:rsidP="00412E3B">
            <w:pPr>
              <w:spacing w:before="60" w:after="60"/>
              <w:jc w:val="center"/>
              <w:rPr>
                <w:rFonts w:asciiTheme="minorHAnsi" w:hAnsiTheme="minorHAnsi"/>
                <w:b/>
              </w:rPr>
            </w:pPr>
            <w:r>
              <w:rPr>
                <w:rFonts w:asciiTheme="minorHAnsi" w:hAnsiTheme="minorHAnsi"/>
                <w:b/>
              </w:rPr>
              <w:t>Distancia (km)</w:t>
            </w: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0158A5" w:rsidRDefault="000158A5" w:rsidP="000158A5">
      <w:pPr>
        <w:pStyle w:val="NormalWeb"/>
        <w:numPr>
          <w:ilvl w:val="0"/>
          <w:numId w:val="14"/>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6352256" behindDoc="0" locked="0" layoutInCell="1" allowOverlap="1" wp14:anchorId="55A35A28" wp14:editId="76C681AD">
            <wp:simplePos x="0" y="0"/>
            <wp:positionH relativeFrom="column">
              <wp:posOffset>6198870</wp:posOffset>
            </wp:positionH>
            <wp:positionV relativeFrom="paragraph">
              <wp:posOffset>853935</wp:posOffset>
            </wp:positionV>
            <wp:extent cx="491490" cy="299720"/>
            <wp:effectExtent l="0" t="0" r="3810" b="5080"/>
            <wp:wrapNone/>
            <wp:docPr id="12318" name="Imagen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6350208" behindDoc="0" locked="0" layoutInCell="1" allowOverlap="1" wp14:anchorId="3869BF30" wp14:editId="4BD8594C">
                <wp:simplePos x="0" y="0"/>
                <wp:positionH relativeFrom="column">
                  <wp:posOffset>2937070</wp:posOffset>
                </wp:positionH>
                <wp:positionV relativeFrom="paragraph">
                  <wp:posOffset>1044850</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rsidR="0052480A" w:rsidRDefault="0052480A" w:rsidP="000158A5">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rsidR="0052480A" w:rsidRDefault="0052480A" w:rsidP="000158A5">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869BF30" id="Grupo 12312" o:spid="_x0000_s1126" style="position:absolute;left:0;text-align:left;margin-left:231.25pt;margin-top:82.25pt;width:307.4pt;height:151.95pt;z-index:256350208"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">
                <v:shape id="Conector recto de flecha 12313" o:spid="_x0000_s112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12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129"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rsidR="0052480A" w:rsidRDefault="0052480A" w:rsidP="000158A5">
                        <w:r>
                          <w:t>Tiempo</w:t>
                        </w:r>
                      </w:p>
                    </w:txbxContent>
                  </v:textbox>
                </v:shape>
                <v:shape id="Cuadro de texto 12316" o:spid="_x0000_s113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rsidR="0052480A" w:rsidRDefault="0052480A" w:rsidP="000158A5">
                        <w:r>
                          <w:t>Distancia</w:t>
                        </w:r>
                      </w:p>
                    </w:txbxContent>
                  </v:textbox>
                </v:shape>
              </v:group>
            </w:pict>
          </mc:Fallback>
        </mc:AlternateContent>
      </w:r>
      <w:r w:rsidRPr="00557FD1">
        <w:rPr>
          <w:rFonts w:asciiTheme="minorHAnsi" w:hAnsiTheme="minorHAnsi"/>
        </w:rPr>
        <w:t>Dada las siguiente situación: “Vanesa salió́ a dar un paseo, primero fue a casa de su amiga Inés, que vive a 250 metros, y tardó 6 minutos en llegar. La tuvo que esperar otros 6 minutos en su portal y, después, tardaron 15 minutos en llegar al parque, que estaba a 600 m, donde merendaron y charlaron durante media hora. Por último Vanesa regresó a casa rápidamente, porque le había llamado su madre. Sólo tardó 5 minutos.</w:t>
      </w:r>
      <w:r w:rsidRPr="00557FD1">
        <w:rPr>
          <w:rFonts w:ascii="Calibri" w:hAnsi="Calibri"/>
        </w:rPr>
        <w:t xml:space="preserve">”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0158A5" w:rsidRPr="00821DD8" w:rsidTr="00412E3B">
        <w:tc>
          <w:tcPr>
            <w:tcW w:w="1984" w:type="dxa"/>
          </w:tcPr>
          <w:p w:rsidR="000158A5" w:rsidRPr="001B7663" w:rsidRDefault="000158A5" w:rsidP="00412E3B">
            <w:pPr>
              <w:spacing w:before="60" w:after="60"/>
              <w:jc w:val="center"/>
              <w:rPr>
                <w:rFonts w:asciiTheme="minorHAnsi" w:hAnsiTheme="minorHAnsi"/>
                <w:b/>
              </w:rPr>
            </w:pPr>
            <w:r>
              <w:rPr>
                <w:rFonts w:asciiTheme="minorHAnsi" w:hAnsiTheme="minorHAnsi"/>
                <w:b/>
              </w:rPr>
              <w:t>Tiempo (min)</w:t>
            </w:r>
          </w:p>
        </w:tc>
        <w:tc>
          <w:tcPr>
            <w:tcW w:w="1923" w:type="dxa"/>
          </w:tcPr>
          <w:p w:rsidR="000158A5" w:rsidRPr="00821DD8" w:rsidRDefault="000158A5" w:rsidP="00412E3B">
            <w:pPr>
              <w:spacing w:before="60" w:after="60"/>
              <w:jc w:val="center"/>
              <w:rPr>
                <w:rFonts w:asciiTheme="minorHAnsi" w:hAnsiTheme="minorHAnsi"/>
                <w:b/>
              </w:rPr>
            </w:pPr>
            <w:r>
              <w:rPr>
                <w:rFonts w:asciiTheme="minorHAnsi" w:hAnsiTheme="minorHAnsi"/>
                <w:b/>
              </w:rPr>
              <w:t>Distancia (km)</w:t>
            </w: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984" w:type="dxa"/>
          </w:tcPr>
          <w:p w:rsidR="000158A5" w:rsidRPr="00821DD8" w:rsidRDefault="000158A5" w:rsidP="00412E3B">
            <w:pPr>
              <w:spacing w:before="60" w:after="60"/>
              <w:jc w:val="center"/>
              <w:rPr>
                <w:rFonts w:asciiTheme="minorHAnsi" w:hAnsiTheme="minorHAnsi"/>
              </w:rPr>
            </w:pPr>
          </w:p>
        </w:tc>
        <w:tc>
          <w:tcPr>
            <w:tcW w:w="1923"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spacing w:after="120"/>
        <w:rPr>
          <w:rFonts w:asciiTheme="minorHAnsi" w:hAnsiTheme="minorHAnsi"/>
        </w:rPr>
      </w:pPr>
    </w:p>
    <w:p w:rsidR="000158A5" w:rsidRDefault="000158A5" w:rsidP="000158A5">
      <w:pPr>
        <w:pStyle w:val="NormalWeb"/>
        <w:numPr>
          <w:ilvl w:val="0"/>
          <w:numId w:val="14"/>
        </w:numPr>
        <w:tabs>
          <w:tab w:val="num" w:pos="0"/>
        </w:tabs>
        <w:spacing w:before="0" w:beforeAutospacing="0" w:after="120" w:afterAutospacing="0"/>
        <w:ind w:left="0" w:firstLine="0"/>
        <w:jc w:val="both"/>
      </w:pPr>
      <w:r w:rsidRPr="00D714D6">
        <w:rPr>
          <w:rFonts w:asciiTheme="minorHAnsi" w:hAnsiTheme="minorHAnsi"/>
          <w:noProof/>
          <w:lang w:val="es-ES_tradnl"/>
        </w:rPr>
        <w:drawing>
          <wp:anchor distT="0" distB="0" distL="114300" distR="114300" simplePos="0" relativeHeight="256361472" behindDoc="0" locked="0" layoutInCell="1" allowOverlap="1" wp14:anchorId="45E68FAD" wp14:editId="3922BC3C">
            <wp:simplePos x="0" y="0"/>
            <wp:positionH relativeFrom="column">
              <wp:posOffset>6193331</wp:posOffset>
            </wp:positionH>
            <wp:positionV relativeFrom="paragraph">
              <wp:posOffset>479687</wp:posOffset>
            </wp:positionV>
            <wp:extent cx="491490" cy="299720"/>
            <wp:effectExtent l="0" t="0" r="3810" b="5080"/>
            <wp:wrapNone/>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rPr>
        <mc:AlternateContent>
          <mc:Choice Requires="wps">
            <w:drawing>
              <wp:anchor distT="0" distB="0" distL="114300" distR="114300" simplePos="0" relativeHeight="256353280" behindDoc="0" locked="0" layoutInCell="1" allowOverlap="1" wp14:anchorId="049C2237" wp14:editId="74D95857">
                <wp:simplePos x="0" y="0"/>
                <wp:positionH relativeFrom="column">
                  <wp:posOffset>3992245</wp:posOffset>
                </wp:positionH>
                <wp:positionV relativeFrom="paragraph">
                  <wp:posOffset>431380</wp:posOffset>
                </wp:positionV>
                <wp:extent cx="2694690" cy="2016000"/>
                <wp:effectExtent l="0" t="0" r="10795" b="16510"/>
                <wp:wrapNone/>
                <wp:docPr id="12322" name="Rectángulo 12322"/>
                <wp:cNvGraphicFramePr/>
                <a:graphic xmlns:a="http://schemas.openxmlformats.org/drawingml/2006/main">
                  <a:graphicData uri="http://schemas.microsoft.com/office/word/2010/wordprocessingShape">
                    <wps:wsp>
                      <wps:cNvSpPr/>
                      <wps:spPr>
                        <a:xfrm>
                          <a:off x="0" y="0"/>
                          <a:ext cx="2694690" cy="201600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F21BBE" id="Rectángulo 12322" o:spid="_x0000_s1026" style="position:absolute;margin-left:314.35pt;margin-top:33.95pt;width:212.2pt;height:158.75pt;z-index:25635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" fillcolor="white [3201]" strokecolor="#4472c4 [3204]" strokeweight="1pt"/>
            </w:pict>
          </mc:Fallback>
        </mc:AlternateContent>
      </w:r>
      <w:r>
        <w:rPr>
          <w:rFonts w:ascii="Calibri" w:hAnsi="Calibri"/>
        </w:rPr>
        <w:t>El gráfico adjunto muestra las temperaturas a lo largo de un día de invierno en el pico de Peñalara. Analiza dicho gráfico indicando en que momento se alcanza la temperatura mínima y la máxima y a qué horas sube o baja la temperatura.</w:t>
      </w:r>
      <w:r w:rsidRPr="00D07785">
        <w:rPr>
          <w:rFonts w:asciiTheme="minorHAnsi" w:hAnsiTheme="minorHAnsi"/>
          <w:noProof/>
          <w:lang w:val="es-ES_tradnl"/>
        </w:rPr>
        <w:t xml:space="preserve"> </w:t>
      </w:r>
    </w:p>
    <w:p w:rsidR="000158A5" w:rsidRPr="00B67A6B" w:rsidRDefault="000158A5" w:rsidP="000158A5">
      <w:pPr>
        <w:rPr>
          <w:rFonts w:asciiTheme="minorHAnsi" w:hAnsiTheme="minorHAnsi"/>
        </w:rPr>
      </w:pPr>
      <w:r w:rsidRPr="00B67A6B">
        <w:rPr>
          <w:rFonts w:asciiTheme="minorHAnsi" w:hAnsiTheme="minorHAnsi"/>
          <w:noProof/>
        </w:rPr>
        <w:drawing>
          <wp:inline distT="0" distB="0" distL="0" distR="0" wp14:anchorId="511F02EE" wp14:editId="2DC05215">
            <wp:extent cx="3913978" cy="1756800"/>
            <wp:effectExtent l="12700" t="12700" r="10795" b="8890"/>
            <wp:docPr id="12321" name="Imagen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3943284" cy="1769954"/>
                    </a:xfrm>
                    <a:prstGeom prst="rect">
                      <a:avLst/>
                    </a:prstGeom>
                    <a:ln>
                      <a:solidFill>
                        <a:schemeClr val="accent1"/>
                      </a:solidFill>
                    </a:ln>
                  </pic:spPr>
                </pic:pic>
              </a:graphicData>
            </a:graphic>
          </wp:inline>
        </w:drawing>
      </w:r>
    </w:p>
    <w:p w:rsidR="000158A5" w:rsidRDefault="000158A5" w:rsidP="000158A5">
      <w:pPr>
        <w:rPr>
          <w:rFonts w:asciiTheme="minorHAnsi" w:hAnsiTheme="minorHAnsi"/>
        </w:rPr>
      </w:pPr>
    </w:p>
    <w:p w:rsidR="000158A5" w:rsidRDefault="000158A5" w:rsidP="000158A5">
      <w:pPr>
        <w:pStyle w:val="NormalWeb"/>
        <w:numPr>
          <w:ilvl w:val="0"/>
          <w:numId w:val="14"/>
        </w:numPr>
        <w:tabs>
          <w:tab w:val="num" w:pos="0"/>
        </w:tabs>
        <w:spacing w:before="0" w:beforeAutospacing="0" w:after="120" w:afterAutospacing="0"/>
        <w:ind w:left="0" w:firstLine="0"/>
        <w:jc w:val="both"/>
      </w:pPr>
      <w:r>
        <w:rPr>
          <w:rFonts w:ascii="Calibri" w:hAnsi="Calibri"/>
          <w:noProof/>
        </w:rPr>
        <w:lastRenderedPageBreak/>
        <mc:AlternateContent>
          <mc:Choice Requires="wps">
            <w:drawing>
              <wp:anchor distT="0" distB="0" distL="114300" distR="114300" simplePos="0" relativeHeight="256354304" behindDoc="0" locked="0" layoutInCell="1" allowOverlap="1" wp14:anchorId="4619BF81" wp14:editId="64D48377">
                <wp:simplePos x="0" y="0"/>
                <wp:positionH relativeFrom="column">
                  <wp:posOffset>3660775</wp:posOffset>
                </wp:positionH>
                <wp:positionV relativeFrom="paragraph">
                  <wp:posOffset>238670</wp:posOffset>
                </wp:positionV>
                <wp:extent cx="3025505" cy="2015490"/>
                <wp:effectExtent l="0" t="0" r="10160" b="16510"/>
                <wp:wrapNone/>
                <wp:docPr id="12323" name="Rectángulo 12323"/>
                <wp:cNvGraphicFramePr/>
                <a:graphic xmlns:a="http://schemas.openxmlformats.org/drawingml/2006/main">
                  <a:graphicData uri="http://schemas.microsoft.com/office/word/2010/wordprocessingShape">
                    <wps:wsp>
                      <wps:cNvSpPr/>
                      <wps:spPr>
                        <a:xfrm>
                          <a:off x="0" y="0"/>
                          <a:ext cx="3025505" cy="201549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8FA765" id="Rectángulo 12323" o:spid="_x0000_s1026" style="position:absolute;margin-left:288.25pt;margin-top:18.8pt;width:238.25pt;height:158.7pt;z-index:25635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" fillcolor="white [3201]" strokecolor="#4472c4 [3204]" strokeweight="1pt"/>
            </w:pict>
          </mc:Fallback>
        </mc:AlternateContent>
      </w:r>
      <w:r>
        <w:rPr>
          <w:rFonts w:ascii="Calibri" w:hAnsi="Calibri"/>
        </w:rPr>
        <w:t>El gráfico adjunto muestra el recorrido de Juan de camino a casa de sus abuelos. Analiza dicho gráfico.</w:t>
      </w:r>
      <w:r w:rsidRPr="00D07785">
        <w:rPr>
          <w:rFonts w:asciiTheme="minorHAnsi" w:hAnsiTheme="minorHAnsi"/>
          <w:noProof/>
          <w:lang w:val="es-ES_tradnl"/>
        </w:rPr>
        <w:t xml:space="preserve"> </w:t>
      </w:r>
    </w:p>
    <w:p w:rsidR="000158A5" w:rsidRPr="00B67A6B" w:rsidRDefault="000158A5" w:rsidP="000158A5">
      <w:pPr>
        <w:rPr>
          <w:rFonts w:asciiTheme="minorHAnsi" w:hAnsiTheme="minorHAnsi"/>
        </w:rPr>
      </w:pPr>
      <w:r w:rsidRPr="00D714D6">
        <w:rPr>
          <w:rFonts w:asciiTheme="minorHAnsi" w:hAnsiTheme="minorHAnsi"/>
          <w:noProof/>
          <w:lang w:val="es-ES_tradnl"/>
        </w:rPr>
        <w:drawing>
          <wp:anchor distT="0" distB="0" distL="114300" distR="114300" simplePos="0" relativeHeight="256362496" behindDoc="0" locked="0" layoutInCell="1" allowOverlap="1" wp14:anchorId="47C450A2" wp14:editId="51563FFA">
            <wp:simplePos x="0" y="0"/>
            <wp:positionH relativeFrom="column">
              <wp:posOffset>6146800</wp:posOffset>
            </wp:positionH>
            <wp:positionV relativeFrom="paragraph">
              <wp:posOffset>37465</wp:posOffset>
            </wp:positionV>
            <wp:extent cx="491490" cy="299720"/>
            <wp:effectExtent l="0" t="0" r="3810" b="5080"/>
            <wp:wrapNone/>
            <wp:docPr id="12340" name="Imagen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15E4">
        <w:rPr>
          <w:rFonts w:asciiTheme="minorHAnsi" w:hAnsiTheme="minorHAnsi"/>
          <w:noProof/>
        </w:rPr>
        <w:drawing>
          <wp:anchor distT="0" distB="0" distL="114300" distR="114300" simplePos="0" relativeHeight="256355328" behindDoc="1" locked="0" layoutInCell="1" allowOverlap="1" wp14:anchorId="74E12D96" wp14:editId="7D9ED68A">
            <wp:simplePos x="0" y="0"/>
            <wp:positionH relativeFrom="column">
              <wp:posOffset>3175</wp:posOffset>
            </wp:positionH>
            <wp:positionV relativeFrom="paragraph">
              <wp:posOffset>100350</wp:posOffset>
            </wp:positionV>
            <wp:extent cx="3559946" cy="1807200"/>
            <wp:effectExtent l="0" t="0" r="0" b="0"/>
            <wp:wrapTight wrapText="bothSides">
              <wp:wrapPolygon edited="0">
                <wp:start x="0" y="0"/>
                <wp:lineTo x="0" y="21410"/>
                <wp:lineTo x="21500" y="21410"/>
                <wp:lineTo x="21500" y="0"/>
                <wp:lineTo x="0" y="0"/>
              </wp:wrapPolygon>
            </wp:wrapTight>
            <wp:docPr id="12325" name="Imagen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28A0092B-C50C-407E-A947-70E740481C1C}">
                          <a14:useLocalDpi xmlns:a14="http://schemas.microsoft.com/office/drawing/2010/main" val="0"/>
                        </a:ext>
                      </a:extLst>
                    </a:blip>
                    <a:stretch>
                      <a:fillRect/>
                    </a:stretch>
                  </pic:blipFill>
                  <pic:spPr>
                    <a:xfrm>
                      <a:off x="0" y="0"/>
                      <a:ext cx="3559946" cy="1807200"/>
                    </a:xfrm>
                    <a:prstGeom prst="rect">
                      <a:avLst/>
                    </a:prstGeom>
                  </pic:spPr>
                </pic:pic>
              </a:graphicData>
            </a:graphic>
            <wp14:sizeRelH relativeFrom="page">
              <wp14:pctWidth>0</wp14:pctWidth>
            </wp14:sizeRelH>
            <wp14:sizeRelV relativeFrom="page">
              <wp14:pctHeight>0</wp14:pctHeight>
            </wp14:sizeRelV>
          </wp:anchor>
        </w:drawing>
      </w: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rPr>
          <w:rFonts w:asciiTheme="minorHAnsi" w:hAnsiTheme="minorHAnsi"/>
        </w:rPr>
      </w:pPr>
    </w:p>
    <w:p w:rsidR="000158A5" w:rsidRDefault="000158A5" w:rsidP="000158A5">
      <w:pPr>
        <w:pStyle w:val="NormalWeb"/>
        <w:numPr>
          <w:ilvl w:val="0"/>
          <w:numId w:val="14"/>
        </w:numPr>
        <w:tabs>
          <w:tab w:val="num" w:pos="0"/>
        </w:tabs>
        <w:spacing w:after="120" w:afterAutospacing="0"/>
        <w:ind w:left="0" w:firstLine="0"/>
      </w:pPr>
      <w:r w:rsidRPr="00D714D6">
        <w:rPr>
          <w:rFonts w:asciiTheme="minorHAnsi" w:hAnsiTheme="minorHAnsi"/>
          <w:noProof/>
          <w:lang w:val="es-ES_tradnl"/>
        </w:rPr>
        <w:drawing>
          <wp:anchor distT="0" distB="0" distL="114300" distR="114300" simplePos="0" relativeHeight="256363520" behindDoc="0" locked="0" layoutInCell="1" allowOverlap="1" wp14:anchorId="5199607F" wp14:editId="0417C56D">
            <wp:simplePos x="0" y="0"/>
            <wp:positionH relativeFrom="column">
              <wp:posOffset>6191250</wp:posOffset>
            </wp:positionH>
            <wp:positionV relativeFrom="paragraph">
              <wp:posOffset>122310</wp:posOffset>
            </wp:positionV>
            <wp:extent cx="491490" cy="299720"/>
            <wp:effectExtent l="0" t="0" r="3810" b="5080"/>
            <wp:wrapNone/>
            <wp:docPr id="12341" name="Imagen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Observando las gráficas de debajo, rodea la que mejor se ajusta a la situación siguiente: </w:t>
      </w:r>
    </w:p>
    <w:p w:rsidR="000158A5" w:rsidRDefault="000158A5" w:rsidP="000158A5">
      <w:pPr>
        <w:pStyle w:val="NormalWeb"/>
        <w:spacing w:before="0" w:beforeAutospacing="0" w:after="120" w:afterAutospacing="0"/>
        <w:ind w:left="360"/>
      </w:pPr>
      <w:r>
        <w:rPr>
          <w:rFonts w:ascii="Calibri" w:hAnsi="Calibri"/>
          <w:i/>
          <w:iCs/>
        </w:rPr>
        <w:t xml:space="preserve">“Antonio va al Instituto cada mañana desde su casa, un día se encuentra con un amigo y se queda charlando un ratito. Como se la ha hecho tarde sale corriendo para llegar a tiempo a la primera clase” </w:t>
      </w:r>
    </w:p>
    <w:p w:rsidR="000158A5" w:rsidRDefault="000158A5" w:rsidP="000158A5">
      <w:pPr>
        <w:rPr>
          <w:rFonts w:asciiTheme="minorHAnsi" w:hAnsiTheme="minorHAnsi"/>
        </w:rPr>
      </w:pPr>
      <w:r w:rsidRPr="0033616C">
        <w:rPr>
          <w:rFonts w:asciiTheme="minorHAnsi" w:hAnsiTheme="minorHAnsi"/>
          <w:noProof/>
        </w:rPr>
        <w:drawing>
          <wp:inline distT="0" distB="0" distL="0" distR="0" wp14:anchorId="1EFD9F8C" wp14:editId="02DE7323">
            <wp:extent cx="2074030" cy="1800000"/>
            <wp:effectExtent l="0" t="0" r="0" b="3810"/>
            <wp:docPr id="12326" name="Imagen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074030" cy="1800000"/>
                    </a:xfrm>
                    <a:prstGeom prst="rect">
                      <a:avLst/>
                    </a:prstGeom>
                  </pic:spPr>
                </pic:pic>
              </a:graphicData>
            </a:graphic>
          </wp:inline>
        </w:drawing>
      </w:r>
      <w:r w:rsidRPr="0033616C">
        <w:rPr>
          <w:noProof/>
        </w:rPr>
        <w:t xml:space="preserve"> </w:t>
      </w:r>
      <w:r w:rsidRPr="0033616C">
        <w:rPr>
          <w:rFonts w:asciiTheme="minorHAnsi" w:hAnsiTheme="minorHAnsi"/>
          <w:noProof/>
        </w:rPr>
        <w:drawing>
          <wp:inline distT="0" distB="0" distL="0" distR="0" wp14:anchorId="2AF3BED0" wp14:editId="63EBF4C6">
            <wp:extent cx="2102703" cy="1800000"/>
            <wp:effectExtent l="0" t="0" r="5715" b="3810"/>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102703" cy="1800000"/>
                    </a:xfrm>
                    <a:prstGeom prst="rect">
                      <a:avLst/>
                    </a:prstGeom>
                  </pic:spPr>
                </pic:pic>
              </a:graphicData>
            </a:graphic>
          </wp:inline>
        </w:drawing>
      </w:r>
      <w:r w:rsidRPr="0033616C">
        <w:rPr>
          <w:noProof/>
        </w:rPr>
        <w:t xml:space="preserve"> </w:t>
      </w:r>
      <w:r w:rsidRPr="0033616C">
        <w:rPr>
          <w:noProof/>
        </w:rPr>
        <w:drawing>
          <wp:inline distT="0" distB="0" distL="0" distR="0" wp14:anchorId="6E1A3E26" wp14:editId="7FCF190F">
            <wp:extent cx="2073556" cy="1800000"/>
            <wp:effectExtent l="0" t="0" r="0" b="3810"/>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073556" cy="1800000"/>
                    </a:xfrm>
                    <a:prstGeom prst="rect">
                      <a:avLst/>
                    </a:prstGeom>
                  </pic:spPr>
                </pic:pic>
              </a:graphicData>
            </a:graphic>
          </wp:inline>
        </w:drawing>
      </w:r>
    </w:p>
    <w:p w:rsidR="000158A5" w:rsidRDefault="000158A5" w:rsidP="000158A5">
      <w:pPr>
        <w:rPr>
          <w:rFonts w:asciiTheme="minorHAnsi" w:hAnsiTheme="minorHAnsi"/>
        </w:rPr>
      </w:pPr>
    </w:p>
    <w:p w:rsidR="000158A5" w:rsidRPr="008329E3" w:rsidRDefault="000158A5" w:rsidP="000158A5">
      <w:pPr>
        <w:numPr>
          <w:ilvl w:val="0"/>
          <w:numId w:val="14"/>
        </w:numPr>
        <w:spacing w:after="120"/>
        <w:ind w:left="0" w:firstLine="0"/>
        <w:rPr>
          <w:rFonts w:ascii="Calibri" w:hAnsi="Calibri"/>
          <w:bCs/>
        </w:rPr>
      </w:pPr>
      <w:r w:rsidRPr="00D714D6">
        <w:rPr>
          <w:rFonts w:asciiTheme="minorHAnsi" w:hAnsiTheme="minorHAnsi"/>
          <w:noProof/>
          <w:lang w:val="es-ES_tradnl"/>
        </w:rPr>
        <w:drawing>
          <wp:anchor distT="0" distB="0" distL="114300" distR="114300" simplePos="0" relativeHeight="256364544" behindDoc="0" locked="0" layoutInCell="1" allowOverlap="1" wp14:anchorId="47014BF6" wp14:editId="17CBEB6B">
            <wp:simplePos x="0" y="0"/>
            <wp:positionH relativeFrom="column">
              <wp:posOffset>6185647</wp:posOffset>
            </wp:positionH>
            <wp:positionV relativeFrom="paragraph">
              <wp:posOffset>269016</wp:posOffset>
            </wp:positionV>
            <wp:extent cx="491490" cy="299720"/>
            <wp:effectExtent l="0" t="0" r="3810" b="5080"/>
            <wp:wrapNone/>
            <wp:docPr id="12342" name="Imagen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8329E3">
        <w:rPr>
          <w:rFonts w:ascii="Calibri" w:hAnsi="Calibri"/>
          <w:bCs/>
        </w:rPr>
        <w:t xml:space="preserve">La gráfica siguiente muestra la temperatura que se ha medido, en la atmosfera, a distintas altitudes. </w:t>
      </w:r>
    </w:p>
    <w:p w:rsidR="000158A5" w:rsidRDefault="000158A5" w:rsidP="000158A5">
      <w:pPr>
        <w:jc w:val="center"/>
        <w:rPr>
          <w:rFonts w:asciiTheme="minorHAnsi" w:hAnsiTheme="minorHAnsi"/>
        </w:rPr>
      </w:pPr>
      <w:r w:rsidRPr="008329E3">
        <w:rPr>
          <w:rFonts w:asciiTheme="minorHAnsi" w:hAnsiTheme="minorHAnsi"/>
          <w:noProof/>
        </w:rPr>
        <w:drawing>
          <wp:inline distT="0" distB="0" distL="0" distR="0" wp14:anchorId="0513338D" wp14:editId="4CAD6D3B">
            <wp:extent cx="4765852" cy="2159214"/>
            <wp:effectExtent l="0" t="0" r="0" b="0"/>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785542" cy="2168135"/>
                    </a:xfrm>
                    <a:prstGeom prst="rect">
                      <a:avLst/>
                    </a:prstGeom>
                  </pic:spPr>
                </pic:pic>
              </a:graphicData>
            </a:graphic>
          </wp:inline>
        </w:drawing>
      </w:r>
    </w:p>
    <w:p w:rsidR="000158A5" w:rsidRDefault="000158A5" w:rsidP="000158A5">
      <w:pPr>
        <w:pStyle w:val="NormalWeb"/>
        <w:spacing w:before="120" w:beforeAutospacing="0" w:after="120" w:afterAutospacing="0"/>
        <w:rPr>
          <w:rFonts w:ascii="Calibri" w:hAnsi="Calibri"/>
          <w:shd w:val="clear" w:color="auto" w:fill="FFFFFF"/>
        </w:rPr>
      </w:pPr>
      <w:r>
        <w:rPr>
          <w:rFonts w:ascii="Calibri" w:hAnsi="Calibri"/>
          <w:shd w:val="clear" w:color="auto" w:fill="FFFFFF"/>
        </w:rPr>
        <w:t xml:space="preserve">a) ¿A qué altitudes la temperatura es de 0 </w:t>
      </w:r>
      <w:r w:rsidRPr="00D07785">
        <w:rPr>
          <w:rFonts w:ascii="Calibri" w:hAnsi="Calibri"/>
          <w:shd w:val="clear" w:color="auto" w:fill="FFFFFF"/>
          <w:vertAlign w:val="superscript"/>
        </w:rPr>
        <w:t>0</w:t>
      </w:r>
      <w:r>
        <w:rPr>
          <w:rFonts w:ascii="Calibri" w:hAnsi="Calibri"/>
          <w:shd w:val="clear" w:color="auto" w:fill="FFFFFF"/>
        </w:rPr>
        <w:t>C?_________________________________________________</w:t>
      </w:r>
    </w:p>
    <w:p w:rsidR="000158A5" w:rsidRDefault="000158A5" w:rsidP="000158A5">
      <w:pPr>
        <w:pStyle w:val="NormalWeb"/>
        <w:spacing w:before="0" w:beforeAutospacing="0" w:after="120" w:afterAutospacing="0"/>
        <w:rPr>
          <w:rFonts w:ascii="Calibri" w:hAnsi="Calibri"/>
          <w:shd w:val="clear" w:color="auto" w:fill="FFFFFF"/>
        </w:rPr>
      </w:pPr>
      <w:r>
        <w:rPr>
          <w:rFonts w:ascii="Calibri" w:hAnsi="Calibri"/>
          <w:shd w:val="clear" w:color="auto" w:fill="FFFFFF"/>
        </w:rPr>
        <w:t>b) ¿Cuál es la temperatura a los 30 km de altitud? _________ ¿y a nivel del mar (0 km)? _______________</w:t>
      </w:r>
    </w:p>
    <w:p w:rsidR="000158A5" w:rsidRDefault="000158A5" w:rsidP="000158A5">
      <w:pPr>
        <w:pStyle w:val="NormalWeb"/>
        <w:spacing w:before="0" w:beforeAutospacing="0" w:after="120" w:afterAutospacing="0"/>
        <w:rPr>
          <w:rFonts w:ascii="Calibri" w:hAnsi="Calibri"/>
          <w:shd w:val="clear" w:color="auto" w:fill="FFFFFF"/>
        </w:rPr>
      </w:pPr>
      <w:r>
        <w:rPr>
          <w:rFonts w:ascii="Calibri" w:hAnsi="Calibri"/>
          <w:shd w:val="clear" w:color="auto" w:fill="FFFFFF"/>
        </w:rPr>
        <w:t>c) ¿Cuál es la temperatura más alta que se ha medido? _______ ¿a qué altitud? ______________________</w:t>
      </w:r>
    </w:p>
    <w:p w:rsidR="000158A5" w:rsidRDefault="000158A5" w:rsidP="000158A5">
      <w:pPr>
        <w:pStyle w:val="NormalWeb"/>
        <w:spacing w:before="0" w:beforeAutospacing="0" w:after="120" w:afterAutospacing="0"/>
      </w:pPr>
      <w:r>
        <w:rPr>
          <w:rFonts w:ascii="Calibri" w:hAnsi="Calibri"/>
          <w:shd w:val="clear" w:color="auto" w:fill="FFFFFF"/>
        </w:rPr>
        <w:t>d) ¿Cuál es la temperatura más baja que se ha medido? _______ ¿a qué altitud? _____________________</w:t>
      </w:r>
    </w:p>
    <w:p w:rsidR="000158A5" w:rsidRPr="00F66DD9" w:rsidRDefault="000158A5" w:rsidP="000158A5">
      <w:pPr>
        <w:pStyle w:val="NormalWeb"/>
        <w:numPr>
          <w:ilvl w:val="0"/>
          <w:numId w:val="14"/>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6365568" behindDoc="0" locked="0" layoutInCell="1" allowOverlap="1" wp14:anchorId="34445570" wp14:editId="3C8E7DD5">
            <wp:simplePos x="0" y="0"/>
            <wp:positionH relativeFrom="column">
              <wp:posOffset>6129204</wp:posOffset>
            </wp:positionH>
            <wp:positionV relativeFrom="paragraph">
              <wp:posOffset>180340</wp:posOffset>
            </wp:positionV>
            <wp:extent cx="491490" cy="299720"/>
            <wp:effectExtent l="0" t="0" r="3810" b="5080"/>
            <wp:wrapNone/>
            <wp:docPr id="12343" name="Imagen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9807B7">
        <w:rPr>
          <w:noProof/>
        </w:rPr>
        <w:drawing>
          <wp:anchor distT="0" distB="0" distL="114300" distR="114300" simplePos="0" relativeHeight="256356352" behindDoc="1" locked="0" layoutInCell="1" allowOverlap="1" wp14:anchorId="417E2D8B" wp14:editId="20A60D2F">
            <wp:simplePos x="0" y="0"/>
            <wp:positionH relativeFrom="column">
              <wp:posOffset>3261360</wp:posOffset>
            </wp:positionH>
            <wp:positionV relativeFrom="paragraph">
              <wp:posOffset>460375</wp:posOffset>
            </wp:positionV>
            <wp:extent cx="3462020" cy="2329180"/>
            <wp:effectExtent l="0" t="0" r="5080" b="0"/>
            <wp:wrapTight wrapText="bothSides">
              <wp:wrapPolygon edited="0">
                <wp:start x="0" y="0"/>
                <wp:lineTo x="0" y="21435"/>
                <wp:lineTo x="21552" y="21435"/>
                <wp:lineTo x="21552" y="0"/>
                <wp:lineTo x="0" y="0"/>
              </wp:wrapPolygon>
            </wp:wrapTight>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3462020" cy="2329180"/>
                    </a:xfrm>
                    <a:prstGeom prst="rect">
                      <a:avLst/>
                    </a:prstGeom>
                  </pic:spPr>
                </pic:pic>
              </a:graphicData>
            </a:graphic>
            <wp14:sizeRelH relativeFrom="page">
              <wp14:pctWidth>0</wp14:pctWidth>
            </wp14:sizeRelH>
            <wp14:sizeRelV relativeFrom="page">
              <wp14:pctHeight>0</wp14:pctHeight>
            </wp14:sizeRelV>
          </wp:anchor>
        </w:drawing>
      </w:r>
      <w:r w:rsidRPr="00F66DD9">
        <w:rPr>
          <w:noProof/>
        </w:rPr>
        <w:drawing>
          <wp:anchor distT="0" distB="0" distL="114300" distR="114300" simplePos="0" relativeHeight="256357376" behindDoc="1" locked="0" layoutInCell="1" allowOverlap="1" wp14:anchorId="1D5475D4" wp14:editId="4C3910DE">
            <wp:simplePos x="0" y="0"/>
            <wp:positionH relativeFrom="column">
              <wp:posOffset>3175</wp:posOffset>
            </wp:positionH>
            <wp:positionV relativeFrom="paragraph">
              <wp:posOffset>457617</wp:posOffset>
            </wp:positionV>
            <wp:extent cx="3042877" cy="2312703"/>
            <wp:effectExtent l="0" t="0" r="5715" b="0"/>
            <wp:wrapTight wrapText="bothSides">
              <wp:wrapPolygon edited="0">
                <wp:start x="0" y="0"/>
                <wp:lineTo x="0" y="21470"/>
                <wp:lineTo x="21550" y="21470"/>
                <wp:lineTo x="21550" y="0"/>
                <wp:lineTo x="0" y="0"/>
              </wp:wrapPolygon>
            </wp:wrapTight>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3042877" cy="2312703"/>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A continuación tenemos dos gráficas. La primera nos muestra la variación de la estatura de Laura con relación a su edad y la segunda la variación de su peso en relación con su estatura. </w:t>
      </w:r>
    </w:p>
    <w:p w:rsidR="000158A5" w:rsidRDefault="000158A5" w:rsidP="000158A5">
      <w:pPr>
        <w:pStyle w:val="NormalWeb"/>
        <w:spacing w:before="120" w:beforeAutospacing="0" w:after="120" w:afterAutospacing="0"/>
      </w:pPr>
      <w:r>
        <w:rPr>
          <w:rFonts w:ascii="Calibri" w:hAnsi="Calibri"/>
        </w:rPr>
        <w:t xml:space="preserve">Observando la grafica y contesta a las siguientes preguntas: </w:t>
      </w:r>
    </w:p>
    <w:p w:rsidR="000158A5" w:rsidRDefault="000158A5" w:rsidP="000158A5">
      <w:pPr>
        <w:pStyle w:val="NormalWeb"/>
        <w:spacing w:before="0" w:beforeAutospacing="0" w:after="240" w:afterAutospacing="0"/>
        <w:rPr>
          <w:rFonts w:ascii="Calibri" w:hAnsi="Calibri"/>
        </w:rPr>
      </w:pPr>
      <w:r>
        <w:rPr>
          <w:rFonts w:ascii="Calibri" w:hAnsi="Calibri"/>
        </w:rPr>
        <w:t>a) ¿A qué edad medía 1 metro? __________________________________________________________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b) ¿Cuánto medía al nacer? _____________________________________________________________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c) ¿Cuánto medía a los 10 años? ¿Y a los 20? 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d) ¿En qué periodo creció́ menos? _______________________________________________________</w:t>
      </w:r>
    </w:p>
    <w:p w:rsidR="000158A5" w:rsidRDefault="000158A5" w:rsidP="000158A5">
      <w:pPr>
        <w:spacing w:before="100" w:beforeAutospacing="1" w:after="100" w:afterAutospacing="1"/>
        <w:rPr>
          <w:rFonts w:ascii="Calibri" w:hAnsi="Calibri"/>
        </w:rPr>
      </w:pPr>
      <w:r>
        <w:rPr>
          <w:rFonts w:ascii="Calibri" w:hAnsi="Calibri"/>
        </w:rPr>
        <w:t xml:space="preserve">e) </w:t>
      </w:r>
      <w:r w:rsidRPr="009807B7">
        <w:rPr>
          <w:rFonts w:ascii="Calibri" w:hAnsi="Calibri"/>
        </w:rPr>
        <w:t>¿Cu</w:t>
      </w:r>
      <w:r>
        <w:rPr>
          <w:rFonts w:ascii="Calibri" w:hAnsi="Calibri"/>
        </w:rPr>
        <w:t>á</w:t>
      </w:r>
      <w:r w:rsidRPr="009807B7">
        <w:rPr>
          <w:rFonts w:ascii="Calibri" w:hAnsi="Calibri"/>
        </w:rPr>
        <w:t xml:space="preserve">nto pesaba cuando medía </w:t>
      </w:r>
      <w:r>
        <w:rPr>
          <w:rFonts w:ascii="Calibri" w:hAnsi="Calibri"/>
        </w:rPr>
        <w:t>100 cm</w:t>
      </w:r>
      <w:r w:rsidRPr="009807B7">
        <w:rPr>
          <w:rFonts w:ascii="Calibri" w:hAnsi="Calibri"/>
        </w:rPr>
        <w:t xml:space="preserve">? </w:t>
      </w:r>
      <w:r>
        <w:rPr>
          <w:rFonts w:ascii="Calibri" w:hAnsi="Calibri"/>
        </w:rPr>
        <w:t>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 xml:space="preserve">f) </w:t>
      </w:r>
      <w:r w:rsidRPr="009807B7">
        <w:rPr>
          <w:rFonts w:ascii="Calibri" w:hAnsi="Calibri"/>
        </w:rPr>
        <w:t>¿Cu</w:t>
      </w:r>
      <w:r>
        <w:rPr>
          <w:rFonts w:ascii="Calibri" w:hAnsi="Calibri"/>
        </w:rPr>
        <w:t>á</w:t>
      </w:r>
      <w:r w:rsidRPr="009807B7">
        <w:rPr>
          <w:rFonts w:ascii="Calibri" w:hAnsi="Calibri"/>
        </w:rPr>
        <w:t xml:space="preserve">nto medía cuando pesaba 55 kg? </w:t>
      </w:r>
      <w:r>
        <w:rPr>
          <w:rFonts w:ascii="Calibri" w:hAnsi="Calibri"/>
        </w:rPr>
        <w:t xml:space="preserve"> 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 xml:space="preserve">g) </w:t>
      </w:r>
      <w:r w:rsidRPr="009807B7">
        <w:rPr>
          <w:rFonts w:ascii="Calibri" w:hAnsi="Calibri"/>
        </w:rPr>
        <w:t xml:space="preserve">¿A qué altura pesaba más? </w:t>
      </w:r>
      <w:r>
        <w:rPr>
          <w:rFonts w:ascii="Calibri" w:hAnsi="Calibri"/>
        </w:rPr>
        <w:t>___________________________________________________________</w:t>
      </w:r>
    </w:p>
    <w:p w:rsidR="000158A5" w:rsidRDefault="000158A5" w:rsidP="000158A5">
      <w:pPr>
        <w:pStyle w:val="NormalWeb"/>
        <w:spacing w:before="0" w:beforeAutospacing="0" w:after="240" w:afterAutospacing="0"/>
        <w:rPr>
          <w:rFonts w:ascii="Calibri" w:hAnsi="Calibri"/>
        </w:rPr>
      </w:pPr>
      <w:r>
        <w:rPr>
          <w:rFonts w:ascii="Calibri" w:hAnsi="Calibri"/>
        </w:rPr>
        <w:t xml:space="preserve">h) </w:t>
      </w:r>
      <w:r w:rsidRPr="009807B7">
        <w:rPr>
          <w:rFonts w:ascii="Calibri" w:hAnsi="Calibri"/>
        </w:rPr>
        <w:t xml:space="preserve">¿Laura adelgazó en algún momento? </w:t>
      </w:r>
      <w:r>
        <w:rPr>
          <w:rFonts w:ascii="Calibri" w:hAnsi="Calibri"/>
        </w:rPr>
        <w:t>___________________________________________________</w:t>
      </w:r>
    </w:p>
    <w:p w:rsidR="000158A5" w:rsidRDefault="000158A5" w:rsidP="000158A5">
      <w:pPr>
        <w:pStyle w:val="Prrafodelista"/>
        <w:numPr>
          <w:ilvl w:val="0"/>
          <w:numId w:val="14"/>
        </w:numPr>
        <w:spacing w:after="120"/>
        <w:ind w:left="0" w:firstLine="0"/>
        <w:rPr>
          <w:rFonts w:ascii="Calibri" w:hAnsi="Calibri"/>
        </w:rPr>
      </w:pPr>
      <w:r w:rsidRPr="00D714D6">
        <w:rPr>
          <w:rFonts w:asciiTheme="minorHAnsi" w:hAnsiTheme="minorHAnsi"/>
          <w:noProof/>
          <w:lang w:val="es-ES_tradnl"/>
        </w:rPr>
        <w:drawing>
          <wp:anchor distT="0" distB="0" distL="114300" distR="114300" simplePos="0" relativeHeight="256366592" behindDoc="0" locked="0" layoutInCell="1" allowOverlap="1" wp14:anchorId="44490018" wp14:editId="3F9584B1">
            <wp:simplePos x="0" y="0"/>
            <wp:positionH relativeFrom="column">
              <wp:posOffset>6136005</wp:posOffset>
            </wp:positionH>
            <wp:positionV relativeFrom="paragraph">
              <wp:posOffset>163258</wp:posOffset>
            </wp:positionV>
            <wp:extent cx="491490" cy="299720"/>
            <wp:effectExtent l="0" t="0" r="3810" b="5080"/>
            <wp:wrapNone/>
            <wp:docPr id="12344" name="Imagen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La siguiente grafica representa una excursión en autobús de un grupo de 1o de E.S.O. a Toledo, pasando por Aranjuez. Sabiendo que Toledo está a 90 km del Instituto y Aranjuez a 45 km: </w:t>
      </w:r>
    </w:p>
    <w:p w:rsidR="000158A5" w:rsidRDefault="000158A5" w:rsidP="000158A5">
      <w:pPr>
        <w:pStyle w:val="NormalWeb"/>
        <w:spacing w:before="0" w:beforeAutospacing="0" w:after="120" w:afterAutospacing="0"/>
        <w:rPr>
          <w:rFonts w:ascii="Calibri" w:hAnsi="Calibri"/>
        </w:rPr>
      </w:pPr>
      <w:r w:rsidRPr="009807B7">
        <w:rPr>
          <w:noProof/>
        </w:rPr>
        <w:drawing>
          <wp:anchor distT="0" distB="0" distL="114300" distR="114300" simplePos="0" relativeHeight="256358400" behindDoc="1" locked="0" layoutInCell="1" allowOverlap="1" wp14:anchorId="66104A52" wp14:editId="1A002BB2">
            <wp:simplePos x="0" y="0"/>
            <wp:positionH relativeFrom="column">
              <wp:posOffset>4278</wp:posOffset>
            </wp:positionH>
            <wp:positionV relativeFrom="paragraph">
              <wp:posOffset>24658</wp:posOffset>
            </wp:positionV>
            <wp:extent cx="3553118" cy="2399544"/>
            <wp:effectExtent l="0" t="0" r="3175" b="1270"/>
            <wp:wrapTight wrapText="bothSides">
              <wp:wrapPolygon edited="0">
                <wp:start x="0" y="0"/>
                <wp:lineTo x="0" y="21497"/>
                <wp:lineTo x="21542" y="21497"/>
                <wp:lineTo x="21542" y="0"/>
                <wp:lineTo x="0" y="0"/>
              </wp:wrapPolygon>
            </wp:wrapTight>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28A0092B-C50C-407E-A947-70E740481C1C}">
                          <a14:useLocalDpi xmlns:a14="http://schemas.microsoft.com/office/drawing/2010/main" val="0"/>
                        </a:ext>
                      </a:extLst>
                    </a:blip>
                    <a:stretch>
                      <a:fillRect/>
                    </a:stretch>
                  </pic:blipFill>
                  <pic:spPr>
                    <a:xfrm>
                      <a:off x="0" y="0"/>
                      <a:ext cx="3553118" cy="2399544"/>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a) ¿Cuánto tiempo pararon en Aranjuez? ¿y en Toledo? ________________________________</w:t>
      </w:r>
    </w:p>
    <w:p w:rsidR="000158A5" w:rsidRDefault="000158A5" w:rsidP="000158A5">
      <w:pPr>
        <w:pStyle w:val="NormalWeb"/>
        <w:spacing w:before="0" w:beforeAutospacing="0" w:after="0" w:afterAutospacing="0"/>
      </w:pPr>
      <w:r>
        <w:t>_______________________________________</w:t>
      </w:r>
    </w:p>
    <w:p w:rsidR="000158A5" w:rsidRDefault="000158A5" w:rsidP="000158A5">
      <w:pPr>
        <w:pStyle w:val="NormalWeb"/>
        <w:spacing w:before="120" w:beforeAutospacing="0" w:after="0" w:afterAutospacing="0"/>
        <w:rPr>
          <w:rFonts w:ascii="Calibri" w:hAnsi="Calibri"/>
        </w:rPr>
      </w:pPr>
      <w:r>
        <w:rPr>
          <w:rFonts w:ascii="Calibri" w:hAnsi="Calibri"/>
        </w:rPr>
        <w:t>b) ¿Cuánto tiempo tardaron en llegar a Toledo? ¿y en regresar al Instituto? _________________</w:t>
      </w:r>
    </w:p>
    <w:p w:rsidR="000158A5" w:rsidRDefault="000158A5" w:rsidP="000158A5">
      <w:pPr>
        <w:pStyle w:val="NormalWeb"/>
        <w:spacing w:before="120" w:beforeAutospacing="0" w:after="0" w:afterAutospacing="0"/>
      </w:pPr>
      <w:r>
        <w:t>_______________________________________</w:t>
      </w:r>
    </w:p>
    <w:p w:rsidR="000158A5" w:rsidRDefault="000158A5" w:rsidP="000158A5">
      <w:pPr>
        <w:pStyle w:val="NormalWeb"/>
        <w:spacing w:before="120" w:beforeAutospacing="0" w:after="0" w:afterAutospacing="0"/>
        <w:rPr>
          <w:rFonts w:ascii="Calibri" w:hAnsi="Calibri"/>
        </w:rPr>
      </w:pPr>
      <w:r>
        <w:rPr>
          <w:rFonts w:ascii="Calibri" w:hAnsi="Calibri"/>
        </w:rPr>
        <w:t>c) Si salieron a las 9 h de la mañana, ¿A qué hora regresaron? ¿A las 10:30 dónde se encontraban? ___________________________</w:t>
      </w:r>
    </w:p>
    <w:p w:rsidR="000158A5" w:rsidRDefault="000158A5" w:rsidP="000158A5">
      <w:pPr>
        <w:pStyle w:val="NormalWeb"/>
        <w:spacing w:before="120" w:beforeAutospacing="0" w:after="0" w:afterAutospacing="0"/>
      </w:pPr>
      <w:r>
        <w:t>_______________________________________</w:t>
      </w:r>
    </w:p>
    <w:p w:rsidR="000158A5" w:rsidRDefault="000158A5" w:rsidP="000158A5">
      <w:pPr>
        <w:pStyle w:val="NormalWeb"/>
        <w:spacing w:before="0" w:beforeAutospacing="0" w:after="0" w:afterAutospacing="0"/>
        <w:rPr>
          <w:rFonts w:ascii="Calibri" w:hAnsi="Calibri"/>
        </w:rPr>
      </w:pPr>
    </w:p>
    <w:p w:rsidR="000158A5" w:rsidRDefault="000158A5" w:rsidP="000158A5">
      <w:pPr>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6368640" behindDoc="0" locked="0" layoutInCell="1" allowOverlap="1" wp14:anchorId="13990177" wp14:editId="6FD9F5BD">
            <wp:simplePos x="0" y="0"/>
            <wp:positionH relativeFrom="column">
              <wp:posOffset>6175025</wp:posOffset>
            </wp:positionH>
            <wp:positionV relativeFrom="paragraph">
              <wp:posOffset>93527</wp:posOffset>
            </wp:positionV>
            <wp:extent cx="491672" cy="299965"/>
            <wp:effectExtent l="0" t="0" r="3810" b="5080"/>
            <wp:wrapNone/>
            <wp:docPr id="67606" name="Imagen 6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rsidR="000158A5" w:rsidRPr="00A55C31" w:rsidRDefault="000158A5" w:rsidP="000158A5">
      <w:pPr>
        <w:pStyle w:val="Prrafodelista"/>
        <w:numPr>
          <w:ilvl w:val="0"/>
          <w:numId w:val="14"/>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6367616" behindDoc="0" locked="0" layoutInCell="1" allowOverlap="1" wp14:anchorId="17B546C1" wp14:editId="20680D97">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5" name="Imagen 6760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0158A5" w:rsidRDefault="000158A5" w:rsidP="000158A5"/>
    <w:p w:rsidR="000158A5" w:rsidRPr="00A55C31" w:rsidRDefault="000158A5" w:rsidP="000158A5">
      <w:pPr>
        <w:pStyle w:val="Prrafodelista"/>
        <w:numPr>
          <w:ilvl w:val="0"/>
          <w:numId w:val="14"/>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6370688" behindDoc="0" locked="0" layoutInCell="1" allowOverlap="1" wp14:anchorId="52DE2B87" wp14:editId="3038B36F">
            <wp:simplePos x="0" y="0"/>
            <wp:positionH relativeFrom="column">
              <wp:posOffset>6175025</wp:posOffset>
            </wp:positionH>
            <wp:positionV relativeFrom="paragraph">
              <wp:posOffset>20527</wp:posOffset>
            </wp:positionV>
            <wp:extent cx="491672" cy="299965"/>
            <wp:effectExtent l="0" t="0" r="3810" b="5080"/>
            <wp:wrapNone/>
            <wp:docPr id="67608" name="Imagen 6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EB08E8">
        <w:rPr>
          <w:rFonts w:asciiTheme="minorHAnsi" w:hAnsiTheme="minorHAnsi"/>
          <w:noProof/>
          <w:lang w:val="es-ES_tradnl"/>
        </w:rPr>
        <w:drawing>
          <wp:anchor distT="0" distB="0" distL="114300" distR="114300" simplePos="0" relativeHeight="256369664" behindDoc="0" locked="0" layoutInCell="1" allowOverlap="1" wp14:anchorId="0A48778E" wp14:editId="191F27FA">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7" name="Imagen 6760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3x-3,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0158A5" w:rsidRPr="001B7663" w:rsidTr="00412E3B">
        <w:tc>
          <w:tcPr>
            <w:tcW w:w="1413" w:type="dxa"/>
          </w:tcPr>
          <w:p w:rsidR="000158A5" w:rsidRPr="001B7663" w:rsidRDefault="000158A5" w:rsidP="00412E3B">
            <w:pPr>
              <w:spacing w:before="60" w:after="60"/>
              <w:jc w:val="center"/>
              <w:rPr>
                <w:rFonts w:asciiTheme="minorHAnsi" w:hAnsiTheme="minorHAnsi"/>
                <w:b/>
              </w:rPr>
            </w:pPr>
            <w:r>
              <w:rPr>
                <w:rFonts w:asciiTheme="minorHAnsi" w:hAnsiTheme="minorHAnsi"/>
                <w:b/>
              </w:rPr>
              <w:t>x</w:t>
            </w:r>
          </w:p>
        </w:tc>
        <w:tc>
          <w:tcPr>
            <w:tcW w:w="2268" w:type="dxa"/>
          </w:tcPr>
          <w:p w:rsidR="000158A5" w:rsidRPr="00821DD8" w:rsidRDefault="000158A5" w:rsidP="00412E3B">
            <w:pPr>
              <w:spacing w:before="60" w:after="60"/>
              <w:jc w:val="center"/>
              <w:rPr>
                <w:rFonts w:asciiTheme="minorHAnsi" w:hAnsiTheme="minorHAnsi"/>
                <w:b/>
              </w:rPr>
            </w:pPr>
            <w:r w:rsidRPr="00821DD8">
              <w:rPr>
                <w:rFonts w:asciiTheme="minorHAnsi" w:hAnsiTheme="minorHAnsi"/>
                <w:b/>
              </w:rPr>
              <w:t>y=f(x)</w:t>
            </w: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0158A5" w:rsidRPr="001B7663" w:rsidRDefault="000158A5" w:rsidP="00412E3B">
            <w:pPr>
              <w:spacing w:before="60" w:after="60"/>
              <w:rPr>
                <w:rFonts w:asciiTheme="minorHAnsi" w:hAnsiTheme="minorHAnsi"/>
              </w:rPr>
            </w:pPr>
          </w:p>
        </w:tc>
      </w:tr>
      <w:tr w:rsidR="000158A5" w:rsidRPr="001B7663" w:rsidTr="00412E3B">
        <w:tc>
          <w:tcPr>
            <w:tcW w:w="1413" w:type="dxa"/>
          </w:tcPr>
          <w:p w:rsidR="000158A5" w:rsidRPr="00821DD8" w:rsidRDefault="000158A5" w:rsidP="00412E3B">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0158A5" w:rsidRPr="001B7663" w:rsidRDefault="000158A5" w:rsidP="00412E3B">
            <w:pPr>
              <w:spacing w:before="60" w:after="60"/>
              <w:rPr>
                <w:rFonts w:asciiTheme="minorHAnsi" w:hAnsiTheme="minorHAnsi"/>
              </w:rPr>
            </w:pPr>
          </w:p>
        </w:tc>
      </w:tr>
    </w:tbl>
    <w:p w:rsidR="000158A5" w:rsidRDefault="000158A5" w:rsidP="000158A5">
      <w:pPr>
        <w:rPr>
          <w:rFonts w:asciiTheme="minorHAnsi" w:hAnsiTheme="minorHAnsi"/>
        </w:rPr>
      </w:pPr>
    </w:p>
    <w:p w:rsidR="009310FE" w:rsidRDefault="009310FE" w:rsidP="009310FE">
      <w:pPr>
        <w:rPr>
          <w:rFonts w:asciiTheme="minorHAnsi" w:hAnsiTheme="minorHAnsi"/>
        </w:rPr>
      </w:pPr>
    </w:p>
    <w:p w:rsidR="0008795B" w:rsidRDefault="0008795B"/>
    <w:p w:rsidR="000158A5" w:rsidRDefault="000158A5"/>
    <w:p w:rsidR="000158A5" w:rsidRDefault="000158A5"/>
    <w:p w:rsidR="000158A5" w:rsidRDefault="000158A5"/>
    <w:p w:rsidR="000158A5" w:rsidRDefault="000158A5">
      <w:pPr>
        <w:sectPr w:rsidR="000158A5" w:rsidSect="008F6473">
          <w:headerReference w:type="default" r:id="rId262"/>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9" w:name="Unidad8_Probabilidad"/>
      <w:bookmarkEnd w:id="9"/>
      <w:r w:rsidRPr="00B33C06">
        <w:rPr>
          <w:b/>
          <w:sz w:val="32"/>
        </w:rPr>
        <w:lastRenderedPageBreak/>
        <w:t xml:space="preserve">UNIDAD </w:t>
      </w:r>
      <w:r w:rsidR="00D70561">
        <w:rPr>
          <w:b/>
          <w:sz w:val="32"/>
        </w:rPr>
        <w:t>8</w:t>
      </w:r>
      <w:r w:rsidRPr="00B33C06">
        <w:rPr>
          <w:b/>
          <w:sz w:val="32"/>
        </w:rPr>
        <w:t xml:space="preserve">. </w:t>
      </w:r>
      <w:r w:rsidR="004C4673">
        <w:rPr>
          <w:b/>
          <w:sz w:val="32"/>
        </w:rPr>
        <w:t>PROBABILIDAD</w:t>
      </w:r>
      <w:r w:rsidR="00246B34">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81AEA" w:rsidRDefault="00D81AEA" w:rsidP="00B252B1">
            <w:pPr>
              <w:pStyle w:val="NormalWeb"/>
              <w:spacing w:before="0" w:beforeAutospacing="0" w:after="0" w:afterAutospacing="0"/>
            </w:pPr>
            <w:r w:rsidRPr="00D81AEA">
              <w:t xml:space="preserve">B5.C1.1 Identifica los experimentos aleatorios y los distingue de los deterministas. </w:t>
            </w:r>
          </w:p>
          <w:p w:rsidR="00D81AEA" w:rsidRDefault="00D81AEA" w:rsidP="00B252B1">
            <w:pPr>
              <w:pStyle w:val="NormalWeb"/>
              <w:spacing w:before="0" w:beforeAutospacing="0" w:after="0" w:afterAutospacing="0"/>
            </w:pPr>
            <w:r w:rsidRPr="00D81AEA">
              <w:t xml:space="preserve">B5.C1.2 Calcula la frecuencia relativa de un suceso mediante la experimentación. </w:t>
            </w:r>
          </w:p>
          <w:p w:rsidR="00D81AEA" w:rsidRDefault="00D81AEA" w:rsidP="00B252B1">
            <w:pPr>
              <w:pStyle w:val="NormalWeb"/>
              <w:spacing w:before="0" w:beforeAutospacing="0" w:after="0" w:afterAutospacing="0"/>
            </w:pPr>
            <w:r w:rsidRPr="00D81AEA">
              <w:t>B5.C1.3 Realiza las predicciones sobre un fenómeno aleatorio a partir del cálculo exacto de su probabilidad o la aproximación de la misma mediante la experimentación.</w:t>
            </w:r>
          </w:p>
          <w:p w:rsidR="00D81AEA" w:rsidRDefault="00D81AEA" w:rsidP="00B252B1">
            <w:pPr>
              <w:pStyle w:val="NormalWeb"/>
              <w:spacing w:before="0" w:beforeAutospacing="0" w:after="0" w:afterAutospacing="0"/>
            </w:pPr>
            <w:r w:rsidRPr="00D81AEA">
              <w:t xml:space="preserve">B5.C2.1 Describe experimentos aleatorios sencillos y enumera todos los resultados posibles, apoyándose en tablas, recuentos o diagramas en </w:t>
            </w:r>
            <w:r w:rsidR="00AD4A4B" w:rsidRPr="00D81AEA">
              <w:t>arbola</w:t>
            </w:r>
            <w:r w:rsidRPr="00D81AEA">
              <w:t xml:space="preserve"> sencillos. </w:t>
            </w:r>
          </w:p>
          <w:p w:rsidR="00D81AEA" w:rsidRDefault="00D81AEA" w:rsidP="00B252B1">
            <w:pPr>
              <w:pStyle w:val="NormalWeb"/>
              <w:spacing w:before="0" w:beforeAutospacing="0" w:after="0" w:afterAutospacing="0"/>
            </w:pPr>
            <w:r w:rsidRPr="00D81AEA">
              <w:t>B5.C2.2 Distingue entre sucesos elementales equiprobables y no equiprobables.</w:t>
            </w:r>
          </w:p>
          <w:p w:rsidR="004C4673" w:rsidRPr="00AD4A4B" w:rsidRDefault="00D81AEA" w:rsidP="00B252B1">
            <w:pPr>
              <w:pStyle w:val="NormalWeb"/>
              <w:spacing w:before="0" w:beforeAutospacing="0" w:after="0" w:afterAutospacing="0"/>
            </w:pPr>
            <w:r w:rsidRPr="00D81AEA">
              <w:t>B5.C2.3 Calcula la probabilidad de sucesos asociados a experimentos sencillos mediante la regla de</w:t>
            </w:r>
            <w:r w:rsidR="00AD4A4B">
              <w:t xml:space="preserve"> </w:t>
            </w:r>
            <w:r w:rsidRPr="00D81AEA">
              <w:t xml:space="preserve">Laplace, y la expresa en forma de </w:t>
            </w:r>
            <w:r w:rsidR="00AD4A4B" w:rsidRPr="00D81AEA">
              <w:t>fracción</w:t>
            </w:r>
            <w:r w:rsidRPr="00D81AEA">
              <w:t xml:space="preserve"> y como porcentaje. </w:t>
            </w:r>
          </w:p>
        </w:tc>
      </w:tr>
    </w:tbl>
    <w:p w:rsidR="00B252B1" w:rsidRPr="00EC12E7" w:rsidRDefault="00B252B1" w:rsidP="00B252B1">
      <w:pPr>
        <w:spacing w:before="120" w:after="120"/>
        <w:rPr>
          <w:u w:val="single"/>
        </w:rPr>
      </w:pPr>
      <w:r w:rsidRPr="00EC12E7">
        <w:rPr>
          <w:noProof/>
          <w:u w:val="single"/>
        </w:rPr>
        <mc:AlternateContent>
          <mc:Choice Requires="wps">
            <w:drawing>
              <wp:anchor distT="0" distB="0" distL="114300" distR="114300" simplePos="0" relativeHeight="254912512" behindDoc="0" locked="0" layoutInCell="1" allowOverlap="1" wp14:anchorId="45949860" wp14:editId="70A686FE">
                <wp:simplePos x="0" y="0"/>
                <wp:positionH relativeFrom="column">
                  <wp:posOffset>3289300</wp:posOffset>
                </wp:positionH>
                <wp:positionV relativeFrom="paragraph">
                  <wp:posOffset>112918</wp:posOffset>
                </wp:positionV>
                <wp:extent cx="3491230" cy="1195705"/>
                <wp:effectExtent l="0" t="0" r="13970" b="10795"/>
                <wp:wrapNone/>
                <wp:docPr id="64560" name="Rectángulo redondeado 64560"/>
                <wp:cNvGraphicFramePr/>
                <a:graphic xmlns:a="http://schemas.openxmlformats.org/drawingml/2006/main">
                  <a:graphicData uri="http://schemas.microsoft.com/office/word/2010/wordprocessingShape">
                    <wps:wsp>
                      <wps:cNvSpPr/>
                      <wps:spPr>
                        <a:xfrm>
                          <a:off x="0" y="0"/>
                          <a:ext cx="3491230" cy="119570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52480A" w:rsidRPr="00EC12E7" w:rsidRDefault="0052480A" w:rsidP="00B252B1">
                            <w:pPr>
                              <w:ind w:left="-142" w:right="-73"/>
                              <w:rPr>
                                <w:b/>
                              </w:rPr>
                            </w:pPr>
                            <w:r w:rsidRPr="00EC12E7">
                              <w:rPr>
                                <w:b/>
                              </w:rPr>
                              <w:t>4. Operaciones con sucesos</w:t>
                            </w:r>
                          </w:p>
                          <w:p w:rsidR="0052480A" w:rsidRPr="00EC12E7" w:rsidRDefault="0052480A" w:rsidP="00B252B1">
                            <w:pPr>
                              <w:ind w:left="-142" w:right="-215"/>
                            </w:pPr>
                            <w:r w:rsidRPr="00EC12E7">
                              <w:t>Unión A</w:t>
                            </w:r>
                            <w:r w:rsidRPr="00EC12E7">
                              <w:sym w:font="Symbol" w:char="F0C8"/>
                            </w:r>
                            <w:r w:rsidRPr="00EC12E7">
                              <w:t>B : Se verifica cuando se cumple A ó B.</w:t>
                            </w:r>
                          </w:p>
                          <w:p w:rsidR="0052480A" w:rsidRPr="00EC12E7" w:rsidRDefault="0052480A" w:rsidP="00B252B1">
                            <w:pPr>
                              <w:spacing w:before="60" w:after="60"/>
                              <w:ind w:left="-142" w:right="-215"/>
                            </w:pPr>
                            <w:r w:rsidRPr="00EC12E7">
                              <w:t>Intersección A</w:t>
                            </w:r>
                            <w:r w:rsidRPr="00EC12E7">
                              <w:sym w:font="Symbol" w:char="F0C7"/>
                            </w:r>
                            <w:r w:rsidRPr="00EC12E7">
                              <w:t>B : Cuando ocurren A y B a la vez.</w:t>
                            </w:r>
                          </w:p>
                          <w:p w:rsidR="0052480A" w:rsidRPr="00EC12E7" w:rsidRDefault="0052480A" w:rsidP="00B252B1">
                            <w:pPr>
                              <w:ind w:left="-142" w:right="-215"/>
                            </w:pPr>
                            <w:r w:rsidRPr="00EC12E7">
                              <w:rPr>
                                <w:u w:val="single"/>
                              </w:rPr>
                              <w:t>Ejemplo</w:t>
                            </w:r>
                            <w:r w:rsidRPr="00EC12E7">
                              <w:t>: “Lanzar Dado”, A=”Sacar impar”,</w:t>
                            </w:r>
                          </w:p>
                          <w:p w:rsidR="0052480A" w:rsidRPr="00EC12E7" w:rsidRDefault="0052480A" w:rsidP="00B252B1">
                            <w:pPr>
                              <w:ind w:left="-142" w:right="-215"/>
                            </w:pPr>
                            <w:r w:rsidRPr="00EC12E7">
                              <w:t>B=”Sacar &gt;4”, A</w:t>
                            </w:r>
                            <w:r w:rsidRPr="00EC12E7">
                              <w:sym w:font="Symbol" w:char="F0C8"/>
                            </w:r>
                            <w:r w:rsidRPr="00EC12E7">
                              <w:t>B={1,3,5,6} , A</w:t>
                            </w:r>
                            <w:r w:rsidRPr="00EC12E7">
                              <w:sym w:font="Symbol" w:char="F0C7"/>
                            </w:r>
                            <w:r w:rsidRPr="00EC12E7">
                              <w:t>B={5,6}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949860" id="Rectángulo redondeado 64560" o:spid="_x0000_s1131" style="position:absolute;margin-left:259pt;margin-top:8.9pt;width:274.9pt;height:94.15pt;z-index:2549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" fillcolor="white [3201]" strokecolor="#70ad47 [3209]" strokeweight="1pt">
                <v:stroke joinstyle="miter"/>
                <v:textbox>
                  <w:txbxContent>
                    <w:p w:rsidR="0052480A" w:rsidRPr="00EC12E7" w:rsidRDefault="0052480A" w:rsidP="00B252B1">
                      <w:pPr>
                        <w:ind w:left="-142" w:right="-73"/>
                        <w:rPr>
                          <w:b/>
                        </w:rPr>
                      </w:pPr>
                      <w:r w:rsidRPr="00EC12E7">
                        <w:rPr>
                          <w:b/>
                        </w:rPr>
                        <w:t>4. Operaciones con sucesos</w:t>
                      </w:r>
                    </w:p>
                    <w:p w:rsidR="0052480A" w:rsidRPr="00EC12E7" w:rsidRDefault="0052480A" w:rsidP="00B252B1">
                      <w:pPr>
                        <w:ind w:left="-142" w:right="-215"/>
                      </w:pPr>
                      <w:r w:rsidRPr="00EC12E7">
                        <w:t>Unión A</w:t>
                      </w:r>
                      <w:r w:rsidRPr="00EC12E7">
                        <w:sym w:font="Symbol" w:char="F0C8"/>
                      </w:r>
                      <w:r w:rsidRPr="00EC12E7">
                        <w:t>B : Se verifica cuando se cumple A ó B.</w:t>
                      </w:r>
                    </w:p>
                    <w:p w:rsidR="0052480A" w:rsidRPr="00EC12E7" w:rsidRDefault="0052480A" w:rsidP="00B252B1">
                      <w:pPr>
                        <w:spacing w:before="60" w:after="60"/>
                        <w:ind w:left="-142" w:right="-215"/>
                      </w:pPr>
                      <w:r w:rsidRPr="00EC12E7">
                        <w:t>Intersección A</w:t>
                      </w:r>
                      <w:r w:rsidRPr="00EC12E7">
                        <w:sym w:font="Symbol" w:char="F0C7"/>
                      </w:r>
                      <w:r w:rsidRPr="00EC12E7">
                        <w:t>B : Cuando ocurren A y B a la vez.</w:t>
                      </w:r>
                    </w:p>
                    <w:p w:rsidR="0052480A" w:rsidRPr="00EC12E7" w:rsidRDefault="0052480A" w:rsidP="00B252B1">
                      <w:pPr>
                        <w:ind w:left="-142" w:right="-215"/>
                      </w:pPr>
                      <w:r w:rsidRPr="00EC12E7">
                        <w:rPr>
                          <w:u w:val="single"/>
                        </w:rPr>
                        <w:t>Ejemplo</w:t>
                      </w:r>
                      <w:r w:rsidRPr="00EC12E7">
                        <w:t>: “Lanzar Dado”, A=”Sacar impar”,</w:t>
                      </w:r>
                    </w:p>
                    <w:p w:rsidR="0052480A" w:rsidRPr="00EC12E7" w:rsidRDefault="0052480A" w:rsidP="00B252B1">
                      <w:pPr>
                        <w:ind w:left="-142" w:right="-215"/>
                      </w:pPr>
                      <w:r w:rsidRPr="00EC12E7">
                        <w:t>B=”Sacar &gt;4”, A</w:t>
                      </w:r>
                      <w:r w:rsidRPr="00EC12E7">
                        <w:sym w:font="Symbol" w:char="F0C8"/>
                      </w:r>
                      <w:r w:rsidRPr="00EC12E7">
                        <w:t>B={1,3,5,6} , A</w:t>
                      </w:r>
                      <w:r w:rsidRPr="00EC12E7">
                        <w:sym w:font="Symbol" w:char="F0C7"/>
                      </w:r>
                      <w:r w:rsidRPr="00EC12E7">
                        <w:t>B={5,6}</w:t>
                      </w:r>
                    </w:p>
                  </w:txbxContent>
                </v:textbox>
              </v:roundrect>
            </w:pict>
          </mc:Fallback>
        </mc:AlternateContent>
      </w:r>
      <w:r w:rsidRPr="00EC12E7">
        <w:rPr>
          <w:noProof/>
          <w:u w:val="single"/>
        </w:rPr>
        <mc:AlternateContent>
          <mc:Choice Requires="wps">
            <w:drawing>
              <wp:anchor distT="0" distB="0" distL="114300" distR="114300" simplePos="0" relativeHeight="254887936" behindDoc="0" locked="0" layoutInCell="1" allowOverlap="1" wp14:anchorId="17020925" wp14:editId="4425966D">
                <wp:simplePos x="0" y="0"/>
                <wp:positionH relativeFrom="column">
                  <wp:posOffset>-116840</wp:posOffset>
                </wp:positionH>
                <wp:positionV relativeFrom="paragraph">
                  <wp:posOffset>297068</wp:posOffset>
                </wp:positionV>
                <wp:extent cx="3328035" cy="1738115"/>
                <wp:effectExtent l="0" t="0" r="12065" b="14605"/>
                <wp:wrapNone/>
                <wp:docPr id="64561" name="Rectángulo redondeado 64561"/>
                <wp:cNvGraphicFramePr/>
                <a:graphic xmlns:a="http://schemas.openxmlformats.org/drawingml/2006/main">
                  <a:graphicData uri="http://schemas.microsoft.com/office/word/2010/wordprocessingShape">
                    <wps:wsp>
                      <wps:cNvSpPr/>
                      <wps:spPr>
                        <a:xfrm>
                          <a:off x="0" y="0"/>
                          <a:ext cx="3328035" cy="1738115"/>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52480A" w:rsidRPr="00EC12E7" w:rsidRDefault="0052480A" w:rsidP="00B252B1">
                            <w:pPr>
                              <w:spacing w:after="60"/>
                              <w:ind w:right="-73"/>
                              <w:rPr>
                                <w:b/>
                              </w:rPr>
                            </w:pPr>
                            <w:r w:rsidRPr="00EC12E7">
                              <w:rPr>
                                <w:b/>
                              </w:rPr>
                              <w:t>1. Experimentos aleatorios y deterministas</w:t>
                            </w:r>
                          </w:p>
                          <w:p w:rsidR="0052480A" w:rsidRPr="00EC12E7" w:rsidRDefault="0052480A" w:rsidP="00B252B1">
                            <w:r w:rsidRPr="00EC12E7">
                              <w:t xml:space="preserve">- </w:t>
                            </w:r>
                            <w:r w:rsidRPr="00EC12E7">
                              <w:rPr>
                                <w:u w:val="single"/>
                              </w:rPr>
                              <w:t>Experimento aleatorio</w:t>
                            </w:r>
                            <w:r w:rsidRPr="00EC12E7">
                              <w:t>: es un experimento que bajo las mismas condiciones no podemos predecir el resultado que se obtendrá (azar).</w:t>
                            </w:r>
                          </w:p>
                          <w:p w:rsidR="0052480A" w:rsidRPr="00EC12E7" w:rsidRDefault="0052480A" w:rsidP="00B252B1">
                            <w:r w:rsidRPr="00EC12E7">
                              <w:t>Ejemplo: Cara o cruz al tirar una moneda.</w:t>
                            </w:r>
                          </w:p>
                          <w:p w:rsidR="0052480A" w:rsidRPr="00EC12E7" w:rsidRDefault="0052480A" w:rsidP="00B252B1">
                            <w:r w:rsidRPr="00EC12E7">
                              <w:t xml:space="preserve">- </w:t>
                            </w:r>
                            <w:r w:rsidRPr="00EC12E7">
                              <w:rPr>
                                <w:u w:val="single"/>
                              </w:rPr>
                              <w:t>Experimento determinista</w:t>
                            </w:r>
                            <w:r w:rsidRPr="00EC12E7">
                              <w:t>: es un experimento en el que sabemos el resultado que va a salir.</w:t>
                            </w:r>
                          </w:p>
                          <w:p w:rsidR="0052480A" w:rsidRPr="00EC12E7" w:rsidRDefault="0052480A" w:rsidP="00B252B1">
                            <w:r w:rsidRPr="00EC12E7">
                              <w:t>Ejemplo: Soltar un lápiz y ver si cae.</w:t>
                            </w:r>
                          </w:p>
                          <w:p w:rsidR="0052480A" w:rsidRPr="00EC12E7" w:rsidRDefault="0052480A" w:rsidP="00B252B1"/>
                          <w:p w:rsidR="0052480A" w:rsidRPr="00EC12E7" w:rsidRDefault="0052480A" w:rsidP="00B252B1">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020925" id="Rectángulo redondeado 64561" o:spid="_x0000_s1132" style="position:absolute;margin-left:-9.2pt;margin-top:23.4pt;width:262.05pt;height:136.85pt;z-index:2548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" fillcolor="white [3201]" strokecolor="#bf8f00 [2407]" strokeweight="1pt">
                <v:stroke joinstyle="miter"/>
                <v:textbox>
                  <w:txbxContent>
                    <w:p w:rsidR="0052480A" w:rsidRPr="00EC12E7" w:rsidRDefault="0052480A" w:rsidP="00B252B1">
                      <w:pPr>
                        <w:spacing w:after="60"/>
                        <w:ind w:right="-73"/>
                        <w:rPr>
                          <w:b/>
                        </w:rPr>
                      </w:pPr>
                      <w:r w:rsidRPr="00EC12E7">
                        <w:rPr>
                          <w:b/>
                        </w:rPr>
                        <w:t>1. Experimentos aleatorios y deterministas</w:t>
                      </w:r>
                    </w:p>
                    <w:p w:rsidR="0052480A" w:rsidRPr="00EC12E7" w:rsidRDefault="0052480A" w:rsidP="00B252B1">
                      <w:r w:rsidRPr="00EC12E7">
                        <w:t xml:space="preserve">- </w:t>
                      </w:r>
                      <w:r w:rsidRPr="00EC12E7">
                        <w:rPr>
                          <w:u w:val="single"/>
                        </w:rPr>
                        <w:t>Experimento aleatorio</w:t>
                      </w:r>
                      <w:r w:rsidRPr="00EC12E7">
                        <w:t>: es un experimento que bajo las mismas condiciones no podemos predecir el resultado que se obtendrá (azar).</w:t>
                      </w:r>
                    </w:p>
                    <w:p w:rsidR="0052480A" w:rsidRPr="00EC12E7" w:rsidRDefault="0052480A" w:rsidP="00B252B1">
                      <w:r w:rsidRPr="00EC12E7">
                        <w:t>Ejemplo: Cara o cruz al tirar una moneda.</w:t>
                      </w:r>
                    </w:p>
                    <w:p w:rsidR="0052480A" w:rsidRPr="00EC12E7" w:rsidRDefault="0052480A" w:rsidP="00B252B1">
                      <w:r w:rsidRPr="00EC12E7">
                        <w:t xml:space="preserve">- </w:t>
                      </w:r>
                      <w:r w:rsidRPr="00EC12E7">
                        <w:rPr>
                          <w:u w:val="single"/>
                        </w:rPr>
                        <w:t>Experimento determinista</w:t>
                      </w:r>
                      <w:r w:rsidRPr="00EC12E7">
                        <w:t>: es un experimento en el que sabemos el resultado que va a salir.</w:t>
                      </w:r>
                    </w:p>
                    <w:p w:rsidR="0052480A" w:rsidRPr="00EC12E7" w:rsidRDefault="0052480A" w:rsidP="00B252B1">
                      <w:r w:rsidRPr="00EC12E7">
                        <w:t>Ejemplo: Soltar un lápiz y ver si cae.</w:t>
                      </w:r>
                    </w:p>
                    <w:p w:rsidR="0052480A" w:rsidRPr="00EC12E7" w:rsidRDefault="0052480A" w:rsidP="00B252B1"/>
                    <w:p w:rsidR="0052480A" w:rsidRPr="00EC12E7" w:rsidRDefault="0052480A" w:rsidP="00B252B1">
                      <w:pPr>
                        <w:ind w:left="-142" w:right="-215"/>
                      </w:pPr>
                    </w:p>
                  </w:txbxContent>
                </v:textbox>
              </v:roundrect>
            </w:pict>
          </mc:Fallback>
        </mc:AlternateContent>
      </w:r>
      <w:r w:rsidRPr="00EC12E7">
        <w:rPr>
          <w:u w:val="single"/>
        </w:rPr>
        <w:t>Resumen del tema:</w:t>
      </w:r>
    </w:p>
    <w:p w:rsidR="00B252B1" w:rsidRPr="00EC12E7" w:rsidRDefault="00B252B1" w:rsidP="00B252B1">
      <w:pPr>
        <w:spacing w:after="120"/>
        <w:rPr>
          <w:u w:val="single"/>
        </w:rPr>
      </w:pPr>
    </w:p>
    <w:p w:rsidR="00B252B1" w:rsidRPr="00EC12E7" w:rsidRDefault="00B252B1" w:rsidP="00B252B1">
      <w:pPr>
        <w:spacing w:after="120"/>
        <w:rPr>
          <w:u w:val="single"/>
        </w:rPr>
      </w:pPr>
    </w:p>
    <w:p w:rsidR="00B252B1" w:rsidRPr="00EC12E7" w:rsidRDefault="00B252B1" w:rsidP="00B252B1">
      <w:pPr>
        <w:spacing w:after="120"/>
        <w:rPr>
          <w:u w:val="single"/>
        </w:rPr>
      </w:pPr>
    </w:p>
    <w:p w:rsidR="00B252B1" w:rsidRPr="00EC12E7" w:rsidRDefault="00B252B1" w:rsidP="00B252B1">
      <w:pPr>
        <w:spacing w:before="120" w:after="120"/>
        <w:rPr>
          <w:u w:val="single"/>
        </w:rPr>
      </w:pPr>
    </w:p>
    <w:p w:rsidR="00B252B1" w:rsidRPr="00EC12E7" w:rsidRDefault="00B252B1" w:rsidP="00B252B1">
      <w:pPr>
        <w:spacing w:before="120" w:after="120"/>
        <w:rPr>
          <w:u w:val="single"/>
        </w:rPr>
      </w:pPr>
      <w:r w:rsidRPr="00EC12E7">
        <w:rPr>
          <w:noProof/>
          <w:u w:val="single"/>
        </w:rPr>
        <mc:AlternateContent>
          <mc:Choice Requires="wps">
            <w:drawing>
              <wp:anchor distT="0" distB="0" distL="114300" distR="114300" simplePos="0" relativeHeight="254896128" behindDoc="0" locked="0" layoutInCell="1" allowOverlap="1" wp14:anchorId="7108A019" wp14:editId="72F2CA60">
                <wp:simplePos x="0" y="0"/>
                <wp:positionH relativeFrom="column">
                  <wp:posOffset>3289300</wp:posOffset>
                </wp:positionH>
                <wp:positionV relativeFrom="paragraph">
                  <wp:posOffset>23980</wp:posOffset>
                </wp:positionV>
                <wp:extent cx="3491230" cy="2165684"/>
                <wp:effectExtent l="0" t="0" r="13970" b="19050"/>
                <wp:wrapNone/>
                <wp:docPr id="64523" name="Rectángulo redondeado 64523"/>
                <wp:cNvGraphicFramePr/>
                <a:graphic xmlns:a="http://schemas.openxmlformats.org/drawingml/2006/main">
                  <a:graphicData uri="http://schemas.microsoft.com/office/word/2010/wordprocessingShape">
                    <wps:wsp>
                      <wps:cNvSpPr/>
                      <wps:spPr>
                        <a:xfrm>
                          <a:off x="0" y="0"/>
                          <a:ext cx="3491230" cy="2165684"/>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52480A" w:rsidRPr="00EC12E7" w:rsidRDefault="0052480A" w:rsidP="00B252B1">
                            <w:pPr>
                              <w:ind w:left="-142" w:right="-73"/>
                              <w:rPr>
                                <w:b/>
                              </w:rPr>
                            </w:pPr>
                            <w:r w:rsidRPr="00EC12E7">
                              <w:rPr>
                                <w:b/>
                              </w:rPr>
                              <w:t>5. Frecuencias absolutas y relativas</w:t>
                            </w:r>
                          </w:p>
                          <w:p w:rsidR="0052480A" w:rsidRPr="00EC12E7" w:rsidRDefault="0052480A" w:rsidP="00B252B1">
                            <w:pPr>
                              <w:ind w:left="-142" w:right="-73"/>
                            </w:pPr>
                            <w:r w:rsidRPr="00EC12E7">
                              <w:t>Dado un experimento aleatorio, llamaremos:</w:t>
                            </w:r>
                          </w:p>
                          <w:p w:rsidR="0052480A" w:rsidRPr="00EC12E7" w:rsidRDefault="0052480A" w:rsidP="00B252B1">
                            <w:pPr>
                              <w:ind w:left="-142" w:right="-73"/>
                            </w:pPr>
                            <w:r w:rsidRPr="00EC12E7">
                              <w:t xml:space="preserve">- </w:t>
                            </w:r>
                            <w:r w:rsidRPr="00EC12E7">
                              <w:rPr>
                                <w:u w:val="single"/>
                              </w:rPr>
                              <w:t>Frecuencia absoluta</w:t>
                            </w:r>
                            <w:r w:rsidRPr="00EC12E7">
                              <w:t xml:space="preserve"> de un suceso al nº de veces que se ha obtenido un suceso.</w:t>
                            </w:r>
                          </w:p>
                          <w:p w:rsidR="0052480A" w:rsidRPr="00EC12E7" w:rsidRDefault="0052480A" w:rsidP="00B252B1">
                            <w:pPr>
                              <w:spacing w:after="60"/>
                              <w:ind w:left="-142" w:right="-73"/>
                            </w:pPr>
                            <w:r w:rsidRPr="00EC12E7">
                              <w:t xml:space="preserve">- </w:t>
                            </w:r>
                            <w:r w:rsidRPr="00EC12E7">
                              <w:rPr>
                                <w:u w:val="single"/>
                              </w:rPr>
                              <w:t>Frecuencia relativa</w:t>
                            </w:r>
                            <w:r w:rsidRPr="00EC12E7">
                              <w:t xml:space="preserve"> es división entre la frecuencia absoluta y el nº de repeticiones del experimento.</w:t>
                            </w:r>
                          </w:p>
                          <w:p w:rsidR="0052480A" w:rsidRPr="00EC12E7" w:rsidRDefault="0052480A" w:rsidP="00B252B1">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52480A" w:rsidRPr="00EC12E7" w:rsidTr="00933AA7">
                              <w:tc>
                                <w:tcPr>
                                  <w:tcW w:w="993" w:type="dxa"/>
                                  <w:tcBorders>
                                    <w:top w:val="nil"/>
                                    <w:left w:val="nil"/>
                                  </w:tcBorders>
                                </w:tcPr>
                                <w:p w:rsidR="0052480A" w:rsidRPr="00EC12E7" w:rsidRDefault="0052480A" w:rsidP="007723F6">
                                  <w:pPr>
                                    <w:ind w:right="-73"/>
                                  </w:pPr>
                                </w:p>
                              </w:tc>
                              <w:tc>
                                <w:tcPr>
                                  <w:tcW w:w="1984" w:type="dxa"/>
                                </w:tcPr>
                                <w:p w:rsidR="0052480A" w:rsidRPr="00EC12E7" w:rsidRDefault="0052480A" w:rsidP="007723F6">
                                  <w:pPr>
                                    <w:ind w:right="-73"/>
                                  </w:pPr>
                                  <w:r w:rsidRPr="00EC12E7">
                                    <w:t>Frec.Absoluta</w:t>
                                  </w:r>
                                </w:p>
                              </w:tc>
                              <w:tc>
                                <w:tcPr>
                                  <w:tcW w:w="1824" w:type="dxa"/>
                                </w:tcPr>
                                <w:p w:rsidR="0052480A" w:rsidRPr="00EC12E7" w:rsidRDefault="0052480A" w:rsidP="007723F6">
                                  <w:pPr>
                                    <w:ind w:right="-73"/>
                                  </w:pPr>
                                  <w:r w:rsidRPr="00EC12E7">
                                    <w:t>Frec.Relativa</w:t>
                                  </w:r>
                                </w:p>
                              </w:tc>
                            </w:tr>
                            <w:tr w:rsidR="0052480A" w:rsidRPr="00EC12E7" w:rsidTr="00933AA7">
                              <w:tc>
                                <w:tcPr>
                                  <w:tcW w:w="993" w:type="dxa"/>
                                </w:tcPr>
                                <w:p w:rsidR="0052480A" w:rsidRPr="00EC12E7" w:rsidRDefault="0052480A" w:rsidP="007723F6">
                                  <w:pPr>
                                    <w:ind w:right="-73"/>
                                  </w:pPr>
                                  <w:r w:rsidRPr="00EC12E7">
                                    <w:t>Caras</w:t>
                                  </w:r>
                                </w:p>
                              </w:tc>
                              <w:tc>
                                <w:tcPr>
                                  <w:tcW w:w="1984" w:type="dxa"/>
                                </w:tcPr>
                                <w:p w:rsidR="0052480A" w:rsidRPr="00EC12E7" w:rsidRDefault="0052480A" w:rsidP="00933AA7">
                                  <w:pPr>
                                    <w:ind w:right="-73"/>
                                    <w:jc w:val="center"/>
                                  </w:pPr>
                                  <w:r w:rsidRPr="00EC12E7">
                                    <w:t>12</w:t>
                                  </w:r>
                                </w:p>
                              </w:tc>
                              <w:tc>
                                <w:tcPr>
                                  <w:tcW w:w="1824" w:type="dxa"/>
                                </w:tcPr>
                                <w:p w:rsidR="0052480A" w:rsidRPr="00EC12E7" w:rsidRDefault="0052480A" w:rsidP="00933AA7">
                                  <w:pPr>
                                    <w:ind w:right="-73"/>
                                    <w:jc w:val="center"/>
                                  </w:pPr>
                                  <w:r w:rsidRPr="00EC12E7">
                                    <w:t>12/20</w:t>
                                  </w:r>
                                </w:p>
                              </w:tc>
                            </w:tr>
                            <w:tr w:rsidR="0052480A" w:rsidRPr="00EC12E7" w:rsidTr="00933AA7">
                              <w:tc>
                                <w:tcPr>
                                  <w:tcW w:w="993" w:type="dxa"/>
                                </w:tcPr>
                                <w:p w:rsidR="0052480A" w:rsidRPr="00EC12E7" w:rsidRDefault="0052480A" w:rsidP="007723F6">
                                  <w:pPr>
                                    <w:ind w:right="-73"/>
                                  </w:pPr>
                                  <w:r w:rsidRPr="00EC12E7">
                                    <w:t>Cruces</w:t>
                                  </w:r>
                                </w:p>
                              </w:tc>
                              <w:tc>
                                <w:tcPr>
                                  <w:tcW w:w="1984" w:type="dxa"/>
                                </w:tcPr>
                                <w:p w:rsidR="0052480A" w:rsidRPr="00EC12E7" w:rsidRDefault="0052480A" w:rsidP="00933AA7">
                                  <w:pPr>
                                    <w:ind w:right="-73"/>
                                    <w:jc w:val="center"/>
                                  </w:pPr>
                                  <w:r w:rsidRPr="00EC12E7">
                                    <w:t>8</w:t>
                                  </w:r>
                                </w:p>
                              </w:tc>
                              <w:tc>
                                <w:tcPr>
                                  <w:tcW w:w="1824" w:type="dxa"/>
                                </w:tcPr>
                                <w:p w:rsidR="0052480A" w:rsidRPr="00EC12E7" w:rsidRDefault="0052480A" w:rsidP="00933AA7">
                                  <w:pPr>
                                    <w:ind w:right="-73"/>
                                    <w:jc w:val="center"/>
                                  </w:pPr>
                                  <w:r w:rsidRPr="00EC12E7">
                                    <w:t>8/20</w:t>
                                  </w:r>
                                </w:p>
                              </w:tc>
                            </w:tr>
                          </w:tbl>
                          <w:p w:rsidR="0052480A" w:rsidRPr="00EC12E7" w:rsidRDefault="0052480A" w:rsidP="00B252B1">
                            <w:pPr>
                              <w:ind w:left="-142" w:right="-73"/>
                            </w:pPr>
                          </w:p>
                          <w:p w:rsidR="0052480A" w:rsidRPr="00EC12E7" w:rsidRDefault="0052480A" w:rsidP="00B252B1">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8A019" id="Rectángulo redondeado 64523" o:spid="_x0000_s1133" style="position:absolute;margin-left:259pt;margin-top:1.9pt;width:274.9pt;height:170.55pt;z-index:2548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" fillcolor="white [3201]" strokecolor="red" strokeweight="1pt">
                <v:stroke joinstyle="miter"/>
                <v:textbox>
                  <w:txbxContent>
                    <w:p w:rsidR="0052480A" w:rsidRPr="00EC12E7" w:rsidRDefault="0052480A" w:rsidP="00B252B1">
                      <w:pPr>
                        <w:ind w:left="-142" w:right="-73"/>
                        <w:rPr>
                          <w:b/>
                        </w:rPr>
                      </w:pPr>
                      <w:r w:rsidRPr="00EC12E7">
                        <w:rPr>
                          <w:b/>
                        </w:rPr>
                        <w:t>5. Frecuencias absolutas y relativas</w:t>
                      </w:r>
                    </w:p>
                    <w:p w:rsidR="0052480A" w:rsidRPr="00EC12E7" w:rsidRDefault="0052480A" w:rsidP="00B252B1">
                      <w:pPr>
                        <w:ind w:left="-142" w:right="-73"/>
                      </w:pPr>
                      <w:r w:rsidRPr="00EC12E7">
                        <w:t>Dado un experimento aleatorio, llamaremos:</w:t>
                      </w:r>
                    </w:p>
                    <w:p w:rsidR="0052480A" w:rsidRPr="00EC12E7" w:rsidRDefault="0052480A" w:rsidP="00B252B1">
                      <w:pPr>
                        <w:ind w:left="-142" w:right="-73"/>
                      </w:pPr>
                      <w:r w:rsidRPr="00EC12E7">
                        <w:t xml:space="preserve">- </w:t>
                      </w:r>
                      <w:r w:rsidRPr="00EC12E7">
                        <w:rPr>
                          <w:u w:val="single"/>
                        </w:rPr>
                        <w:t>Frecuencia absoluta</w:t>
                      </w:r>
                      <w:r w:rsidRPr="00EC12E7">
                        <w:t xml:space="preserve"> de un suceso al nº de veces que se ha obtenido un suceso.</w:t>
                      </w:r>
                    </w:p>
                    <w:p w:rsidR="0052480A" w:rsidRPr="00EC12E7" w:rsidRDefault="0052480A" w:rsidP="00B252B1">
                      <w:pPr>
                        <w:spacing w:after="60"/>
                        <w:ind w:left="-142" w:right="-73"/>
                      </w:pPr>
                      <w:r w:rsidRPr="00EC12E7">
                        <w:t xml:space="preserve">- </w:t>
                      </w:r>
                      <w:r w:rsidRPr="00EC12E7">
                        <w:rPr>
                          <w:u w:val="single"/>
                        </w:rPr>
                        <w:t>Frecuencia relativa</w:t>
                      </w:r>
                      <w:r w:rsidRPr="00EC12E7">
                        <w:t xml:space="preserve"> es división entre la frecuencia absoluta y el nº de repeticiones del experimento.</w:t>
                      </w:r>
                    </w:p>
                    <w:p w:rsidR="0052480A" w:rsidRPr="00EC12E7" w:rsidRDefault="0052480A" w:rsidP="00B252B1">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52480A" w:rsidRPr="00EC12E7" w:rsidTr="00933AA7">
                        <w:tc>
                          <w:tcPr>
                            <w:tcW w:w="993" w:type="dxa"/>
                            <w:tcBorders>
                              <w:top w:val="nil"/>
                              <w:left w:val="nil"/>
                            </w:tcBorders>
                          </w:tcPr>
                          <w:p w:rsidR="0052480A" w:rsidRPr="00EC12E7" w:rsidRDefault="0052480A" w:rsidP="007723F6">
                            <w:pPr>
                              <w:ind w:right="-73"/>
                            </w:pPr>
                          </w:p>
                        </w:tc>
                        <w:tc>
                          <w:tcPr>
                            <w:tcW w:w="1984" w:type="dxa"/>
                          </w:tcPr>
                          <w:p w:rsidR="0052480A" w:rsidRPr="00EC12E7" w:rsidRDefault="0052480A" w:rsidP="007723F6">
                            <w:pPr>
                              <w:ind w:right="-73"/>
                            </w:pPr>
                            <w:r w:rsidRPr="00EC12E7">
                              <w:t>Frec.Absoluta</w:t>
                            </w:r>
                          </w:p>
                        </w:tc>
                        <w:tc>
                          <w:tcPr>
                            <w:tcW w:w="1824" w:type="dxa"/>
                          </w:tcPr>
                          <w:p w:rsidR="0052480A" w:rsidRPr="00EC12E7" w:rsidRDefault="0052480A" w:rsidP="007723F6">
                            <w:pPr>
                              <w:ind w:right="-73"/>
                            </w:pPr>
                            <w:r w:rsidRPr="00EC12E7">
                              <w:t>Frec.Relativa</w:t>
                            </w:r>
                          </w:p>
                        </w:tc>
                      </w:tr>
                      <w:tr w:rsidR="0052480A" w:rsidRPr="00EC12E7" w:rsidTr="00933AA7">
                        <w:tc>
                          <w:tcPr>
                            <w:tcW w:w="993" w:type="dxa"/>
                          </w:tcPr>
                          <w:p w:rsidR="0052480A" w:rsidRPr="00EC12E7" w:rsidRDefault="0052480A" w:rsidP="007723F6">
                            <w:pPr>
                              <w:ind w:right="-73"/>
                            </w:pPr>
                            <w:r w:rsidRPr="00EC12E7">
                              <w:t>Caras</w:t>
                            </w:r>
                          </w:p>
                        </w:tc>
                        <w:tc>
                          <w:tcPr>
                            <w:tcW w:w="1984" w:type="dxa"/>
                          </w:tcPr>
                          <w:p w:rsidR="0052480A" w:rsidRPr="00EC12E7" w:rsidRDefault="0052480A" w:rsidP="00933AA7">
                            <w:pPr>
                              <w:ind w:right="-73"/>
                              <w:jc w:val="center"/>
                            </w:pPr>
                            <w:r w:rsidRPr="00EC12E7">
                              <w:t>12</w:t>
                            </w:r>
                          </w:p>
                        </w:tc>
                        <w:tc>
                          <w:tcPr>
                            <w:tcW w:w="1824" w:type="dxa"/>
                          </w:tcPr>
                          <w:p w:rsidR="0052480A" w:rsidRPr="00EC12E7" w:rsidRDefault="0052480A" w:rsidP="00933AA7">
                            <w:pPr>
                              <w:ind w:right="-73"/>
                              <w:jc w:val="center"/>
                            </w:pPr>
                            <w:r w:rsidRPr="00EC12E7">
                              <w:t>12/20</w:t>
                            </w:r>
                          </w:p>
                        </w:tc>
                      </w:tr>
                      <w:tr w:rsidR="0052480A" w:rsidRPr="00EC12E7" w:rsidTr="00933AA7">
                        <w:tc>
                          <w:tcPr>
                            <w:tcW w:w="993" w:type="dxa"/>
                          </w:tcPr>
                          <w:p w:rsidR="0052480A" w:rsidRPr="00EC12E7" w:rsidRDefault="0052480A" w:rsidP="007723F6">
                            <w:pPr>
                              <w:ind w:right="-73"/>
                            </w:pPr>
                            <w:r w:rsidRPr="00EC12E7">
                              <w:t>Cruces</w:t>
                            </w:r>
                          </w:p>
                        </w:tc>
                        <w:tc>
                          <w:tcPr>
                            <w:tcW w:w="1984" w:type="dxa"/>
                          </w:tcPr>
                          <w:p w:rsidR="0052480A" w:rsidRPr="00EC12E7" w:rsidRDefault="0052480A" w:rsidP="00933AA7">
                            <w:pPr>
                              <w:ind w:right="-73"/>
                              <w:jc w:val="center"/>
                            </w:pPr>
                            <w:r w:rsidRPr="00EC12E7">
                              <w:t>8</w:t>
                            </w:r>
                          </w:p>
                        </w:tc>
                        <w:tc>
                          <w:tcPr>
                            <w:tcW w:w="1824" w:type="dxa"/>
                          </w:tcPr>
                          <w:p w:rsidR="0052480A" w:rsidRPr="00EC12E7" w:rsidRDefault="0052480A" w:rsidP="00933AA7">
                            <w:pPr>
                              <w:ind w:right="-73"/>
                              <w:jc w:val="center"/>
                            </w:pPr>
                            <w:r w:rsidRPr="00EC12E7">
                              <w:t>8/20</w:t>
                            </w:r>
                          </w:p>
                        </w:tc>
                      </w:tr>
                    </w:tbl>
                    <w:p w:rsidR="0052480A" w:rsidRPr="00EC12E7" w:rsidRDefault="0052480A" w:rsidP="00B252B1">
                      <w:pPr>
                        <w:ind w:left="-142" w:right="-73"/>
                      </w:pPr>
                    </w:p>
                    <w:p w:rsidR="0052480A" w:rsidRPr="00EC12E7" w:rsidRDefault="0052480A" w:rsidP="00B252B1">
                      <w:pPr>
                        <w:ind w:left="-227" w:right="-215"/>
                      </w:pPr>
                    </w:p>
                  </w:txbxContent>
                </v:textbox>
              </v:roundrect>
            </w:pict>
          </mc:Fallback>
        </mc:AlternateContent>
      </w:r>
    </w:p>
    <w:p w:rsidR="00B252B1" w:rsidRPr="00EC12E7" w:rsidRDefault="00B252B1" w:rsidP="00B252B1">
      <w:pPr>
        <w:spacing w:before="120" w:after="120"/>
        <w:rPr>
          <w:u w:val="single"/>
        </w:rPr>
      </w:pPr>
    </w:p>
    <w:p w:rsidR="00B252B1" w:rsidRPr="00EC12E7" w:rsidRDefault="00B252B1" w:rsidP="00B252B1">
      <w:pPr>
        <w:spacing w:before="120" w:after="120"/>
        <w:rPr>
          <w:u w:val="single"/>
        </w:rPr>
      </w:pPr>
      <w:r w:rsidRPr="00EC12E7">
        <w:rPr>
          <w:noProof/>
          <w:u w:val="single"/>
        </w:rPr>
        <mc:AlternateContent>
          <mc:Choice Requires="wps">
            <w:drawing>
              <wp:anchor distT="0" distB="0" distL="114300" distR="114300" simplePos="0" relativeHeight="254888960" behindDoc="0" locked="0" layoutInCell="1" allowOverlap="1" wp14:anchorId="674AC945" wp14:editId="3B185AC5">
                <wp:simplePos x="0" y="0"/>
                <wp:positionH relativeFrom="column">
                  <wp:posOffset>-117134</wp:posOffset>
                </wp:positionH>
                <wp:positionV relativeFrom="paragraph">
                  <wp:posOffset>281315</wp:posOffset>
                </wp:positionV>
                <wp:extent cx="3328035" cy="2388020"/>
                <wp:effectExtent l="0" t="0" r="12065" b="12700"/>
                <wp:wrapNone/>
                <wp:docPr id="4106" name="Rectángulo redondeado 4106"/>
                <wp:cNvGraphicFramePr/>
                <a:graphic xmlns:a="http://schemas.openxmlformats.org/drawingml/2006/main">
                  <a:graphicData uri="http://schemas.microsoft.com/office/word/2010/wordprocessingShape">
                    <wps:wsp>
                      <wps:cNvSpPr/>
                      <wps:spPr>
                        <a:xfrm>
                          <a:off x="0" y="0"/>
                          <a:ext cx="3328035" cy="2388020"/>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2480A" w:rsidRPr="00EC12E7" w:rsidRDefault="0052480A" w:rsidP="00B252B1">
                            <w:pPr>
                              <w:spacing w:after="60"/>
                              <w:ind w:right="-73"/>
                              <w:rPr>
                                <w:b/>
                              </w:rPr>
                            </w:pPr>
                            <w:r w:rsidRPr="00EC12E7">
                              <w:rPr>
                                <w:b/>
                              </w:rPr>
                              <w:t>2. Sucesos. Espacio Muestral.</w:t>
                            </w:r>
                          </w:p>
                          <w:p w:rsidR="0052480A" w:rsidRPr="00EC12E7" w:rsidRDefault="0052480A" w:rsidP="00B252B1">
                            <w:r w:rsidRPr="00EC12E7">
                              <w:t xml:space="preserve">- </w:t>
                            </w:r>
                            <w:r w:rsidRPr="00EC12E7">
                              <w:rPr>
                                <w:u w:val="single"/>
                              </w:rPr>
                              <w:t>Suceso elemental</w:t>
                            </w:r>
                            <w:r w:rsidRPr="00EC12E7">
                              <w:t>: cada uno de los posibles resultados de un experimento aleatorio.</w:t>
                            </w:r>
                          </w:p>
                          <w:p w:rsidR="0052480A" w:rsidRPr="00EC12E7" w:rsidRDefault="0052480A" w:rsidP="00B252B1">
                            <w:r w:rsidRPr="00EC12E7">
                              <w:t xml:space="preserve">- </w:t>
                            </w:r>
                            <w:r w:rsidRPr="00EC12E7">
                              <w:rPr>
                                <w:u w:val="single"/>
                              </w:rPr>
                              <w:t>Espacio Muestral (E)</w:t>
                            </w:r>
                            <w:r w:rsidRPr="00EC12E7">
                              <w:t>: Conjunto de todos los sucesos elementales.</w:t>
                            </w:r>
                          </w:p>
                          <w:p w:rsidR="0052480A" w:rsidRPr="00EC12E7" w:rsidRDefault="0052480A" w:rsidP="00B252B1">
                            <w:pPr>
                              <w:spacing w:after="120"/>
                            </w:pPr>
                            <w:r w:rsidRPr="00EC12E7">
                              <w:t xml:space="preserve">- </w:t>
                            </w:r>
                            <w:r w:rsidRPr="00EC12E7">
                              <w:rPr>
                                <w:u w:val="single"/>
                              </w:rPr>
                              <w:t>Suceso compuesto</w:t>
                            </w:r>
                            <w:r w:rsidRPr="00EC12E7">
                              <w:t>: suceso que contiene 2 o más sucesos elementales.</w:t>
                            </w:r>
                          </w:p>
                          <w:p w:rsidR="0052480A" w:rsidRPr="00EC12E7" w:rsidRDefault="0052480A" w:rsidP="00B252B1">
                            <w:r w:rsidRPr="00EC12E7">
                              <w:rPr>
                                <w:u w:val="single"/>
                              </w:rPr>
                              <w:t>Ejemplo</w:t>
                            </w:r>
                            <w:r w:rsidRPr="00EC12E7">
                              <w:t>: Experimento “Lanzar un dado”</w:t>
                            </w:r>
                          </w:p>
                          <w:p w:rsidR="0052480A" w:rsidRPr="00EC12E7" w:rsidRDefault="0052480A" w:rsidP="00B252B1">
                            <w:pPr>
                              <w:tabs>
                                <w:tab w:val="left" w:pos="4536"/>
                              </w:tabs>
                              <w:ind w:right="-215"/>
                              <w:rPr>
                                <w:sz w:val="22"/>
                              </w:rPr>
                            </w:pPr>
                            <w:r w:rsidRPr="00EC12E7">
                              <w:t>Sucesos elementales</w:t>
                            </w:r>
                            <w:r w:rsidRPr="00EC12E7">
                              <w:rPr>
                                <w:sz w:val="22"/>
                              </w:rPr>
                              <w:sym w:font="Wingdings" w:char="F0E0"/>
                            </w:r>
                            <w:r w:rsidRPr="00EC12E7">
                              <w:rPr>
                                <w:sz w:val="22"/>
                              </w:rPr>
                              <w:t>{1},{2},{3},{4},{5},{6}</w:t>
                            </w:r>
                          </w:p>
                          <w:p w:rsidR="0052480A" w:rsidRPr="00EC12E7" w:rsidRDefault="0052480A" w:rsidP="00B252B1">
                            <w:pPr>
                              <w:tabs>
                                <w:tab w:val="left" w:pos="4536"/>
                              </w:tabs>
                              <w:ind w:right="-215"/>
                            </w:pPr>
                            <w:r w:rsidRPr="00EC12E7">
                              <w:t xml:space="preserve">Espacio muestral </w:t>
                            </w:r>
                            <w:r w:rsidRPr="00EC12E7">
                              <w:sym w:font="Wingdings" w:char="F0E0"/>
                            </w:r>
                            <w:r w:rsidRPr="00EC12E7">
                              <w:t xml:space="preserve"> E={1,2,3,4,5,6}</w:t>
                            </w:r>
                          </w:p>
                          <w:p w:rsidR="0052480A" w:rsidRPr="00EC12E7" w:rsidRDefault="0052480A" w:rsidP="00B252B1">
                            <w:pPr>
                              <w:tabs>
                                <w:tab w:val="left" w:pos="4536"/>
                              </w:tabs>
                              <w:ind w:right="-215"/>
                            </w:pPr>
                            <w:r w:rsidRPr="00EC12E7">
                              <w:t xml:space="preserve">Suceso compuesto </w:t>
                            </w:r>
                            <w:r w:rsidRPr="00EC12E7">
                              <w:sym w:font="Wingdings" w:char="F0E0"/>
                            </w:r>
                            <w:r w:rsidRPr="00EC12E7">
                              <w:t xml:space="preserve"> “Sacer un número par”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4AC945" id="Rectángulo redondeado 4106" o:spid="_x0000_s1134" style="position:absolute;margin-left:-9.2pt;margin-top:22.15pt;width:262.05pt;height:188.05pt;z-index:2548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" fillcolor="white [3201]" strokecolor="#00b0f0" strokeweight="1pt">
                <v:stroke joinstyle="miter"/>
                <v:textbox>
                  <w:txbxContent>
                    <w:p w:rsidR="0052480A" w:rsidRPr="00EC12E7" w:rsidRDefault="0052480A" w:rsidP="00B252B1">
                      <w:pPr>
                        <w:spacing w:after="60"/>
                        <w:ind w:right="-73"/>
                        <w:rPr>
                          <w:b/>
                        </w:rPr>
                      </w:pPr>
                      <w:r w:rsidRPr="00EC12E7">
                        <w:rPr>
                          <w:b/>
                        </w:rPr>
                        <w:t>2. Sucesos. Espacio Muestral.</w:t>
                      </w:r>
                    </w:p>
                    <w:p w:rsidR="0052480A" w:rsidRPr="00EC12E7" w:rsidRDefault="0052480A" w:rsidP="00B252B1">
                      <w:r w:rsidRPr="00EC12E7">
                        <w:t xml:space="preserve">- </w:t>
                      </w:r>
                      <w:r w:rsidRPr="00EC12E7">
                        <w:rPr>
                          <w:u w:val="single"/>
                        </w:rPr>
                        <w:t>Suceso elemental</w:t>
                      </w:r>
                      <w:r w:rsidRPr="00EC12E7">
                        <w:t>: cada uno de los posibles resultados de un experimento aleatorio.</w:t>
                      </w:r>
                    </w:p>
                    <w:p w:rsidR="0052480A" w:rsidRPr="00EC12E7" w:rsidRDefault="0052480A" w:rsidP="00B252B1">
                      <w:r w:rsidRPr="00EC12E7">
                        <w:t xml:space="preserve">- </w:t>
                      </w:r>
                      <w:r w:rsidRPr="00EC12E7">
                        <w:rPr>
                          <w:u w:val="single"/>
                        </w:rPr>
                        <w:t>Espacio Muestral (E)</w:t>
                      </w:r>
                      <w:r w:rsidRPr="00EC12E7">
                        <w:t>: Conjunto de todos los sucesos elementales.</w:t>
                      </w:r>
                    </w:p>
                    <w:p w:rsidR="0052480A" w:rsidRPr="00EC12E7" w:rsidRDefault="0052480A" w:rsidP="00B252B1">
                      <w:pPr>
                        <w:spacing w:after="120"/>
                      </w:pPr>
                      <w:r w:rsidRPr="00EC12E7">
                        <w:t xml:space="preserve">- </w:t>
                      </w:r>
                      <w:r w:rsidRPr="00EC12E7">
                        <w:rPr>
                          <w:u w:val="single"/>
                        </w:rPr>
                        <w:t>Suceso compuesto</w:t>
                      </w:r>
                      <w:r w:rsidRPr="00EC12E7">
                        <w:t>: suceso que contiene 2 o más sucesos elementales.</w:t>
                      </w:r>
                    </w:p>
                    <w:p w:rsidR="0052480A" w:rsidRPr="00EC12E7" w:rsidRDefault="0052480A" w:rsidP="00B252B1">
                      <w:r w:rsidRPr="00EC12E7">
                        <w:rPr>
                          <w:u w:val="single"/>
                        </w:rPr>
                        <w:t>Ejemplo</w:t>
                      </w:r>
                      <w:r w:rsidRPr="00EC12E7">
                        <w:t>: Experimento “Lanzar un dado”</w:t>
                      </w:r>
                    </w:p>
                    <w:p w:rsidR="0052480A" w:rsidRPr="00EC12E7" w:rsidRDefault="0052480A" w:rsidP="00B252B1">
                      <w:pPr>
                        <w:tabs>
                          <w:tab w:val="left" w:pos="4536"/>
                        </w:tabs>
                        <w:ind w:right="-215"/>
                        <w:rPr>
                          <w:sz w:val="22"/>
                        </w:rPr>
                      </w:pPr>
                      <w:r w:rsidRPr="00EC12E7">
                        <w:t>Sucesos elementales</w:t>
                      </w:r>
                      <w:r w:rsidRPr="00EC12E7">
                        <w:rPr>
                          <w:sz w:val="22"/>
                        </w:rPr>
                        <w:sym w:font="Wingdings" w:char="F0E0"/>
                      </w:r>
                      <w:r w:rsidRPr="00EC12E7">
                        <w:rPr>
                          <w:sz w:val="22"/>
                        </w:rPr>
                        <w:t>{1},{2},{3},{4},{5},{6}</w:t>
                      </w:r>
                    </w:p>
                    <w:p w:rsidR="0052480A" w:rsidRPr="00EC12E7" w:rsidRDefault="0052480A" w:rsidP="00B252B1">
                      <w:pPr>
                        <w:tabs>
                          <w:tab w:val="left" w:pos="4536"/>
                        </w:tabs>
                        <w:ind w:right="-215"/>
                      </w:pPr>
                      <w:r w:rsidRPr="00EC12E7">
                        <w:t xml:space="preserve">Espacio muestral </w:t>
                      </w:r>
                      <w:r w:rsidRPr="00EC12E7">
                        <w:sym w:font="Wingdings" w:char="F0E0"/>
                      </w:r>
                      <w:r w:rsidRPr="00EC12E7">
                        <w:t xml:space="preserve"> E={1,2,3,4,5,6}</w:t>
                      </w:r>
                    </w:p>
                    <w:p w:rsidR="0052480A" w:rsidRPr="00EC12E7" w:rsidRDefault="0052480A" w:rsidP="00B252B1">
                      <w:pPr>
                        <w:tabs>
                          <w:tab w:val="left" w:pos="4536"/>
                        </w:tabs>
                        <w:ind w:right="-215"/>
                      </w:pPr>
                      <w:r w:rsidRPr="00EC12E7">
                        <w:t xml:space="preserve">Suceso compuesto </w:t>
                      </w:r>
                      <w:r w:rsidRPr="00EC12E7">
                        <w:sym w:font="Wingdings" w:char="F0E0"/>
                      </w:r>
                      <w:r w:rsidRPr="00EC12E7">
                        <w:t xml:space="preserve"> “Sacer un número par”</w:t>
                      </w:r>
                    </w:p>
                  </w:txbxContent>
                </v:textbox>
              </v:roundrect>
            </w:pict>
          </mc:Fallback>
        </mc:AlternateContent>
      </w:r>
    </w:p>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p w:rsidR="00B252B1" w:rsidRPr="00EC12E7" w:rsidRDefault="00B252B1" w:rsidP="00B252B1">
      <w:r w:rsidRPr="00EC12E7">
        <w:rPr>
          <w:noProof/>
          <w:u w:val="single"/>
        </w:rPr>
        <mc:AlternateContent>
          <mc:Choice Requires="wps">
            <w:drawing>
              <wp:anchor distT="0" distB="0" distL="114300" distR="114300" simplePos="0" relativeHeight="254902272" behindDoc="0" locked="0" layoutInCell="1" allowOverlap="1" wp14:anchorId="305F1753" wp14:editId="4B0EAA3C">
                <wp:simplePos x="0" y="0"/>
                <wp:positionH relativeFrom="column">
                  <wp:posOffset>3296285</wp:posOffset>
                </wp:positionH>
                <wp:positionV relativeFrom="paragraph">
                  <wp:posOffset>91926</wp:posOffset>
                </wp:positionV>
                <wp:extent cx="3500922" cy="2928830"/>
                <wp:effectExtent l="0" t="0" r="17145" b="17780"/>
                <wp:wrapNone/>
                <wp:docPr id="64571" name="Rectángulo redondeado 64571"/>
                <wp:cNvGraphicFramePr/>
                <a:graphic xmlns:a="http://schemas.openxmlformats.org/drawingml/2006/main">
                  <a:graphicData uri="http://schemas.microsoft.com/office/word/2010/wordprocessingShape">
                    <wps:wsp>
                      <wps:cNvSpPr/>
                      <wps:spPr>
                        <a:xfrm>
                          <a:off x="0" y="0"/>
                          <a:ext cx="3500922" cy="292883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52480A" w:rsidRPr="00EC12E7" w:rsidRDefault="0052480A" w:rsidP="00B252B1">
                            <w:pPr>
                              <w:ind w:left="-142" w:right="-73"/>
                              <w:rPr>
                                <w:b/>
                              </w:rPr>
                            </w:pPr>
                            <w:r w:rsidRPr="00EC12E7">
                              <w:rPr>
                                <w:b/>
                              </w:rPr>
                              <w:t>6. Frecuencias y probabilidad. Regla Laplace.</w:t>
                            </w:r>
                          </w:p>
                          <w:p w:rsidR="0052480A" w:rsidRPr="00EC12E7" w:rsidRDefault="0052480A" w:rsidP="00B252B1">
                            <w:pPr>
                              <w:ind w:left="-142" w:right="-73"/>
                            </w:pPr>
                            <w:r w:rsidRPr="00EC12E7">
                              <w:t xml:space="preserve">- La probabilidad de un suceso A es un nº entre 0 y 1 que indica la posibilidad de que ocurra ese suceso. </w:t>
                            </w:r>
                          </w:p>
                          <w:p w:rsidR="0052480A" w:rsidRPr="00EC12E7" w:rsidRDefault="0052480A" w:rsidP="00B252B1">
                            <w:pPr>
                              <w:ind w:left="-142" w:right="-73"/>
                            </w:pPr>
                            <w:r w:rsidRPr="00EC12E7">
                              <w:t>- Si realizamos un experimento aleatorio muchas veces, la probabilidad coincide con la frecuencia relativa.</w:t>
                            </w:r>
                          </w:p>
                          <w:p w:rsidR="0052480A" w:rsidRPr="00EC12E7" w:rsidRDefault="0052480A" w:rsidP="00B252B1">
                            <w:pPr>
                              <w:ind w:left="-142" w:right="-73"/>
                              <w:rPr>
                                <w:u w:val="single"/>
                              </w:rPr>
                            </w:pPr>
                            <w:r w:rsidRPr="00EC12E7">
                              <w:rPr>
                                <w:u w:val="single"/>
                              </w:rPr>
                              <w:t>Cálculo de la probabilidad</w:t>
                            </w:r>
                          </w:p>
                          <w:p w:rsidR="0052480A" w:rsidRPr="00EC12E7" w:rsidRDefault="0052480A" w:rsidP="00B252B1">
                            <w:pPr>
                              <w:ind w:left="-142" w:right="-73"/>
                            </w:pPr>
                            <w:r w:rsidRPr="00EC12E7">
                              <w:t>- En experimentos irregulares (Ej:tirar chincheta), la probabilidad se calcula con la frec.relativa repitiendo muchas veces el experimento.</w:t>
                            </w:r>
                          </w:p>
                          <w:p w:rsidR="0052480A" w:rsidRPr="00EC12E7" w:rsidRDefault="0052480A" w:rsidP="00B252B1">
                            <w:pPr>
                              <w:ind w:left="-142" w:right="-73"/>
                            </w:pPr>
                            <w:r w:rsidRPr="00EC12E7">
                              <w:t>- En experimentos regulares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52480A" w:rsidRPr="00EC12E7" w:rsidRDefault="0052480A" w:rsidP="00B252B1">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F1753" id="Rectángulo redondeado 64571" o:spid="_x0000_s1135" style="position:absolute;margin-left:259.55pt;margin-top:7.25pt;width:275.65pt;height:230.6pt;z-index:2549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" fillcolor="white [3201]" strokecolor="#7030a0" strokeweight="1pt">
                <v:stroke joinstyle="miter"/>
                <v:textbox>
                  <w:txbxContent>
                    <w:p w:rsidR="0052480A" w:rsidRPr="00EC12E7" w:rsidRDefault="0052480A" w:rsidP="00B252B1">
                      <w:pPr>
                        <w:ind w:left="-142" w:right="-73"/>
                        <w:rPr>
                          <w:b/>
                        </w:rPr>
                      </w:pPr>
                      <w:r w:rsidRPr="00EC12E7">
                        <w:rPr>
                          <w:b/>
                        </w:rPr>
                        <w:t>6. Frecuencias y probabilidad. Regla Laplace.</w:t>
                      </w:r>
                    </w:p>
                    <w:p w:rsidR="0052480A" w:rsidRPr="00EC12E7" w:rsidRDefault="0052480A" w:rsidP="00B252B1">
                      <w:pPr>
                        <w:ind w:left="-142" w:right="-73"/>
                      </w:pPr>
                      <w:r w:rsidRPr="00EC12E7">
                        <w:t xml:space="preserve">- La probabilidad de un suceso A es un nº entre 0 y 1 que indica la posibilidad de que ocurra ese suceso. </w:t>
                      </w:r>
                    </w:p>
                    <w:p w:rsidR="0052480A" w:rsidRPr="00EC12E7" w:rsidRDefault="0052480A" w:rsidP="00B252B1">
                      <w:pPr>
                        <w:ind w:left="-142" w:right="-73"/>
                      </w:pPr>
                      <w:r w:rsidRPr="00EC12E7">
                        <w:t>- Si realizamos un experimento aleatorio muchas veces, la probabilidad coincide con la frecuencia relativa.</w:t>
                      </w:r>
                    </w:p>
                    <w:p w:rsidR="0052480A" w:rsidRPr="00EC12E7" w:rsidRDefault="0052480A" w:rsidP="00B252B1">
                      <w:pPr>
                        <w:ind w:left="-142" w:right="-73"/>
                        <w:rPr>
                          <w:u w:val="single"/>
                        </w:rPr>
                      </w:pPr>
                      <w:r w:rsidRPr="00EC12E7">
                        <w:rPr>
                          <w:u w:val="single"/>
                        </w:rPr>
                        <w:t>Cálculo de la probabilidad</w:t>
                      </w:r>
                    </w:p>
                    <w:p w:rsidR="0052480A" w:rsidRPr="00EC12E7" w:rsidRDefault="0052480A" w:rsidP="00B252B1">
                      <w:pPr>
                        <w:ind w:left="-142" w:right="-73"/>
                      </w:pPr>
                      <w:r w:rsidRPr="00EC12E7">
                        <w:t>- En experimentos irregulares (Ej:tirar chincheta), la probabilidad se calcula con la frec.relativa repitiendo muchas veces el experimento.</w:t>
                      </w:r>
                    </w:p>
                    <w:p w:rsidR="0052480A" w:rsidRPr="00EC12E7" w:rsidRDefault="0052480A" w:rsidP="00B252B1">
                      <w:pPr>
                        <w:ind w:left="-142" w:right="-73"/>
                      </w:pPr>
                      <w:r w:rsidRPr="00EC12E7">
                        <w:t>- En experimentos regulares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52480A" w:rsidRPr="00EC12E7" w:rsidRDefault="0052480A" w:rsidP="00B252B1">
                      <w:pPr>
                        <w:ind w:left="-227" w:right="-215"/>
                      </w:pPr>
                    </w:p>
                  </w:txbxContent>
                </v:textbox>
              </v:roundrect>
            </w:pict>
          </mc:Fallback>
        </mc:AlternateContent>
      </w: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r w:rsidRPr="00EC12E7">
        <w:rPr>
          <w:noProof/>
          <w:u w:val="single"/>
        </w:rPr>
        <mc:AlternateContent>
          <mc:Choice Requires="wps">
            <w:drawing>
              <wp:anchor distT="0" distB="0" distL="114300" distR="114300" simplePos="0" relativeHeight="254892032" behindDoc="0" locked="0" layoutInCell="1" allowOverlap="1" wp14:anchorId="0CA5ACE5" wp14:editId="4AE692A6">
                <wp:simplePos x="0" y="0"/>
                <wp:positionH relativeFrom="column">
                  <wp:posOffset>-116840</wp:posOffset>
                </wp:positionH>
                <wp:positionV relativeFrom="paragraph">
                  <wp:posOffset>221827</wp:posOffset>
                </wp:positionV>
                <wp:extent cx="3328035" cy="929514"/>
                <wp:effectExtent l="0" t="0" r="12065" b="10795"/>
                <wp:wrapNone/>
                <wp:docPr id="185" name="Rectángulo redondeado 185"/>
                <wp:cNvGraphicFramePr/>
                <a:graphic xmlns:a="http://schemas.openxmlformats.org/drawingml/2006/main">
                  <a:graphicData uri="http://schemas.microsoft.com/office/word/2010/wordprocessingShape">
                    <wps:wsp>
                      <wps:cNvSpPr/>
                      <wps:spPr>
                        <a:xfrm>
                          <a:off x="0" y="0"/>
                          <a:ext cx="3328035" cy="929514"/>
                        </a:xfrm>
                        <a:prstGeom prst="roundRect">
                          <a:avLst/>
                        </a:prstGeom>
                        <a:ln>
                          <a:solidFill>
                            <a:schemeClr val="accent4">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52480A" w:rsidRPr="00EC12E7" w:rsidRDefault="0052480A" w:rsidP="00B252B1">
                            <w:pPr>
                              <w:spacing w:after="60"/>
                              <w:ind w:right="-73"/>
                              <w:rPr>
                                <w:b/>
                              </w:rPr>
                            </w:pPr>
                            <w:r w:rsidRPr="00EC12E7">
                              <w:rPr>
                                <w:b/>
                              </w:rPr>
                              <w:t>3. Diagrama de árbol.</w:t>
                            </w:r>
                          </w:p>
                          <w:p w:rsidR="0052480A" w:rsidRPr="00EC12E7" w:rsidRDefault="0052480A" w:rsidP="00B252B1">
                            <w:r w:rsidRPr="00EC12E7">
                              <w:t>Es una técnica que veremos en clase que facilita determinar el espacio muestral y facilita poder contar casos.</w:t>
                            </w:r>
                          </w:p>
                          <w:p w:rsidR="0052480A" w:rsidRPr="00EC12E7" w:rsidRDefault="0052480A" w:rsidP="00B252B1">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5ACE5" id="Rectángulo redondeado 185" o:spid="_x0000_s1136" style="position:absolute;left:0;text-align:left;margin-left:-9.2pt;margin-top:17.45pt;width:262.05pt;height:73.2pt;z-index:2548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" fillcolor="white [3201]" strokecolor="#ffd966 [1943]" strokeweight="1pt">
                <v:stroke joinstyle="miter"/>
                <v:textbox>
                  <w:txbxContent>
                    <w:p w:rsidR="0052480A" w:rsidRPr="00EC12E7" w:rsidRDefault="0052480A" w:rsidP="00B252B1">
                      <w:pPr>
                        <w:spacing w:after="60"/>
                        <w:ind w:right="-73"/>
                        <w:rPr>
                          <w:b/>
                        </w:rPr>
                      </w:pPr>
                      <w:r w:rsidRPr="00EC12E7">
                        <w:rPr>
                          <w:b/>
                        </w:rPr>
                        <w:t>3. Diagrama de árbol.</w:t>
                      </w:r>
                    </w:p>
                    <w:p w:rsidR="0052480A" w:rsidRPr="00EC12E7" w:rsidRDefault="0052480A" w:rsidP="00B252B1">
                      <w:r w:rsidRPr="00EC12E7">
                        <w:t>Es una técnica que veremos en clase que facilita determinar el espacio muestral y facilita poder contar casos.</w:t>
                      </w:r>
                    </w:p>
                    <w:p w:rsidR="0052480A" w:rsidRPr="00EC12E7" w:rsidRDefault="0052480A" w:rsidP="00B252B1">
                      <w:pPr>
                        <w:tabs>
                          <w:tab w:val="left" w:pos="4536"/>
                        </w:tabs>
                        <w:ind w:right="-215"/>
                      </w:pPr>
                    </w:p>
                  </w:txbxContent>
                </v:textbox>
              </v:roundrect>
            </w:pict>
          </mc:Fallback>
        </mc:AlternateContent>
      </w: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center"/>
        <w:rPr>
          <w:b/>
          <w:u w:val="single"/>
        </w:rPr>
      </w:pPr>
    </w:p>
    <w:p w:rsidR="00B252B1" w:rsidRPr="00EC12E7" w:rsidRDefault="00B252B1" w:rsidP="00B252B1">
      <w:pPr>
        <w:pStyle w:val="Prrafodelista"/>
        <w:ind w:left="0"/>
        <w:jc w:val="both"/>
        <w:rPr>
          <w:b/>
          <w:u w:val="single"/>
        </w:rPr>
      </w:pPr>
    </w:p>
    <w:p w:rsidR="00B252B1" w:rsidRPr="00EC12E7" w:rsidRDefault="00B252B1" w:rsidP="00B252B1">
      <w:pPr>
        <w:pStyle w:val="Prrafodelista"/>
        <w:ind w:left="0"/>
        <w:jc w:val="both"/>
        <w:rPr>
          <w:b/>
          <w:u w:val="single"/>
        </w:rPr>
      </w:pPr>
    </w:p>
    <w:p w:rsidR="00B252B1" w:rsidRPr="00EC12E7"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B252B1" w:rsidRDefault="00B252B1" w:rsidP="00B252B1">
      <w:pPr>
        <w:pStyle w:val="Prrafodelista"/>
        <w:ind w:left="0"/>
        <w:jc w:val="both"/>
        <w:rPr>
          <w:b/>
          <w:u w:val="single"/>
        </w:rPr>
      </w:pPr>
    </w:p>
    <w:p w:rsidR="00B252B1" w:rsidRPr="00B252B1" w:rsidRDefault="00B252B1" w:rsidP="00B252B1">
      <w:pPr>
        <w:pStyle w:val="Prrafodelista"/>
        <w:ind w:left="0"/>
        <w:jc w:val="both"/>
        <w:rPr>
          <w:rFonts w:asciiTheme="minorHAnsi" w:hAnsiTheme="minorHAnsi" w:cstheme="minorHAnsi"/>
          <w:b/>
          <w:u w:val="single"/>
        </w:rPr>
      </w:pPr>
    </w:p>
    <w:p w:rsidR="00412E3B" w:rsidRPr="004D1BAE" w:rsidRDefault="00412E3B" w:rsidP="00412E3B">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Experimentos aleatorios y deterministas.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12E3B" w:rsidTr="00412E3B">
        <w:tc>
          <w:tcPr>
            <w:tcW w:w="10414" w:type="dxa"/>
          </w:tcPr>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pStyle w:val="Prrafodelista"/>
              <w:spacing w:before="120" w:after="120"/>
              <w:ind w:left="0"/>
              <w:rPr>
                <w:rFonts w:asciiTheme="minorHAnsi" w:hAnsiTheme="minorHAnsi"/>
              </w:rPr>
            </w:pPr>
          </w:p>
          <w:p w:rsidR="00412E3B" w:rsidRDefault="00412E3B" w:rsidP="00412E3B">
            <w:pPr>
              <w:jc w:val="both"/>
              <w:rPr>
                <w:rFonts w:asciiTheme="minorHAnsi" w:hAnsiTheme="minorHAnsi"/>
                <w:lang w:val="es-ES_tradnl"/>
              </w:rPr>
            </w:pPr>
          </w:p>
          <w:p w:rsidR="00412E3B" w:rsidRDefault="00412E3B" w:rsidP="00412E3B">
            <w:pPr>
              <w:jc w:val="both"/>
              <w:rPr>
                <w:rFonts w:asciiTheme="minorHAnsi" w:hAnsiTheme="minorHAnsi"/>
                <w:lang w:val="es-ES_tradnl"/>
              </w:rPr>
            </w:pPr>
          </w:p>
          <w:p w:rsidR="00412E3B" w:rsidRDefault="00412E3B" w:rsidP="00412E3B">
            <w:pPr>
              <w:jc w:val="both"/>
              <w:rPr>
                <w:rFonts w:asciiTheme="minorHAnsi" w:hAnsiTheme="minorHAnsi"/>
                <w:lang w:val="es-ES_tradnl"/>
              </w:rPr>
            </w:pPr>
          </w:p>
          <w:p w:rsidR="00412E3B" w:rsidRDefault="00412E3B" w:rsidP="00412E3B">
            <w:pPr>
              <w:jc w:val="both"/>
              <w:rPr>
                <w:rFonts w:asciiTheme="minorHAnsi" w:hAnsiTheme="minorHAnsi"/>
                <w:lang w:val="es-ES_tradnl"/>
              </w:rPr>
            </w:pPr>
          </w:p>
        </w:tc>
      </w:tr>
    </w:tbl>
    <w:p w:rsidR="00412E3B" w:rsidRDefault="00412E3B" w:rsidP="00412E3B">
      <w:pPr>
        <w:pStyle w:val="Prrafodelista"/>
        <w:spacing w:after="120"/>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89984" behindDoc="0" locked="0" layoutInCell="1" allowOverlap="1" wp14:anchorId="0A94D2C2" wp14:editId="0A6617E6">
            <wp:simplePos x="0" y="0"/>
            <wp:positionH relativeFrom="column">
              <wp:posOffset>5985164</wp:posOffset>
            </wp:positionH>
            <wp:positionV relativeFrom="paragraph">
              <wp:posOffset>-83128</wp:posOffset>
            </wp:positionV>
            <wp:extent cx="491490" cy="299720"/>
            <wp:effectExtent l="0" t="0" r="3810" b="508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Marca con una cruz si los siguientes experimentos son aleatorios o deterministas:</w:t>
      </w:r>
      <w:r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6232"/>
        <w:gridCol w:w="1985"/>
        <w:gridCol w:w="2233"/>
      </w:tblGrid>
      <w:tr w:rsidR="00B252B1" w:rsidRPr="00B252B1" w:rsidTr="002C022D">
        <w:tc>
          <w:tcPr>
            <w:tcW w:w="6232" w:type="dxa"/>
            <w:shd w:val="clear" w:color="auto" w:fill="FFF2CC" w:themeFill="accent4" w:themeFillTint="33"/>
          </w:tcPr>
          <w:p w:rsidR="00B252B1" w:rsidRPr="00B252B1" w:rsidRDefault="00B252B1" w:rsidP="002C022D">
            <w:pPr>
              <w:jc w:val="center"/>
              <w:rPr>
                <w:rFonts w:asciiTheme="minorHAnsi" w:hAnsiTheme="minorHAnsi" w:cstheme="minorHAnsi"/>
                <w:b/>
              </w:rPr>
            </w:pPr>
            <w:r w:rsidRPr="00B252B1">
              <w:rPr>
                <w:rFonts w:asciiTheme="minorHAnsi" w:hAnsiTheme="minorHAnsi" w:cstheme="minorHAnsi"/>
                <w:b/>
              </w:rPr>
              <w:t>Experimentos</w:t>
            </w:r>
          </w:p>
        </w:tc>
        <w:tc>
          <w:tcPr>
            <w:tcW w:w="1985" w:type="dxa"/>
            <w:shd w:val="clear" w:color="auto" w:fill="FFF2CC" w:themeFill="accent4" w:themeFillTint="33"/>
          </w:tcPr>
          <w:p w:rsidR="00B252B1" w:rsidRPr="00B252B1" w:rsidRDefault="00B252B1" w:rsidP="002C022D">
            <w:pPr>
              <w:jc w:val="center"/>
              <w:rPr>
                <w:rFonts w:asciiTheme="minorHAnsi" w:hAnsiTheme="minorHAnsi" w:cstheme="minorHAnsi"/>
                <w:b/>
              </w:rPr>
            </w:pPr>
            <w:r w:rsidRPr="00B252B1">
              <w:rPr>
                <w:rFonts w:asciiTheme="minorHAnsi" w:hAnsiTheme="minorHAnsi" w:cstheme="minorHAnsi"/>
                <w:b/>
              </w:rPr>
              <w:t>Aleatorio</w:t>
            </w:r>
          </w:p>
        </w:tc>
        <w:tc>
          <w:tcPr>
            <w:tcW w:w="2233" w:type="dxa"/>
            <w:shd w:val="clear" w:color="auto" w:fill="FFF2CC" w:themeFill="accent4" w:themeFillTint="33"/>
          </w:tcPr>
          <w:p w:rsidR="00B252B1" w:rsidRPr="00B252B1" w:rsidRDefault="00B252B1" w:rsidP="002C022D">
            <w:pPr>
              <w:jc w:val="center"/>
              <w:rPr>
                <w:rFonts w:asciiTheme="minorHAnsi" w:hAnsiTheme="minorHAnsi" w:cstheme="minorHAnsi"/>
                <w:b/>
              </w:rPr>
            </w:pPr>
            <w:r w:rsidRPr="00B252B1">
              <w:rPr>
                <w:rFonts w:asciiTheme="minorHAnsi" w:hAnsiTheme="minorHAnsi" w:cstheme="minorHAnsi"/>
                <w:b/>
              </w:rPr>
              <w:t>Determinista</w:t>
            </w: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a) Lanzar una moneda y anotar si sale cara o cruz</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b) Lanzar un dado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c) Si sales sin paraguas, cuando llueve seguro que te mojas</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d) Sacar una carta de una baraja</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e) Soltar un objeto y ver si cae</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 Abrir un libro y anotar la página por la que se ha abierto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g) Si en una urna hay 5 bolas blancas y 3 rojas, sacamos una y anotamos el color.</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h) El precio de 0,5 kg de rosquillas si cuestan a 3 € el kilo.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 xml:space="preserve">i) </w:t>
            </w:r>
            <w:r w:rsidRPr="00B252B1">
              <w:rPr>
                <w:rFonts w:asciiTheme="minorHAnsi" w:hAnsiTheme="minorHAnsi" w:cstheme="minorHAnsi"/>
                <w:color w:val="191919"/>
              </w:rPr>
              <w:t>La superficie de las comunidades autónomas españolas</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 xml:space="preserve">j) </w:t>
            </w:r>
            <w:r w:rsidRPr="00B252B1">
              <w:rPr>
                <w:rFonts w:asciiTheme="minorHAnsi" w:hAnsiTheme="minorHAnsi" w:cstheme="minorHAnsi"/>
                <w:color w:val="191919"/>
              </w:rPr>
              <w:t>Anotar el sexo del próximo bebé nacido en una clínica determinada</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 xml:space="preserve">k) </w:t>
            </w:r>
            <w:r w:rsidRPr="00B252B1">
              <w:rPr>
                <w:rFonts w:asciiTheme="minorHAnsi" w:hAnsiTheme="minorHAnsi" w:cstheme="minorHAnsi"/>
                <w:color w:val="191919"/>
              </w:rPr>
              <w:t>El área de un cuadrado del que se conoce el lado</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l)</w:t>
            </w:r>
            <w:r w:rsidRPr="00B252B1">
              <w:rPr>
                <w:rFonts w:asciiTheme="minorHAnsi" w:hAnsiTheme="minorHAnsi" w:cstheme="minorHAnsi"/>
                <w:color w:val="191919"/>
              </w:rPr>
              <w:t xml:space="preserve"> Tiramos 2 dados y anotamos la suma de los valores </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m) Lanzar una chincheta y comprobar como cae</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n) Saber que día de la semana es mañana</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r w:rsidR="00B252B1" w:rsidRPr="00B252B1" w:rsidTr="002C022D">
        <w:tc>
          <w:tcPr>
            <w:tcW w:w="623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o) Calcular el peso de un jarrón</w:t>
            </w:r>
          </w:p>
        </w:tc>
        <w:tc>
          <w:tcPr>
            <w:tcW w:w="1985" w:type="dxa"/>
          </w:tcPr>
          <w:p w:rsidR="00B252B1" w:rsidRPr="00B252B1" w:rsidRDefault="00B252B1" w:rsidP="002C022D">
            <w:pPr>
              <w:spacing w:before="60" w:after="60"/>
              <w:jc w:val="both"/>
              <w:rPr>
                <w:rFonts w:asciiTheme="minorHAnsi" w:hAnsiTheme="minorHAnsi" w:cstheme="minorHAnsi"/>
              </w:rPr>
            </w:pPr>
          </w:p>
        </w:tc>
        <w:tc>
          <w:tcPr>
            <w:tcW w:w="2233" w:type="dxa"/>
          </w:tcPr>
          <w:p w:rsidR="00B252B1" w:rsidRPr="00B252B1" w:rsidRDefault="00B252B1" w:rsidP="002C022D">
            <w:pPr>
              <w:spacing w:before="60" w:after="60"/>
              <w:jc w:val="both"/>
              <w:rPr>
                <w:rFonts w:asciiTheme="minorHAnsi" w:hAnsiTheme="minorHAnsi" w:cstheme="minorHAnsi"/>
              </w:rPr>
            </w:pPr>
          </w:p>
        </w:tc>
      </w:tr>
    </w:tbl>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Espacio Muestral.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BB0F89">
        <w:tc>
          <w:tcPr>
            <w:tcW w:w="10414" w:type="dxa"/>
          </w:tcPr>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tc>
      </w:tr>
    </w:tbl>
    <w:p w:rsidR="00B252B1" w:rsidRPr="00B252B1" w:rsidRDefault="009947EB"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noProof/>
          <w:lang w:val="es-ES_tradnl"/>
        </w:rPr>
        <w:lastRenderedPageBreak/>
        <w:drawing>
          <wp:anchor distT="0" distB="0" distL="114300" distR="114300" simplePos="0" relativeHeight="256376832" behindDoc="0" locked="0" layoutInCell="1" allowOverlap="1" wp14:anchorId="4CFFC30C" wp14:editId="0AEA7C87">
            <wp:simplePos x="0" y="0"/>
            <wp:positionH relativeFrom="column">
              <wp:posOffset>6121400</wp:posOffset>
            </wp:positionH>
            <wp:positionV relativeFrom="paragraph">
              <wp:posOffset>-76200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B252B1" w:rsidRPr="00B252B1">
        <w:rPr>
          <w:rFonts w:asciiTheme="minorHAnsi" w:hAnsiTheme="minorHAnsi" w:cstheme="minorHAnsi"/>
        </w:rPr>
        <w:t>Completar el espacio muestral de los siguientes experimentos aleatorios:</w:t>
      </w:r>
      <w:r w:rsidR="00B252B1"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shd w:val="clear" w:color="auto" w:fill="E2EFD9" w:themeFill="accent6" w:themeFillTint="33"/>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Experimento</w:t>
            </w:r>
          </w:p>
        </w:tc>
        <w:tc>
          <w:tcPr>
            <w:tcW w:w="5225" w:type="dxa"/>
            <w:shd w:val="clear" w:color="auto" w:fill="E2EFD9" w:themeFill="accent6" w:themeFillTint="33"/>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Espacio Muestral</w:t>
            </w: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color w:val="191919"/>
              </w:rPr>
              <w:t xml:space="preserve">a) Extraer una bola de una bolsa con 7 bolas blancas y 2 negras </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b) </w:t>
            </w:r>
            <w:r w:rsidRPr="00B252B1">
              <w:rPr>
                <w:rFonts w:asciiTheme="minorHAnsi" w:hAnsiTheme="minorHAnsi" w:cstheme="minorHAnsi"/>
                <w:color w:val="191919"/>
              </w:rPr>
              <w:t xml:space="preserve">Sacar una carta de una baraja española y mirar el palo es </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c) </w:t>
            </w:r>
            <w:r w:rsidRPr="00B252B1">
              <w:rPr>
                <w:rFonts w:asciiTheme="minorHAnsi" w:hAnsiTheme="minorHAnsi" w:cstheme="minorHAnsi"/>
                <w:color w:val="191919"/>
              </w:rPr>
              <w:t xml:space="preserve">Sacar un papel de una bolsa donde se han puesto 5 papeles numerados del 1 al 5 </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d) </w:t>
            </w:r>
            <w:r w:rsidRPr="00B252B1">
              <w:rPr>
                <w:rFonts w:asciiTheme="minorHAnsi" w:hAnsiTheme="minorHAnsi" w:cstheme="minorHAnsi"/>
                <w:color w:val="191919"/>
              </w:rPr>
              <w:t xml:space="preserve">Tirar dos monedas </w:t>
            </w:r>
            <w:r w:rsidRPr="00B252B1">
              <w:rPr>
                <w:rFonts w:asciiTheme="minorHAnsi" w:hAnsiTheme="minorHAnsi" w:cstheme="minorHAnsi"/>
                <w:color w:val="191919"/>
              </w:rPr>
              <w:br/>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e) </w:t>
            </w:r>
            <w:r w:rsidRPr="00B252B1">
              <w:rPr>
                <w:rFonts w:asciiTheme="minorHAnsi" w:hAnsiTheme="minorHAnsi" w:cstheme="minorHAnsi"/>
                <w:bCs/>
                <w:iCs/>
              </w:rPr>
              <w:t>Escribir en cinco tarjetas cada una de las vocales y sacar una al azar</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 xml:space="preserve">f) </w:t>
            </w:r>
            <w:r w:rsidRPr="00B252B1">
              <w:rPr>
                <w:rFonts w:asciiTheme="minorHAnsi" w:hAnsiTheme="minorHAnsi" w:cstheme="minorHAnsi"/>
                <w:bCs/>
                <w:iCs/>
              </w:rPr>
              <w:t>Tirar una chincheta y anotar en que  postura cae</w:t>
            </w:r>
            <w:r w:rsidRPr="00B252B1">
              <w:rPr>
                <w:rFonts w:asciiTheme="minorHAnsi" w:hAnsiTheme="minorHAnsi" w:cstheme="minorHAnsi"/>
                <w:bCs/>
                <w:iCs/>
              </w:rPr>
              <w:br/>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g) Extraer una bola de una urna con 2 bolas rojas, 3 bolas verdes y 1 bola amarilla</w:t>
            </w:r>
          </w:p>
        </w:tc>
        <w:tc>
          <w:tcPr>
            <w:tcW w:w="5225" w:type="dxa"/>
          </w:tcPr>
          <w:p w:rsidR="00B252B1" w:rsidRPr="00B252B1" w:rsidRDefault="00B252B1" w:rsidP="002C022D">
            <w:pPr>
              <w:spacing w:before="60" w:after="60"/>
              <w:rPr>
                <w:rFonts w:asciiTheme="minorHAnsi" w:hAnsiTheme="minorHAnsi" w:cstheme="minorHAnsi"/>
              </w:rPr>
            </w:pPr>
          </w:p>
        </w:tc>
      </w:tr>
      <w:tr w:rsidR="00B252B1" w:rsidRPr="00B252B1" w:rsidTr="002C022D">
        <w:tc>
          <w:tcPr>
            <w:tcW w:w="5225" w:type="dxa"/>
          </w:tcPr>
          <w:p w:rsidR="00B252B1" w:rsidRPr="00B252B1" w:rsidRDefault="00B252B1" w:rsidP="002C022D">
            <w:pPr>
              <w:pStyle w:val="NormalWeb"/>
              <w:rPr>
                <w:rFonts w:asciiTheme="minorHAnsi" w:hAnsiTheme="minorHAnsi" w:cstheme="minorHAnsi"/>
              </w:rPr>
            </w:pPr>
            <w:r w:rsidRPr="00B252B1">
              <w:rPr>
                <w:rFonts w:asciiTheme="minorHAnsi" w:hAnsiTheme="minorHAnsi" w:cstheme="minorHAnsi"/>
              </w:rPr>
              <w:t>h) El sexo de los bebes que van a nacer en el hospital de Hellín</w:t>
            </w:r>
          </w:p>
        </w:tc>
        <w:tc>
          <w:tcPr>
            <w:tcW w:w="5225" w:type="dxa"/>
          </w:tcPr>
          <w:p w:rsidR="00B252B1" w:rsidRPr="00B252B1" w:rsidRDefault="00B252B1" w:rsidP="002C022D">
            <w:pPr>
              <w:spacing w:before="60" w:after="60"/>
              <w:rPr>
                <w:rFonts w:asciiTheme="minorHAnsi" w:hAnsiTheme="minorHAnsi" w:cstheme="minorHAnsi"/>
              </w:rPr>
            </w:pPr>
          </w:p>
        </w:tc>
      </w:tr>
    </w:tbl>
    <w:p w:rsidR="00B252B1" w:rsidRPr="00B252B1" w:rsidRDefault="00B252B1" w:rsidP="00B252B1">
      <w:pPr>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Extraemos 2 bolas de una urna que contiene bolas rojas, azules y verdes. Determina el espacio muestral.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r w:rsidRPr="00B252B1">
              <w:rPr>
                <w:rFonts w:asciiTheme="minorHAnsi" w:hAnsiTheme="minorHAnsi" w:cstheme="minorHAnsi"/>
                <w:lang w:val="es-ES_tradnl"/>
              </w:rPr>
              <w:t xml:space="preserve">                                                                                     </w:t>
            </w: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893056" behindDoc="1" locked="0" layoutInCell="1" allowOverlap="1" wp14:anchorId="3A5760DC" wp14:editId="452BAE04">
                  <wp:simplePos x="0" y="0"/>
                  <wp:positionH relativeFrom="column">
                    <wp:posOffset>-16256</wp:posOffset>
                  </wp:positionH>
                  <wp:positionV relativeFrom="paragraph">
                    <wp:posOffset>3175</wp:posOffset>
                  </wp:positionV>
                  <wp:extent cx="553720" cy="337820"/>
                  <wp:effectExtent l="0" t="0" r="5080" b="5080"/>
                  <wp:wrapNone/>
                  <wp:docPr id="64520" name="Imagen 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Lanzamos dos dados. Determina el espacio muestral.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r w:rsidRPr="00B252B1">
              <w:rPr>
                <w:rFonts w:asciiTheme="minorHAnsi" w:hAnsiTheme="minorHAnsi" w:cstheme="minorHAnsi"/>
                <w:lang w:val="es-ES_tradnl"/>
              </w:rPr>
              <w:t xml:space="preserve">                                                                                     </w:t>
            </w: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894080" behindDoc="1" locked="0" layoutInCell="1" allowOverlap="1" wp14:anchorId="37BF9DFB" wp14:editId="4D1C6772">
                  <wp:simplePos x="0" y="0"/>
                  <wp:positionH relativeFrom="column">
                    <wp:posOffset>-16256</wp:posOffset>
                  </wp:positionH>
                  <wp:positionV relativeFrom="paragraph">
                    <wp:posOffset>3175</wp:posOffset>
                  </wp:positionV>
                  <wp:extent cx="553720" cy="337820"/>
                  <wp:effectExtent l="0" t="0" r="5080" b="5080"/>
                  <wp:wrapNone/>
                  <wp:docPr id="64521" name="Imagen 6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lastRenderedPageBreak/>
        <w:t>Lanzamos 3 monedas simultáneamente. Determina el espacio muestral.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r w:rsidRPr="00B252B1">
              <w:rPr>
                <w:rFonts w:asciiTheme="minorHAnsi" w:hAnsiTheme="minorHAnsi" w:cstheme="minorHAnsi"/>
                <w:lang w:val="es-ES_tradnl"/>
              </w:rPr>
              <w:t xml:space="preserve">                                                                                     </w:t>
            </w: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895104" behindDoc="1" locked="0" layoutInCell="1" allowOverlap="1" wp14:anchorId="55B96245" wp14:editId="43FBD373">
                  <wp:simplePos x="0" y="0"/>
                  <wp:positionH relativeFrom="column">
                    <wp:posOffset>-16256</wp:posOffset>
                  </wp:positionH>
                  <wp:positionV relativeFrom="paragraph">
                    <wp:posOffset>3175</wp:posOffset>
                  </wp:positionV>
                  <wp:extent cx="553720" cy="337820"/>
                  <wp:effectExtent l="0" t="0" r="5080" b="5080"/>
                  <wp:wrapNone/>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Operaciones con sucesos.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BB0F89">
        <w:tc>
          <w:tcPr>
            <w:tcW w:w="10414" w:type="dxa"/>
          </w:tcPr>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tc>
      </w:tr>
    </w:tbl>
    <w:p w:rsidR="009947EB" w:rsidRDefault="009947EB" w:rsidP="009947EB">
      <w:pPr>
        <w:pStyle w:val="Prrafodelista"/>
        <w:spacing w:after="120"/>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97152" behindDoc="1" locked="0" layoutInCell="1" allowOverlap="1" wp14:anchorId="2EEBA936" wp14:editId="21C74C91">
            <wp:simplePos x="0" y="0"/>
            <wp:positionH relativeFrom="column">
              <wp:posOffset>6177611</wp:posOffset>
            </wp:positionH>
            <wp:positionV relativeFrom="paragraph">
              <wp:posOffset>172085</wp:posOffset>
            </wp:positionV>
            <wp:extent cx="429852" cy="262249"/>
            <wp:effectExtent l="0" t="0" r="254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Consideramos el experimento “Lanzar un dado” y los siguientes sucesos A=”Sacar impar”, B=”Sacar par”, C=”Sacar nºs &gt;1”, D=”Sacar nºs &lt;3”, E=”Sacar nºs &gt;3”, calcula las siguientes operaciones:</w:t>
      </w:r>
      <w:r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a) A</w:t>
            </w:r>
            <w:r w:rsidRPr="00B252B1">
              <w:rPr>
                <w:rFonts w:asciiTheme="minorHAnsi" w:hAnsiTheme="minorHAnsi" w:cstheme="minorHAnsi"/>
              </w:rPr>
              <w:sym w:font="Symbol" w:char="F0C8"/>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e) B</w:t>
            </w:r>
            <w:r w:rsidRPr="00B252B1">
              <w:rPr>
                <w:rFonts w:asciiTheme="minorHAnsi" w:hAnsiTheme="minorHAnsi" w:cstheme="minorHAnsi"/>
              </w:rPr>
              <w:sym w:font="Symbol" w:char="F0C8"/>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b) A</w:t>
            </w:r>
            <w:r w:rsidRPr="00B252B1">
              <w:rPr>
                <w:rFonts w:asciiTheme="minorHAnsi" w:hAnsiTheme="minorHAnsi" w:cstheme="minorHAnsi"/>
              </w:rPr>
              <w:sym w:font="Symbol" w:char="F0C7"/>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f) B</w:t>
            </w:r>
            <w:r w:rsidRPr="00B252B1">
              <w:rPr>
                <w:rFonts w:asciiTheme="minorHAnsi" w:hAnsiTheme="minorHAnsi" w:cstheme="minorHAnsi"/>
              </w:rPr>
              <w:sym w:font="Symbol" w:char="F0C7"/>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c) A</w:t>
            </w:r>
            <w:r w:rsidRPr="00B252B1">
              <w:rPr>
                <w:rFonts w:asciiTheme="minorHAnsi" w:hAnsiTheme="minorHAnsi" w:cstheme="minorHAnsi"/>
              </w:rPr>
              <w:sym w:font="Symbol" w:char="F0C8"/>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g) C</w:t>
            </w:r>
            <w:r w:rsidRPr="00B252B1">
              <w:rPr>
                <w:rFonts w:asciiTheme="minorHAnsi" w:hAnsiTheme="minorHAnsi" w:cstheme="minorHAnsi"/>
              </w:rPr>
              <w:sym w:font="Symbol" w:char="F0C8"/>
            </w:r>
            <w:r w:rsidRPr="00B252B1">
              <w:rPr>
                <w:rFonts w:asciiTheme="minorHAnsi" w:hAnsiTheme="minorHAnsi" w:cstheme="minorHAnsi"/>
              </w:rPr>
              <w:t>D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d) A</w:t>
            </w:r>
            <w:r w:rsidRPr="00B252B1">
              <w:rPr>
                <w:rFonts w:asciiTheme="minorHAnsi" w:hAnsiTheme="minorHAnsi" w:cstheme="minorHAnsi"/>
              </w:rPr>
              <w:sym w:font="Symbol" w:char="F0C7"/>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h) B</w:t>
            </w:r>
            <w:r w:rsidRPr="00B252B1">
              <w:rPr>
                <w:rFonts w:asciiTheme="minorHAnsi" w:hAnsiTheme="minorHAnsi" w:cstheme="minorHAnsi"/>
              </w:rPr>
              <w:sym w:font="Symbol" w:char="F0C7"/>
            </w:r>
            <w:r w:rsidRPr="00B252B1">
              <w:rPr>
                <w:rFonts w:asciiTheme="minorHAnsi" w:hAnsiTheme="minorHAnsi" w:cstheme="minorHAnsi"/>
              </w:rPr>
              <w:t>E =</w:t>
            </w:r>
          </w:p>
        </w:tc>
      </w:tr>
    </w:tbl>
    <w:p w:rsidR="00B252B1" w:rsidRPr="00B252B1" w:rsidRDefault="00B252B1" w:rsidP="00B252B1">
      <w:pPr>
        <w:pStyle w:val="Prrafodelista"/>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98176" behindDoc="1" locked="0" layoutInCell="1" allowOverlap="1" wp14:anchorId="75D1293E" wp14:editId="7428362B">
            <wp:simplePos x="0" y="0"/>
            <wp:positionH relativeFrom="column">
              <wp:posOffset>6177280</wp:posOffset>
            </wp:positionH>
            <wp:positionV relativeFrom="paragraph">
              <wp:posOffset>345896</wp:posOffset>
            </wp:positionV>
            <wp:extent cx="429852" cy="262249"/>
            <wp:effectExtent l="0" t="0" r="254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noProof/>
          <w:lang w:val="es-ES_tradnl"/>
        </w:rPr>
        <w:t xml:space="preserve"> </w:t>
      </w:r>
      <w:r w:rsidRPr="00B252B1">
        <w:rPr>
          <w:rFonts w:asciiTheme="minorHAnsi" w:hAnsiTheme="minorHAnsi" w:cstheme="minorHAnsi"/>
        </w:rPr>
        <w:t>Consideramos el experimento “Lanzar un dado” y los siguientes sucesos A=”Sacar divisor de 6”, B=”Sacar divisor de 4”, C=”Sacar nºs &gt;5”, D=”Sacar nºs &lt;5”, E=”Sacar múltiplo de 2”, calcula las siguientes operaciones:</w:t>
      </w:r>
      <w:r w:rsidRPr="00B252B1">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a) A</w:t>
            </w:r>
            <w:r w:rsidRPr="00B252B1">
              <w:rPr>
                <w:rFonts w:asciiTheme="minorHAnsi" w:hAnsiTheme="minorHAnsi" w:cstheme="minorHAnsi"/>
              </w:rPr>
              <w:sym w:font="Symbol" w:char="F0C8"/>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e) B</w:t>
            </w:r>
            <w:r w:rsidRPr="00B252B1">
              <w:rPr>
                <w:rFonts w:asciiTheme="minorHAnsi" w:hAnsiTheme="minorHAnsi" w:cstheme="minorHAnsi"/>
              </w:rPr>
              <w:sym w:font="Symbol" w:char="F0C8"/>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b) A</w:t>
            </w:r>
            <w:r w:rsidRPr="00B252B1">
              <w:rPr>
                <w:rFonts w:asciiTheme="minorHAnsi" w:hAnsiTheme="minorHAnsi" w:cstheme="minorHAnsi"/>
              </w:rPr>
              <w:sym w:font="Symbol" w:char="F0C7"/>
            </w:r>
            <w:r w:rsidRPr="00B252B1">
              <w:rPr>
                <w:rFonts w:asciiTheme="minorHAnsi" w:hAnsiTheme="minorHAnsi" w:cstheme="minorHAnsi"/>
              </w:rPr>
              <w:t>B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f) B</w:t>
            </w:r>
            <w:r w:rsidRPr="00B252B1">
              <w:rPr>
                <w:rFonts w:asciiTheme="minorHAnsi" w:hAnsiTheme="minorHAnsi" w:cstheme="minorHAnsi"/>
              </w:rPr>
              <w:sym w:font="Symbol" w:char="F0C7"/>
            </w:r>
            <w:r w:rsidRPr="00B252B1">
              <w:rPr>
                <w:rFonts w:asciiTheme="minorHAnsi" w:hAnsiTheme="minorHAnsi" w:cstheme="minorHAnsi"/>
              </w:rPr>
              <w:t>E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c) A</w:t>
            </w:r>
            <w:r w:rsidRPr="00B252B1">
              <w:rPr>
                <w:rFonts w:asciiTheme="minorHAnsi" w:hAnsiTheme="minorHAnsi" w:cstheme="minorHAnsi"/>
              </w:rPr>
              <w:sym w:font="Symbol" w:char="F0C8"/>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g) C</w:t>
            </w:r>
            <w:r w:rsidRPr="00B252B1">
              <w:rPr>
                <w:rFonts w:asciiTheme="minorHAnsi" w:hAnsiTheme="minorHAnsi" w:cstheme="minorHAnsi"/>
              </w:rPr>
              <w:sym w:font="Symbol" w:char="F0C8"/>
            </w:r>
            <w:r w:rsidRPr="00B252B1">
              <w:rPr>
                <w:rFonts w:asciiTheme="minorHAnsi" w:hAnsiTheme="minorHAnsi" w:cstheme="minorHAnsi"/>
              </w:rPr>
              <w:t>D =</w:t>
            </w:r>
          </w:p>
        </w:tc>
      </w:tr>
      <w:tr w:rsidR="00B252B1" w:rsidRPr="00B252B1" w:rsidTr="002C022D">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d) A</w:t>
            </w:r>
            <w:r w:rsidRPr="00B252B1">
              <w:rPr>
                <w:rFonts w:asciiTheme="minorHAnsi" w:hAnsiTheme="minorHAnsi" w:cstheme="minorHAnsi"/>
              </w:rPr>
              <w:sym w:font="Symbol" w:char="F0C7"/>
            </w:r>
            <w:r w:rsidRPr="00B252B1">
              <w:rPr>
                <w:rFonts w:asciiTheme="minorHAnsi" w:hAnsiTheme="minorHAnsi" w:cstheme="minorHAnsi"/>
              </w:rPr>
              <w:t>C =</w:t>
            </w:r>
          </w:p>
        </w:tc>
        <w:tc>
          <w:tcPr>
            <w:tcW w:w="5225" w:type="dxa"/>
          </w:tcPr>
          <w:p w:rsidR="00B252B1" w:rsidRPr="00B252B1" w:rsidRDefault="00B252B1" w:rsidP="002C022D">
            <w:pPr>
              <w:spacing w:before="60" w:after="60"/>
              <w:rPr>
                <w:rFonts w:asciiTheme="minorHAnsi" w:hAnsiTheme="minorHAnsi" w:cstheme="minorHAnsi"/>
              </w:rPr>
            </w:pPr>
            <w:r w:rsidRPr="00B252B1">
              <w:rPr>
                <w:rFonts w:asciiTheme="minorHAnsi" w:hAnsiTheme="minorHAnsi" w:cstheme="minorHAnsi"/>
              </w:rPr>
              <w:t>h) B</w:t>
            </w:r>
            <w:r w:rsidRPr="00B252B1">
              <w:rPr>
                <w:rFonts w:asciiTheme="minorHAnsi" w:hAnsiTheme="minorHAnsi" w:cstheme="minorHAnsi"/>
              </w:rPr>
              <w:sym w:font="Symbol" w:char="F0C7"/>
            </w:r>
            <w:r w:rsidRPr="00B252B1">
              <w:rPr>
                <w:rFonts w:asciiTheme="minorHAnsi" w:hAnsiTheme="minorHAnsi" w:cstheme="minorHAnsi"/>
              </w:rPr>
              <w:t>E =</w:t>
            </w:r>
          </w:p>
        </w:tc>
      </w:tr>
    </w:tbl>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Frecuencias absolutas y relativas.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BB0F89">
        <w:tc>
          <w:tcPr>
            <w:tcW w:w="10414" w:type="dxa"/>
          </w:tcPr>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tc>
      </w:tr>
    </w:tbl>
    <w:p w:rsidR="009947EB" w:rsidRPr="009947EB" w:rsidRDefault="009947EB" w:rsidP="009947EB">
      <w:pPr>
        <w:pStyle w:val="Prrafodelista"/>
        <w:ind w:left="0"/>
        <w:rPr>
          <w:rFonts w:asciiTheme="minorHAnsi" w:hAnsiTheme="minorHAnsi" w:cstheme="minorHAnsi"/>
          <w:sz w:val="28"/>
        </w:rPr>
      </w:pPr>
    </w:p>
    <w:p w:rsidR="00B252B1" w:rsidRPr="00B252B1" w:rsidRDefault="00B252B1" w:rsidP="00B252B1">
      <w:pPr>
        <w:pStyle w:val="Prrafodelista"/>
        <w:numPr>
          <w:ilvl w:val="0"/>
          <w:numId w:val="4"/>
        </w:numPr>
        <w:ind w:left="0" w:firstLine="0"/>
        <w:rPr>
          <w:rFonts w:asciiTheme="minorHAnsi" w:hAnsiTheme="minorHAnsi" w:cstheme="minorHAnsi"/>
          <w:sz w:val="28"/>
        </w:rPr>
      </w:pPr>
      <w:r w:rsidRPr="00B252B1">
        <w:rPr>
          <w:rFonts w:asciiTheme="minorHAnsi" w:hAnsiTheme="minorHAnsi" w:cstheme="minorHAnsi"/>
        </w:rPr>
        <w:t>Tras lanzar un dado 20 veces hemos obtenido las siguientes tiradas:</w:t>
      </w:r>
      <w:r w:rsidRPr="00B252B1">
        <w:rPr>
          <w:rFonts w:asciiTheme="minorHAnsi" w:hAnsiTheme="minorHAnsi" w:cstheme="minorHAnsi"/>
          <w:sz w:val="22"/>
        </w:rPr>
        <w:t xml:space="preserve"> </w:t>
      </w:r>
      <w:r w:rsidRPr="00B252B1">
        <w:rPr>
          <w:rFonts w:asciiTheme="minorHAnsi" w:hAnsiTheme="minorHAnsi" w:cstheme="minorHAnsi"/>
        </w:rPr>
        <w:t>6 4 3 2 2 1 5 5 6 4 3 2 5 1 2 3 5 2 6 1</w:t>
      </w:r>
    </w:p>
    <w:p w:rsidR="00B252B1" w:rsidRPr="00B252B1" w:rsidRDefault="00B252B1" w:rsidP="00B252B1">
      <w:pPr>
        <w:spacing w:after="12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899200" behindDoc="1" locked="0" layoutInCell="1" allowOverlap="1" wp14:anchorId="45B2F932" wp14:editId="7E0ECA74">
            <wp:simplePos x="0" y="0"/>
            <wp:positionH relativeFrom="column">
              <wp:posOffset>6310365</wp:posOffset>
            </wp:positionH>
            <wp:positionV relativeFrom="paragraph">
              <wp:posOffset>220108</wp:posOffset>
            </wp:positionV>
            <wp:extent cx="429852" cy="262249"/>
            <wp:effectExtent l="0" t="0" r="2540" b="5080"/>
            <wp:wrapNone/>
            <wp:docPr id="64535" name="Imagen 6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Completa la tabla de frecuencias absolutas y relativas de todos los sucesos elementales del experimento:</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 elementales</w:t>
            </w:r>
          </w:p>
        </w:tc>
        <w:tc>
          <w:tcPr>
            <w:tcW w:w="2749"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6</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spacing w:before="120" w:after="120"/>
        <w:jc w:val="both"/>
        <w:rPr>
          <w:rFonts w:asciiTheme="minorHAnsi" w:hAnsiTheme="minorHAnsi" w:cstheme="minorHAnsi"/>
        </w:rPr>
      </w:pPr>
      <w:r w:rsidRPr="00B252B1">
        <w:rPr>
          <w:rFonts w:asciiTheme="minorHAnsi" w:hAnsiTheme="minorHAnsi" w:cstheme="minorHAnsi"/>
        </w:rPr>
        <w:t>Calcula la frecuencia absoluta de los siguientes sucesos:</w:t>
      </w:r>
      <w:r w:rsidRPr="00B252B1">
        <w:rPr>
          <w:rFonts w:asciiTheme="minorHAnsi" w:hAnsiTheme="minorHAnsi" w:cstheme="minorHAnsi"/>
          <w:noProof/>
          <w:lang w:val="es-ES_tradnl"/>
        </w:rPr>
        <w:t xml:space="preserve"> </w:t>
      </w:r>
    </w:p>
    <w:tbl>
      <w:tblPr>
        <w:tblStyle w:val="Tablaconcuadrcula"/>
        <w:tblW w:w="0" w:type="auto"/>
        <w:tblInd w:w="846" w:type="dxa"/>
        <w:tblLook w:val="04A0" w:firstRow="1" w:lastRow="0" w:firstColumn="1" w:lastColumn="0" w:noHBand="0" w:noVBand="1"/>
      </w:tblPr>
      <w:tblGrid>
        <w:gridCol w:w="3402"/>
        <w:gridCol w:w="5528"/>
      </w:tblGrid>
      <w:tr w:rsidR="00B252B1" w:rsidRPr="00B252B1" w:rsidTr="002C022D">
        <w:tc>
          <w:tcPr>
            <w:tcW w:w="3402"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w:t>
            </w:r>
          </w:p>
        </w:tc>
        <w:tc>
          <w:tcPr>
            <w:tcW w:w="5528"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a) A=”Sacar par”</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A</w:t>
            </w:r>
            <w:r w:rsidRPr="00B252B1">
              <w:rPr>
                <w:rFonts w:asciiTheme="minorHAnsi" w:hAnsiTheme="minorHAnsi" w:cstheme="minorHAnsi"/>
              </w:rPr>
              <w:t xml:space="preserve"> =</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b) B=”Sacar impar”</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B</w:t>
            </w:r>
            <w:r w:rsidRPr="00B252B1">
              <w:rPr>
                <w:rFonts w:asciiTheme="minorHAnsi" w:hAnsiTheme="minorHAnsi" w:cstheme="minorHAnsi"/>
              </w:rPr>
              <w:t xml:space="preserve"> =</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c) C=”Sacar nºs mayores que 2”</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C</w:t>
            </w:r>
            <w:r w:rsidRPr="00B252B1">
              <w:rPr>
                <w:rFonts w:asciiTheme="minorHAnsi" w:hAnsiTheme="minorHAnsi" w:cstheme="minorHAnsi"/>
              </w:rPr>
              <w:t xml:space="preserve"> =</w:t>
            </w:r>
          </w:p>
        </w:tc>
      </w:tr>
      <w:tr w:rsidR="00B252B1" w:rsidRPr="00B252B1" w:rsidTr="002C022D">
        <w:tc>
          <w:tcPr>
            <w:tcW w:w="3402"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d) D=”Sacar nºs menores que 3”</w:t>
            </w:r>
          </w:p>
        </w:tc>
        <w:tc>
          <w:tcPr>
            <w:tcW w:w="5528" w:type="dxa"/>
          </w:tcPr>
          <w:p w:rsidR="00B252B1" w:rsidRPr="00B252B1" w:rsidRDefault="00B252B1" w:rsidP="002C022D">
            <w:pPr>
              <w:spacing w:before="60" w:after="60"/>
              <w:jc w:val="both"/>
              <w:rPr>
                <w:rFonts w:asciiTheme="minorHAnsi" w:hAnsiTheme="minorHAnsi" w:cstheme="minorHAnsi"/>
              </w:rPr>
            </w:pPr>
            <w:r w:rsidRPr="00B252B1">
              <w:rPr>
                <w:rFonts w:asciiTheme="minorHAnsi" w:hAnsiTheme="minorHAnsi" w:cstheme="minorHAnsi"/>
              </w:rPr>
              <w:t>f</w:t>
            </w:r>
            <w:r w:rsidRPr="00B252B1">
              <w:rPr>
                <w:rFonts w:asciiTheme="minorHAnsi" w:hAnsiTheme="minorHAnsi" w:cstheme="minorHAnsi"/>
                <w:vertAlign w:val="subscript"/>
              </w:rPr>
              <w:t>D</w:t>
            </w:r>
            <w:r w:rsidRPr="00B252B1">
              <w:rPr>
                <w:rFonts w:asciiTheme="minorHAnsi" w:hAnsiTheme="minorHAnsi" w:cstheme="minorHAnsi"/>
              </w:rPr>
              <w:t xml:space="preserve"> =</w:t>
            </w:r>
          </w:p>
        </w:tc>
      </w:tr>
    </w:tbl>
    <w:p w:rsidR="00B252B1" w:rsidRPr="00B252B1" w:rsidRDefault="00B252B1" w:rsidP="00B252B1">
      <w:pPr>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0224" behindDoc="1" locked="0" layoutInCell="1" allowOverlap="1" wp14:anchorId="1879B56F" wp14:editId="10322F61">
            <wp:simplePos x="0" y="0"/>
            <wp:positionH relativeFrom="column">
              <wp:posOffset>6308610</wp:posOffset>
            </wp:positionH>
            <wp:positionV relativeFrom="paragraph">
              <wp:posOffset>147955</wp:posOffset>
            </wp:positionV>
            <wp:extent cx="429852" cy="262249"/>
            <wp:effectExtent l="0" t="0" r="2540" b="5080"/>
            <wp:wrapNone/>
            <wp:docPr id="64562" name="Imagen 6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rPr>
        <w:t>Tras tirar una moneda 10 veces, hemos obtenido:  C C C X X C X C C X . Completa la tabla:</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 elementales</w:t>
            </w:r>
          </w:p>
        </w:tc>
        <w:tc>
          <w:tcPr>
            <w:tcW w:w="2749"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C</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X</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NormalWeb"/>
        <w:numPr>
          <w:ilvl w:val="0"/>
          <w:numId w:val="4"/>
        </w:numPr>
        <w:ind w:left="0" w:firstLine="0"/>
        <w:rPr>
          <w:rFonts w:asciiTheme="minorHAnsi" w:hAnsiTheme="minorHAnsi" w:cstheme="minorHAnsi"/>
        </w:rPr>
      </w:pPr>
      <w:r w:rsidRPr="00B252B1">
        <w:rPr>
          <w:rFonts w:asciiTheme="minorHAnsi" w:hAnsiTheme="minorHAnsi" w:cstheme="minorHAnsi"/>
          <w:noProof/>
          <w:lang w:val="es-ES_tradnl"/>
        </w:rPr>
        <w:lastRenderedPageBreak/>
        <w:drawing>
          <wp:anchor distT="0" distB="0" distL="114300" distR="114300" simplePos="0" relativeHeight="254901248" behindDoc="1" locked="0" layoutInCell="1" allowOverlap="1" wp14:anchorId="70505DB9" wp14:editId="562878F8">
            <wp:simplePos x="0" y="0"/>
            <wp:positionH relativeFrom="column">
              <wp:posOffset>5988050</wp:posOffset>
            </wp:positionH>
            <wp:positionV relativeFrom="paragraph">
              <wp:posOffset>210710</wp:posOffset>
            </wp:positionV>
            <wp:extent cx="429852" cy="262249"/>
            <wp:effectExtent l="0" t="0" r="2540" b="5080"/>
            <wp:wrapNone/>
            <wp:docPr id="64570" name="Imagen 6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 xml:space="preserve">Hemos tirado dos dados y anotado si la suma de sus caras superiores es menor, igual o mayor que 7. Escribe la tabla de frecuencias relativas de la tabla adjunta.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Sucesos elementales</w:t>
            </w:r>
          </w:p>
        </w:tc>
        <w:tc>
          <w:tcPr>
            <w:tcW w:w="2749"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Absolutas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&lt;7</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30</w:t>
            </w: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7</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38</w:t>
            </w: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&gt;7</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32</w:t>
            </w: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Suma Total</w:t>
            </w:r>
          </w:p>
        </w:tc>
        <w:tc>
          <w:tcPr>
            <w:tcW w:w="2749"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3296" behindDoc="1" locked="0" layoutInCell="1" allowOverlap="1" wp14:anchorId="69B5982F" wp14:editId="769C37F6">
            <wp:simplePos x="0" y="0"/>
            <wp:positionH relativeFrom="column">
              <wp:posOffset>5988623</wp:posOffset>
            </wp:positionH>
            <wp:positionV relativeFrom="paragraph">
              <wp:posOffset>178435</wp:posOffset>
            </wp:positionV>
            <wp:extent cx="429852" cy="262249"/>
            <wp:effectExtent l="0" t="0" r="2540" b="5080"/>
            <wp:wrapNone/>
            <wp:docPr id="64573" name="Imagen 6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Vamos a realizar el experimento aleatorio de tirar muchas veces una moneda para ver si se obtiene cara o cruz. Completa la siguiente tabla con los resultados obtenidos en clase:</w:t>
      </w:r>
      <w:r w:rsidRPr="00B252B1">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Lanzamientos de moneda</w:t>
            </w:r>
          </w:p>
        </w:tc>
        <w:tc>
          <w:tcPr>
            <w:tcW w:w="2749"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Caras</w:t>
            </w:r>
          </w:p>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 Absoluta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r w:rsidRPr="00B252B1">
        <w:rPr>
          <w:rFonts w:asciiTheme="minorHAnsi" w:hAnsiTheme="minorHAnsi" w:cstheme="minorHAnsi"/>
        </w:rPr>
        <w:t>Viendo la frecuencia relativa obtenida, ¿Cuál es la probabilidad de obtener cara?:_____________</w:t>
      </w: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drawing>
          <wp:anchor distT="0" distB="0" distL="114300" distR="114300" simplePos="0" relativeHeight="254904320" behindDoc="1" locked="0" layoutInCell="1" allowOverlap="1" wp14:anchorId="621BBFFE" wp14:editId="5DA15534">
            <wp:simplePos x="0" y="0"/>
            <wp:positionH relativeFrom="column">
              <wp:posOffset>5981700</wp:posOffset>
            </wp:positionH>
            <wp:positionV relativeFrom="paragraph">
              <wp:posOffset>170925</wp:posOffset>
            </wp:positionV>
            <wp:extent cx="429852" cy="262249"/>
            <wp:effectExtent l="0" t="0" r="2540" b="5080"/>
            <wp:wrapNone/>
            <wp:docPr id="64574" name="Imagen 6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Vamos a realizar el experimento aleatorio de tirar muchas veces una chincheta para ver si cae de lado o hacia arriba. Completa la siguiente tabla con los resultados obtenidos en clase:</w:t>
      </w:r>
      <w:r w:rsidRPr="00B252B1">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Lanzamientos de chincheta</w:t>
            </w:r>
          </w:p>
        </w:tc>
        <w:tc>
          <w:tcPr>
            <w:tcW w:w="2749"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veces cae de lado</w:t>
            </w:r>
          </w:p>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 Absoluta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800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r w:rsidRPr="00B252B1">
        <w:rPr>
          <w:rFonts w:asciiTheme="minorHAnsi" w:hAnsiTheme="minorHAnsi" w:cstheme="minorHAnsi"/>
        </w:rPr>
        <w:t>Viendo la frecuencia relativa obtenida, ¿Cuál es la probabilidad de caer de lado?:_____________</w:t>
      </w: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jc w:val="both"/>
        <w:rPr>
          <w:rFonts w:asciiTheme="minorHAnsi" w:hAnsiTheme="minorHAnsi" w:cstheme="minorHAnsi"/>
        </w:rPr>
      </w:pPr>
      <w:r w:rsidRPr="00B252B1">
        <w:rPr>
          <w:rFonts w:asciiTheme="minorHAnsi" w:hAnsiTheme="minorHAnsi" w:cstheme="minorHAnsi"/>
          <w:noProof/>
          <w:lang w:val="es-ES_tradnl"/>
        </w:rPr>
        <w:lastRenderedPageBreak/>
        <w:drawing>
          <wp:anchor distT="0" distB="0" distL="114300" distR="114300" simplePos="0" relativeHeight="254905344" behindDoc="1" locked="0" layoutInCell="1" allowOverlap="1" wp14:anchorId="114E953E" wp14:editId="0EC02DD7">
            <wp:simplePos x="0" y="0"/>
            <wp:positionH relativeFrom="column">
              <wp:posOffset>5974190</wp:posOffset>
            </wp:positionH>
            <wp:positionV relativeFrom="paragraph">
              <wp:posOffset>164465</wp:posOffset>
            </wp:positionV>
            <wp:extent cx="429852" cy="262249"/>
            <wp:effectExtent l="0" t="0" r="2540" b="5080"/>
            <wp:wrapNone/>
            <wp:docPr id="64575" name="Imagen 6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B252B1">
        <w:rPr>
          <w:rFonts w:asciiTheme="minorHAnsi" w:hAnsiTheme="minorHAnsi" w:cstheme="minorHAnsi"/>
        </w:rPr>
        <w:t>Vamos a realizar el experimento aleatorio de tirar muchas veces un dado para ver cuando se obtiene un 5. Completa la siguiente tabla con los resultados obtenidos en clase:</w:t>
      </w:r>
      <w:r w:rsidRPr="00B252B1">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B252B1" w:rsidRPr="00B252B1" w:rsidTr="002C022D">
        <w:tc>
          <w:tcPr>
            <w:tcW w:w="3483"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Lanzamientos de dado</w:t>
            </w:r>
          </w:p>
        </w:tc>
        <w:tc>
          <w:tcPr>
            <w:tcW w:w="2749"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Nº veces que sale 5</w:t>
            </w:r>
          </w:p>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 Absoluta (f</w:t>
            </w:r>
            <w:r w:rsidRPr="00B252B1">
              <w:rPr>
                <w:rFonts w:asciiTheme="minorHAnsi" w:hAnsiTheme="minorHAnsi" w:cstheme="minorHAnsi"/>
                <w:vertAlign w:val="subscript"/>
              </w:rPr>
              <w:t>i</w:t>
            </w:r>
            <w:r w:rsidRPr="00B252B1">
              <w:rPr>
                <w:rFonts w:asciiTheme="minorHAnsi" w:hAnsiTheme="minorHAnsi" w:cstheme="minorHAnsi"/>
              </w:rPr>
              <w:t>)</w:t>
            </w:r>
          </w:p>
        </w:tc>
        <w:tc>
          <w:tcPr>
            <w:tcW w:w="2717" w:type="dxa"/>
            <w:vAlign w:val="center"/>
          </w:tcPr>
          <w:p w:rsidR="00B252B1" w:rsidRPr="00B252B1" w:rsidRDefault="00B252B1" w:rsidP="002C022D">
            <w:pPr>
              <w:jc w:val="center"/>
              <w:rPr>
                <w:rFonts w:asciiTheme="minorHAnsi" w:hAnsiTheme="minorHAnsi" w:cstheme="minorHAnsi"/>
              </w:rPr>
            </w:pPr>
            <w:r w:rsidRPr="00B252B1">
              <w:rPr>
                <w:rFonts w:asciiTheme="minorHAnsi" w:hAnsiTheme="minorHAnsi" w:cstheme="minorHAnsi"/>
              </w:rPr>
              <w:t>Frecuencias Relativas (h</w:t>
            </w:r>
            <w:r w:rsidRPr="00B252B1">
              <w:rPr>
                <w:rFonts w:asciiTheme="minorHAnsi" w:hAnsiTheme="minorHAnsi" w:cstheme="minorHAnsi"/>
                <w:vertAlign w:val="subscript"/>
              </w:rPr>
              <w:t>i</w:t>
            </w:r>
            <w:r w:rsidRPr="00B252B1">
              <w:rPr>
                <w:rFonts w:asciiTheme="minorHAnsi" w:hAnsiTheme="minorHAnsi" w:cstheme="minorHAnsi"/>
              </w:rPr>
              <w:t>)</w:t>
            </w: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50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100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200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r w:rsidR="00B252B1" w:rsidRPr="00B252B1" w:rsidTr="002C022D">
        <w:tc>
          <w:tcPr>
            <w:tcW w:w="3483" w:type="dxa"/>
          </w:tcPr>
          <w:p w:rsidR="00B252B1" w:rsidRPr="00B252B1" w:rsidRDefault="00B252B1" w:rsidP="002C022D">
            <w:pPr>
              <w:spacing w:before="60" w:after="60"/>
              <w:jc w:val="center"/>
              <w:rPr>
                <w:rFonts w:asciiTheme="minorHAnsi" w:hAnsiTheme="minorHAnsi" w:cstheme="minorHAnsi"/>
              </w:rPr>
            </w:pPr>
            <w:r w:rsidRPr="00B252B1">
              <w:rPr>
                <w:rFonts w:asciiTheme="minorHAnsi" w:hAnsiTheme="minorHAnsi" w:cstheme="minorHAnsi"/>
              </w:rPr>
              <w:t>400</w:t>
            </w:r>
          </w:p>
        </w:tc>
        <w:tc>
          <w:tcPr>
            <w:tcW w:w="2749" w:type="dxa"/>
          </w:tcPr>
          <w:p w:rsidR="00B252B1" w:rsidRPr="00B252B1" w:rsidRDefault="00B252B1" w:rsidP="002C022D">
            <w:pPr>
              <w:spacing w:before="60" w:after="60"/>
              <w:jc w:val="center"/>
              <w:rPr>
                <w:rFonts w:asciiTheme="minorHAnsi" w:hAnsiTheme="minorHAnsi" w:cstheme="minorHAnsi"/>
              </w:rPr>
            </w:pPr>
          </w:p>
        </w:tc>
        <w:tc>
          <w:tcPr>
            <w:tcW w:w="2717" w:type="dxa"/>
          </w:tcPr>
          <w:p w:rsidR="00B252B1" w:rsidRPr="00B252B1" w:rsidRDefault="00B252B1" w:rsidP="002C022D">
            <w:pPr>
              <w:spacing w:before="60" w:after="60"/>
              <w:jc w:val="center"/>
              <w:rPr>
                <w:rFonts w:asciiTheme="minorHAnsi" w:hAnsiTheme="minorHAnsi" w:cstheme="minorHAnsi"/>
              </w:rPr>
            </w:pP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ind w:left="0"/>
        <w:jc w:val="both"/>
        <w:rPr>
          <w:rFonts w:asciiTheme="minorHAnsi" w:hAnsiTheme="minorHAnsi" w:cstheme="minorHAnsi"/>
        </w:rPr>
      </w:pPr>
      <w:r w:rsidRPr="00B252B1">
        <w:rPr>
          <w:rFonts w:asciiTheme="minorHAnsi" w:hAnsiTheme="minorHAnsi" w:cstheme="minorHAnsi"/>
        </w:rPr>
        <w:t>Viendo la frecuencia relativa obtenida, ¿Cuál es la probabilidad de obtener un 5?:_____________</w:t>
      </w:r>
    </w:p>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Imagina que tras realizar muchas veces el experimento de lanzar una moneda obtenemos que la frecuencia relativa de sacar cruz se aproxima a 0’15. ¿Qué podemos afirmar acerca de la moneda?</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9440" behindDoc="1" locked="0" layoutInCell="1" allowOverlap="1" wp14:anchorId="7DAB3B10" wp14:editId="2D05CA3A">
                  <wp:simplePos x="0" y="0"/>
                  <wp:positionH relativeFrom="column">
                    <wp:posOffset>-16256</wp:posOffset>
                  </wp:positionH>
                  <wp:positionV relativeFrom="paragraph">
                    <wp:posOffset>3175</wp:posOffset>
                  </wp:positionV>
                  <wp:extent cx="553720" cy="337820"/>
                  <wp:effectExtent l="0" t="0" r="5080" b="5080"/>
                  <wp:wrapNone/>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ind w:left="0"/>
        <w:jc w:val="both"/>
        <w:rPr>
          <w:rFonts w:asciiTheme="minorHAnsi" w:hAnsiTheme="minorHAnsi" w:cstheme="minorHAnsi"/>
        </w:rPr>
      </w:pPr>
    </w:p>
    <w:p w:rsidR="00B252B1" w:rsidRPr="00B252B1" w:rsidRDefault="00B252B1" w:rsidP="00B252B1">
      <w:pPr>
        <w:spacing w:after="120"/>
        <w:rPr>
          <w:rFonts w:asciiTheme="minorHAnsi" w:hAnsiTheme="minorHAnsi" w:cstheme="minorHAnsi"/>
          <w:b/>
          <w:u w:val="single"/>
        </w:rPr>
      </w:pPr>
      <w:r w:rsidRPr="00B252B1">
        <w:rPr>
          <w:rFonts w:asciiTheme="minorHAnsi" w:hAnsiTheme="minorHAnsi" w:cstheme="minorHAnsi"/>
          <w:b/>
          <w:u w:val="single"/>
        </w:rPr>
        <w:t>Cálculo de probabilidades utilizando la Regla de Laplace para experimentos equiprobables:</w:t>
      </w:r>
    </w:p>
    <w:p w:rsidR="009947EB" w:rsidRPr="004D1BAE" w:rsidRDefault="009947EB" w:rsidP="009947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Frecuencias relativas y probabilidad. 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947EB" w:rsidTr="00BB0F89">
        <w:tc>
          <w:tcPr>
            <w:tcW w:w="10414" w:type="dxa"/>
          </w:tcPr>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pStyle w:val="Prrafodelista"/>
              <w:spacing w:before="120" w:after="120"/>
              <w:ind w:left="0"/>
              <w:rPr>
                <w:rFonts w:asciiTheme="minorHAnsi" w:hAnsiTheme="minorHAnsi"/>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p w:rsidR="009947EB" w:rsidRDefault="009947EB" w:rsidP="00BB0F89">
            <w:pPr>
              <w:jc w:val="both"/>
              <w:rPr>
                <w:rFonts w:asciiTheme="minorHAnsi" w:hAnsiTheme="minorHAnsi"/>
                <w:lang w:val="es-ES_tradnl"/>
              </w:rPr>
            </w:pPr>
          </w:p>
        </w:tc>
      </w:tr>
    </w:tbl>
    <w:p w:rsidR="009947EB" w:rsidRDefault="009947EB" w:rsidP="009947EB">
      <w:pPr>
        <w:pStyle w:val="Prrafodelista"/>
        <w:spacing w:after="120"/>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Si en una concentración de coches hay 234 coches rojos y 766 coches azules. ¿Cuál es la probabilidad de que si escogemos un coche al azar sea rojo?.</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6368" behindDoc="1" locked="0" layoutInCell="1" allowOverlap="1" wp14:anchorId="522BDED2" wp14:editId="781010A0">
                  <wp:simplePos x="0" y="0"/>
                  <wp:positionH relativeFrom="column">
                    <wp:posOffset>-16256</wp:posOffset>
                  </wp:positionH>
                  <wp:positionV relativeFrom="paragraph">
                    <wp:posOffset>3175</wp:posOffset>
                  </wp:positionV>
                  <wp:extent cx="553720" cy="337820"/>
                  <wp:effectExtent l="0" t="0" r="5080" b="5080"/>
                  <wp:wrapNone/>
                  <wp:docPr id="12288" name="Imagen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pStyle w:val="Prrafodelista"/>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Tenemos una urna con 10 bolas rojas, 7 azules y 3 verdes. Si sacamos una bola, ¿Cuál es la probabilidad de que salga roja?. ¿Y azul?.</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7392" behindDoc="1" locked="0" layoutInCell="1" allowOverlap="1" wp14:anchorId="1B5AD160" wp14:editId="061EFE1C">
                  <wp:simplePos x="0" y="0"/>
                  <wp:positionH relativeFrom="column">
                    <wp:posOffset>-16256</wp:posOffset>
                  </wp:positionH>
                  <wp:positionV relativeFrom="paragraph">
                    <wp:posOffset>3175</wp:posOffset>
                  </wp:positionV>
                  <wp:extent cx="553720" cy="337820"/>
                  <wp:effectExtent l="0" t="0" r="5080" b="5080"/>
                  <wp:wrapNone/>
                  <wp:docPr id="12348" name="Imagen 1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Si tenemos una baraja española de 48 cartas. Responde las siguientes cuestiones:</w:t>
      </w:r>
    </w:p>
    <w:tbl>
      <w:tblPr>
        <w:tblStyle w:val="Tablaconcuadrcula"/>
        <w:tblW w:w="0" w:type="auto"/>
        <w:tblLook w:val="04A0" w:firstRow="1" w:lastRow="0" w:firstColumn="1" w:lastColumn="0" w:noHBand="0" w:noVBand="1"/>
      </w:tblPr>
      <w:tblGrid>
        <w:gridCol w:w="5225"/>
        <w:gridCol w:w="5225"/>
      </w:tblGrid>
      <w:tr w:rsidR="00B252B1" w:rsidRPr="00B252B1" w:rsidTr="002C022D">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a) Probabilidad de sacar una carta de espadas.</w:t>
            </w:r>
          </w:p>
          <w:p w:rsidR="00B252B1" w:rsidRPr="00B252B1" w:rsidRDefault="00B252B1" w:rsidP="002C022D">
            <w:pPr>
              <w:spacing w:before="60"/>
              <w:rPr>
                <w:rFonts w:asciiTheme="minorHAnsi" w:hAnsiTheme="minorHAnsi" w:cstheme="minorHAnsi"/>
              </w:rPr>
            </w:pPr>
          </w:p>
          <w:p w:rsidR="00B252B1" w:rsidRPr="00B252B1" w:rsidRDefault="00B252B1" w:rsidP="002C022D">
            <w:pPr>
              <w:rPr>
                <w:rFonts w:asciiTheme="minorHAnsi" w:hAnsiTheme="minorHAnsi" w:cstheme="minorHAnsi"/>
              </w:rPr>
            </w:pPr>
          </w:p>
        </w:tc>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b) Probabilidad de sacar el tres de bastos.</w:t>
            </w:r>
          </w:p>
        </w:tc>
      </w:tr>
      <w:tr w:rsidR="00B252B1" w:rsidRPr="00B252B1" w:rsidTr="002C022D">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c) Probabilidad de sacar una carta de oros menor que 5.</w:t>
            </w:r>
          </w:p>
          <w:p w:rsidR="00B252B1" w:rsidRPr="00B252B1" w:rsidRDefault="00B252B1" w:rsidP="002C022D">
            <w:pPr>
              <w:rPr>
                <w:rFonts w:asciiTheme="minorHAnsi" w:hAnsiTheme="minorHAnsi" w:cstheme="minorHAnsi"/>
              </w:rPr>
            </w:pPr>
          </w:p>
        </w:tc>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d) Probabilidad de sacar un rey</w:t>
            </w:r>
          </w:p>
        </w:tc>
      </w:tr>
      <w:tr w:rsidR="00B252B1" w:rsidRPr="00B252B1" w:rsidTr="002C022D">
        <w:tc>
          <w:tcPr>
            <w:tcW w:w="5225" w:type="dxa"/>
          </w:tcPr>
          <w:p w:rsidR="00B252B1" w:rsidRPr="00B252B1" w:rsidRDefault="00B252B1" w:rsidP="002C022D">
            <w:pPr>
              <w:spacing w:before="60" w:after="240"/>
              <w:rPr>
                <w:rFonts w:asciiTheme="minorHAnsi" w:hAnsiTheme="minorHAnsi" w:cstheme="minorHAnsi"/>
              </w:rPr>
            </w:pPr>
            <w:r w:rsidRPr="00B252B1">
              <w:rPr>
                <w:rFonts w:asciiTheme="minorHAnsi" w:hAnsiTheme="minorHAnsi" w:cstheme="minorHAnsi"/>
              </w:rPr>
              <w:t>e) Probabilidad de sacar una figura (sota, caballo o rey)</w:t>
            </w:r>
          </w:p>
        </w:tc>
        <w:tc>
          <w:tcPr>
            <w:tcW w:w="5225" w:type="dxa"/>
          </w:tcPr>
          <w:p w:rsidR="00B252B1" w:rsidRPr="00B252B1" w:rsidRDefault="00B252B1" w:rsidP="002C022D">
            <w:pPr>
              <w:spacing w:before="60"/>
              <w:rPr>
                <w:rFonts w:asciiTheme="minorHAnsi" w:hAnsiTheme="minorHAnsi" w:cstheme="minorHAnsi"/>
              </w:rPr>
            </w:pPr>
            <w:r w:rsidRPr="00B252B1">
              <w:rPr>
                <w:rFonts w:asciiTheme="minorHAnsi" w:hAnsiTheme="minorHAnsi" w:cstheme="minorHAnsi"/>
              </w:rPr>
              <w:t>f) Probabilidad de sacar una carta impar de copas.</w:t>
            </w:r>
          </w:p>
        </w:tc>
      </w:tr>
    </w:tbl>
    <w:p w:rsidR="009947EB" w:rsidRDefault="009947EB" w:rsidP="009947EB">
      <w:pPr>
        <w:pStyle w:val="Prrafodelista"/>
        <w:spacing w:after="120"/>
        <w:ind w:left="0"/>
        <w:rPr>
          <w:rFonts w:asciiTheme="minorHAnsi" w:hAnsiTheme="minorHAnsi" w:cstheme="minorHAnsi"/>
        </w:rPr>
      </w:pPr>
    </w:p>
    <w:p w:rsidR="00B252B1" w:rsidRPr="00B252B1" w:rsidRDefault="00B252B1" w:rsidP="00B252B1">
      <w:pPr>
        <w:pStyle w:val="Prrafodelista"/>
        <w:numPr>
          <w:ilvl w:val="0"/>
          <w:numId w:val="4"/>
        </w:numPr>
        <w:spacing w:after="120"/>
        <w:ind w:left="0" w:firstLine="0"/>
        <w:rPr>
          <w:rFonts w:asciiTheme="minorHAnsi" w:hAnsiTheme="minorHAnsi" w:cstheme="minorHAnsi"/>
        </w:rPr>
      </w:pPr>
      <w:r w:rsidRPr="00B252B1">
        <w:rPr>
          <w:rFonts w:asciiTheme="minorHAnsi" w:hAnsiTheme="minorHAnsi" w:cstheme="minorHAnsi"/>
        </w:rPr>
        <w:t>Si tiramos un dado, ¿cuál es la probabilidad de sacar un nº &lt; 5?.¿Y la de sacar un divisor de 4?.</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08416" behindDoc="1" locked="0" layoutInCell="1" allowOverlap="1" wp14:anchorId="6E072E6B" wp14:editId="248CAC32">
                  <wp:simplePos x="0" y="0"/>
                  <wp:positionH relativeFrom="column">
                    <wp:posOffset>-16256</wp:posOffset>
                  </wp:positionH>
                  <wp:positionV relativeFrom="paragraph">
                    <wp:posOffset>3175</wp:posOffset>
                  </wp:positionV>
                  <wp:extent cx="553720" cy="337820"/>
                  <wp:effectExtent l="0" t="0" r="5080" b="5080"/>
                  <wp:wrapNone/>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B252B1" w:rsidRPr="00B252B1" w:rsidRDefault="00B252B1" w:rsidP="00B252B1">
      <w:pPr>
        <w:rPr>
          <w:rFonts w:asciiTheme="minorHAnsi" w:hAnsiTheme="minorHAnsi" w:cstheme="minorHAnsi"/>
        </w:rPr>
      </w:pPr>
    </w:p>
    <w:p w:rsidR="00B252B1" w:rsidRDefault="008E12A9" w:rsidP="008E12A9">
      <w:pPr>
        <w:pStyle w:val="Prrafodelista"/>
        <w:numPr>
          <w:ilvl w:val="0"/>
          <w:numId w:val="4"/>
        </w:numPr>
        <w:spacing w:after="120"/>
        <w:ind w:left="0" w:firstLine="0"/>
        <w:rPr>
          <w:rFonts w:asciiTheme="minorHAnsi" w:hAnsiTheme="minorHAnsi" w:cstheme="minorHAnsi"/>
        </w:rPr>
      </w:pPr>
      <w:r>
        <w:rPr>
          <w:rFonts w:asciiTheme="minorHAnsi" w:hAnsiTheme="minorHAnsi" w:cstheme="minorHAnsi"/>
        </w:rPr>
        <w:t xml:space="preserve">Una bolsa tiene 10 bolas rojas y 10 bolas negras. Sacamos una bola y la devolvemos a la bolsa. A continuación volvemos a sacar otra bola. </w:t>
      </w:r>
      <w:r>
        <w:rPr>
          <w:rFonts w:asciiTheme="minorHAnsi" w:hAnsiTheme="minorHAnsi" w:cstheme="minorHAnsi"/>
        </w:rPr>
        <w:br/>
        <w:t xml:space="preserve">a) </w:t>
      </w:r>
      <w:r w:rsidRPr="008E12A9">
        <w:rPr>
          <w:rFonts w:asciiTheme="minorHAnsi" w:hAnsiTheme="minorHAnsi" w:cstheme="minorHAnsi"/>
        </w:rPr>
        <w:t>¿Cuál es la probabilidad de que hayan salido una bola roja y una negra?</w:t>
      </w:r>
    </w:p>
    <w:p w:rsidR="008E12A9" w:rsidRPr="008E12A9" w:rsidRDefault="008E12A9" w:rsidP="008E12A9">
      <w:pPr>
        <w:pStyle w:val="Prrafodelista"/>
        <w:spacing w:after="120"/>
        <w:ind w:left="0"/>
        <w:rPr>
          <w:rFonts w:asciiTheme="minorHAnsi" w:hAnsiTheme="minorHAnsi" w:cstheme="minorHAnsi"/>
        </w:rPr>
      </w:pPr>
      <w:r>
        <w:rPr>
          <w:rFonts w:asciiTheme="minorHAnsi" w:hAnsiTheme="minorHAnsi" w:cstheme="minorHAnsi"/>
        </w:rPr>
        <w:t>b) ¿Cuál es la probabilidad de que la primera sea roja y la segunda sea negra?.</w:t>
      </w:r>
    </w:p>
    <w:tbl>
      <w:tblPr>
        <w:tblStyle w:val="Tablaconcuadrcula"/>
        <w:tblW w:w="0" w:type="auto"/>
        <w:tblLook w:val="04A0" w:firstRow="1" w:lastRow="0" w:firstColumn="1" w:lastColumn="0" w:noHBand="0" w:noVBand="1"/>
      </w:tblPr>
      <w:tblGrid>
        <w:gridCol w:w="9351"/>
        <w:gridCol w:w="1099"/>
      </w:tblGrid>
      <w:tr w:rsidR="00B252B1" w:rsidRPr="00B252B1" w:rsidTr="002C022D">
        <w:tc>
          <w:tcPr>
            <w:tcW w:w="10450" w:type="dxa"/>
            <w:gridSpan w:val="2"/>
            <w:tcBorders>
              <w:bottom w:val="nil"/>
            </w:tcBorders>
          </w:tcPr>
          <w:p w:rsidR="00B252B1" w:rsidRPr="00B252B1" w:rsidRDefault="00B252B1" w:rsidP="002C022D">
            <w:pPr>
              <w:rPr>
                <w:rFonts w:asciiTheme="minorHAnsi" w:hAnsiTheme="minorHAnsi" w:cstheme="minorHAnsi"/>
                <w:lang w:val="es-ES_tradnl"/>
              </w:rPr>
            </w:pPr>
          </w:p>
          <w:p w:rsidR="00B252B1" w:rsidRPr="00B252B1" w:rsidRDefault="00B252B1" w:rsidP="002C022D">
            <w:pPr>
              <w:rPr>
                <w:rFonts w:asciiTheme="minorHAnsi" w:hAnsiTheme="minorHAnsi" w:cstheme="minorHAnsi"/>
                <w:lang w:val="es-ES_tradnl"/>
              </w:rPr>
            </w:pPr>
          </w:p>
          <w:p w:rsidR="00B252B1" w:rsidRDefault="00B252B1" w:rsidP="002C022D">
            <w:pPr>
              <w:rPr>
                <w:rFonts w:asciiTheme="minorHAnsi" w:hAnsiTheme="minorHAnsi" w:cstheme="minorHAnsi"/>
                <w:lang w:val="es-ES_tradnl"/>
              </w:rPr>
            </w:pPr>
          </w:p>
          <w:p w:rsidR="008E12A9" w:rsidRDefault="008E12A9" w:rsidP="002C022D">
            <w:pPr>
              <w:rPr>
                <w:rFonts w:asciiTheme="minorHAnsi" w:hAnsiTheme="minorHAnsi" w:cstheme="minorHAnsi"/>
                <w:lang w:val="es-ES_tradnl"/>
              </w:rPr>
            </w:pPr>
          </w:p>
          <w:p w:rsidR="008E12A9" w:rsidRDefault="008E12A9" w:rsidP="002C022D">
            <w:pPr>
              <w:rPr>
                <w:rFonts w:asciiTheme="minorHAnsi" w:hAnsiTheme="minorHAnsi" w:cstheme="minorHAnsi"/>
                <w:lang w:val="es-ES_tradnl"/>
              </w:rPr>
            </w:pPr>
          </w:p>
          <w:p w:rsidR="008E12A9" w:rsidRDefault="008E12A9" w:rsidP="002C022D">
            <w:pPr>
              <w:rPr>
                <w:rFonts w:asciiTheme="minorHAnsi" w:hAnsiTheme="minorHAnsi" w:cstheme="minorHAnsi"/>
                <w:lang w:val="es-ES_tradnl"/>
              </w:rPr>
            </w:pPr>
          </w:p>
          <w:p w:rsidR="008E12A9" w:rsidRPr="00B252B1" w:rsidRDefault="008E12A9" w:rsidP="002C022D">
            <w:pPr>
              <w:rPr>
                <w:rFonts w:asciiTheme="minorHAnsi" w:hAnsiTheme="minorHAnsi" w:cstheme="minorHAnsi"/>
                <w:lang w:val="es-ES_tradnl"/>
              </w:rPr>
            </w:pPr>
          </w:p>
        </w:tc>
      </w:tr>
      <w:tr w:rsidR="00B252B1" w:rsidRPr="00B252B1" w:rsidTr="002C022D">
        <w:tc>
          <w:tcPr>
            <w:tcW w:w="9351" w:type="dxa"/>
            <w:tcBorders>
              <w:top w:val="nil"/>
            </w:tcBorders>
          </w:tcPr>
          <w:p w:rsidR="00B252B1" w:rsidRPr="00B252B1" w:rsidRDefault="00B252B1" w:rsidP="002C022D">
            <w:pPr>
              <w:jc w:val="both"/>
              <w:rPr>
                <w:rFonts w:asciiTheme="minorHAnsi" w:hAnsiTheme="minorHAnsi" w:cstheme="minorHAnsi"/>
                <w:lang w:val="es-ES_tradnl"/>
              </w:rPr>
            </w:pPr>
          </w:p>
        </w:tc>
        <w:tc>
          <w:tcPr>
            <w:tcW w:w="1099" w:type="dxa"/>
            <w:tcBorders>
              <w:top w:val="single" w:sz="4" w:space="0" w:color="auto"/>
            </w:tcBorders>
          </w:tcPr>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4910464" behindDoc="1" locked="0" layoutInCell="1" allowOverlap="1" wp14:anchorId="43B6AE3D" wp14:editId="52473D37">
                  <wp:simplePos x="0" y="0"/>
                  <wp:positionH relativeFrom="column">
                    <wp:posOffset>-16256</wp:posOffset>
                  </wp:positionH>
                  <wp:positionV relativeFrom="paragraph">
                    <wp:posOffset>3175</wp:posOffset>
                  </wp:positionV>
                  <wp:extent cx="553720" cy="337820"/>
                  <wp:effectExtent l="0" t="0" r="5080" b="5080"/>
                  <wp:wrapNone/>
                  <wp:docPr id="71687" name="Imagen 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252B1" w:rsidRPr="00B252B1" w:rsidRDefault="00B252B1" w:rsidP="002C022D">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0E6766" w:rsidRDefault="000E6766" w:rsidP="00B252B1">
      <w:pPr>
        <w:spacing w:before="60"/>
        <w:rPr>
          <w:rFonts w:asciiTheme="minorHAnsi" w:hAnsiTheme="minorHAnsi" w:cstheme="minorHAnsi"/>
        </w:rPr>
      </w:pPr>
    </w:p>
    <w:p w:rsidR="008E12A9" w:rsidRPr="008E12A9" w:rsidRDefault="008E12A9" w:rsidP="008E12A9">
      <w:pPr>
        <w:pStyle w:val="Prrafodelista"/>
        <w:numPr>
          <w:ilvl w:val="0"/>
          <w:numId w:val="4"/>
        </w:numPr>
        <w:spacing w:after="120"/>
        <w:ind w:left="0" w:firstLine="0"/>
        <w:rPr>
          <w:rFonts w:asciiTheme="minorHAnsi" w:hAnsiTheme="minorHAnsi" w:cstheme="minorHAnsi"/>
        </w:rPr>
      </w:pPr>
      <w:r w:rsidRPr="008E12A9">
        <w:rPr>
          <w:rFonts w:asciiTheme="minorHAnsi" w:hAnsiTheme="minorHAnsi" w:cstheme="minorHAnsi"/>
        </w:rPr>
        <w:t>Hallar la probabilidad de que al lanzar dos monedas al aire salgan dos caras.</w:t>
      </w:r>
    </w:p>
    <w:tbl>
      <w:tblPr>
        <w:tblStyle w:val="Tablaconcuadrcula"/>
        <w:tblW w:w="0" w:type="auto"/>
        <w:tblLook w:val="04A0" w:firstRow="1" w:lastRow="0" w:firstColumn="1" w:lastColumn="0" w:noHBand="0" w:noVBand="1"/>
      </w:tblPr>
      <w:tblGrid>
        <w:gridCol w:w="9351"/>
        <w:gridCol w:w="1099"/>
      </w:tblGrid>
      <w:tr w:rsidR="008E12A9" w:rsidRPr="008E12A9" w:rsidTr="00BB0F89">
        <w:tc>
          <w:tcPr>
            <w:tcW w:w="10450" w:type="dxa"/>
            <w:gridSpan w:val="2"/>
            <w:tcBorders>
              <w:bottom w:val="nil"/>
            </w:tcBorders>
          </w:tcPr>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tc>
      </w:tr>
      <w:tr w:rsidR="008E12A9" w:rsidRPr="00B252B1" w:rsidTr="00BB0F89">
        <w:tc>
          <w:tcPr>
            <w:tcW w:w="9351" w:type="dxa"/>
            <w:tcBorders>
              <w:top w:val="nil"/>
            </w:tcBorders>
          </w:tcPr>
          <w:p w:rsidR="008E12A9" w:rsidRPr="00B252B1" w:rsidRDefault="008E12A9" w:rsidP="00BB0F89">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78880" behindDoc="1" locked="0" layoutInCell="1" allowOverlap="1" wp14:anchorId="20E87FA6" wp14:editId="1275D368">
                  <wp:simplePos x="0" y="0"/>
                  <wp:positionH relativeFrom="column">
                    <wp:posOffset>-16256</wp:posOffset>
                  </wp:positionH>
                  <wp:positionV relativeFrom="paragraph">
                    <wp:posOffset>3175</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Pr="008E12A9" w:rsidRDefault="008E12A9" w:rsidP="008E12A9">
      <w:pPr>
        <w:pStyle w:val="Prrafodelista"/>
        <w:numPr>
          <w:ilvl w:val="0"/>
          <w:numId w:val="4"/>
        </w:numPr>
        <w:spacing w:after="120"/>
        <w:ind w:left="0" w:firstLine="0"/>
        <w:rPr>
          <w:rFonts w:asciiTheme="minorHAnsi" w:hAnsiTheme="minorHAnsi" w:cstheme="minorHAnsi"/>
        </w:rPr>
      </w:pPr>
      <w:r>
        <w:rPr>
          <w:rFonts w:asciiTheme="minorHAnsi" w:hAnsiTheme="minorHAnsi" w:cstheme="minorHAnsi"/>
        </w:rPr>
        <w:lastRenderedPageBreak/>
        <w:t>Calcula la probabilidad de que al tirar un dado al aire salga: a) un número par, b) un número &gt;3, c) un múltiplo de 3.</w:t>
      </w:r>
    </w:p>
    <w:tbl>
      <w:tblPr>
        <w:tblStyle w:val="Tablaconcuadrcula"/>
        <w:tblW w:w="0" w:type="auto"/>
        <w:tblLook w:val="04A0" w:firstRow="1" w:lastRow="0" w:firstColumn="1" w:lastColumn="0" w:noHBand="0" w:noVBand="1"/>
      </w:tblPr>
      <w:tblGrid>
        <w:gridCol w:w="9351"/>
        <w:gridCol w:w="1099"/>
      </w:tblGrid>
      <w:tr w:rsidR="008E12A9" w:rsidRPr="008E12A9" w:rsidTr="00BB0F89">
        <w:tc>
          <w:tcPr>
            <w:tcW w:w="10450" w:type="dxa"/>
            <w:gridSpan w:val="2"/>
            <w:tcBorders>
              <w:bottom w:val="nil"/>
            </w:tcBorders>
          </w:tcPr>
          <w:p w:rsidR="008E12A9" w:rsidRPr="008E12A9" w:rsidRDefault="008E12A9" w:rsidP="00BB0F89">
            <w:pPr>
              <w:rPr>
                <w:rFonts w:asciiTheme="minorHAnsi" w:hAnsiTheme="minorHAnsi" w:cstheme="minorHAnsi"/>
              </w:rPr>
            </w:pPr>
            <w:r>
              <w:rPr>
                <w:rFonts w:asciiTheme="minorHAnsi" w:hAnsiTheme="minorHAnsi" w:cstheme="minorHAnsi"/>
              </w:rPr>
              <w:t>a)</w:t>
            </w: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r>
              <w:rPr>
                <w:rFonts w:asciiTheme="minorHAnsi" w:hAnsiTheme="minorHAnsi" w:cstheme="minorHAnsi"/>
              </w:rPr>
              <w:t>b)</w:t>
            </w: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r>
              <w:rPr>
                <w:rFonts w:asciiTheme="minorHAnsi" w:hAnsiTheme="minorHAnsi" w:cstheme="minorHAnsi"/>
              </w:rPr>
              <w:t>c)</w:t>
            </w:r>
          </w:p>
          <w:p w:rsidR="008E12A9" w:rsidRPr="008E12A9" w:rsidRDefault="008E12A9" w:rsidP="00BB0F89">
            <w:pPr>
              <w:rPr>
                <w:rFonts w:asciiTheme="minorHAnsi" w:hAnsiTheme="minorHAnsi" w:cstheme="minorHAnsi"/>
              </w:rPr>
            </w:pPr>
          </w:p>
        </w:tc>
      </w:tr>
      <w:tr w:rsidR="008E12A9" w:rsidRPr="00B252B1" w:rsidTr="00BB0F89">
        <w:tc>
          <w:tcPr>
            <w:tcW w:w="9351" w:type="dxa"/>
            <w:tcBorders>
              <w:top w:val="nil"/>
            </w:tcBorders>
          </w:tcPr>
          <w:p w:rsidR="008E12A9" w:rsidRPr="00B252B1" w:rsidRDefault="008E12A9" w:rsidP="00BB0F89">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80928" behindDoc="1" locked="0" layoutInCell="1" allowOverlap="1" wp14:anchorId="1D1D47C8" wp14:editId="075797A8">
                  <wp:simplePos x="0" y="0"/>
                  <wp:positionH relativeFrom="column">
                    <wp:posOffset>-16256</wp:posOffset>
                  </wp:positionH>
                  <wp:positionV relativeFrom="paragraph">
                    <wp:posOffset>3175</wp:posOffset>
                  </wp:positionV>
                  <wp:extent cx="553720" cy="337820"/>
                  <wp:effectExtent l="0" t="0" r="5080" b="5080"/>
                  <wp:wrapNone/>
                  <wp:docPr id="3101" name="Imagen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Default="008E12A9" w:rsidP="008E12A9">
      <w:pPr>
        <w:spacing w:before="60"/>
        <w:rPr>
          <w:rFonts w:asciiTheme="minorHAnsi" w:hAnsiTheme="minorHAnsi" w:cstheme="minorHAnsi"/>
        </w:rPr>
      </w:pPr>
    </w:p>
    <w:p w:rsidR="002664D4" w:rsidRPr="002664D4" w:rsidRDefault="002664D4" w:rsidP="00BB0F89">
      <w:pPr>
        <w:pStyle w:val="Prrafodelista"/>
        <w:numPr>
          <w:ilvl w:val="0"/>
          <w:numId w:val="4"/>
        </w:numPr>
        <w:ind w:left="0" w:firstLine="0"/>
        <w:rPr>
          <w:rFonts w:asciiTheme="minorHAnsi" w:hAnsiTheme="minorHAnsi" w:cstheme="minorHAnsi"/>
        </w:rPr>
      </w:pPr>
      <w:r w:rsidRPr="002664D4">
        <w:rPr>
          <w:rFonts w:asciiTheme="minorHAnsi" w:hAnsiTheme="minorHAnsi" w:cstheme="minorHAnsi"/>
        </w:rPr>
        <w:t>Se escuchan tres discos y se vuelven a guardar al azar. ¿Cuál es la probabilidad de que al menos un</w:t>
      </w:r>
    </w:p>
    <w:p w:rsidR="002664D4" w:rsidRPr="002664D4" w:rsidRDefault="002664D4" w:rsidP="002664D4">
      <w:pPr>
        <w:spacing w:after="120"/>
        <w:rPr>
          <w:rFonts w:asciiTheme="minorHAnsi" w:hAnsiTheme="minorHAnsi" w:cstheme="minorHAnsi"/>
        </w:rPr>
      </w:pPr>
      <w:r w:rsidRPr="002664D4">
        <w:rPr>
          <w:rFonts w:asciiTheme="minorHAnsi" w:hAnsiTheme="minorHAnsi" w:cstheme="minorHAnsi"/>
        </w:rPr>
        <w:t xml:space="preserve">o de los discos haya sido guardado en el envoltorio que le correspondía?  </w:t>
      </w:r>
    </w:p>
    <w:tbl>
      <w:tblPr>
        <w:tblStyle w:val="Tablaconcuadrcula"/>
        <w:tblW w:w="0" w:type="auto"/>
        <w:tblLook w:val="04A0" w:firstRow="1" w:lastRow="0" w:firstColumn="1" w:lastColumn="0" w:noHBand="0" w:noVBand="1"/>
      </w:tblPr>
      <w:tblGrid>
        <w:gridCol w:w="9351"/>
        <w:gridCol w:w="1099"/>
      </w:tblGrid>
      <w:tr w:rsidR="008E12A9" w:rsidRPr="008E12A9" w:rsidTr="00BB0F89">
        <w:tc>
          <w:tcPr>
            <w:tcW w:w="10450" w:type="dxa"/>
            <w:gridSpan w:val="2"/>
            <w:tcBorders>
              <w:bottom w:val="nil"/>
            </w:tcBorders>
          </w:tcPr>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tc>
      </w:tr>
      <w:tr w:rsidR="008E12A9" w:rsidRPr="00B252B1" w:rsidTr="00BB0F89">
        <w:tc>
          <w:tcPr>
            <w:tcW w:w="9351" w:type="dxa"/>
            <w:tcBorders>
              <w:top w:val="nil"/>
            </w:tcBorders>
          </w:tcPr>
          <w:p w:rsidR="008E12A9" w:rsidRPr="00B252B1" w:rsidRDefault="008E12A9" w:rsidP="00BB0F89">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82976" behindDoc="1" locked="0" layoutInCell="1" allowOverlap="1" wp14:anchorId="1D1D47C8" wp14:editId="075797A8">
                  <wp:simplePos x="0" y="0"/>
                  <wp:positionH relativeFrom="column">
                    <wp:posOffset>-16256</wp:posOffset>
                  </wp:positionH>
                  <wp:positionV relativeFrom="paragraph">
                    <wp:posOffset>3175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Default="008E12A9" w:rsidP="008E12A9">
      <w:pPr>
        <w:spacing w:before="60"/>
        <w:rPr>
          <w:rFonts w:asciiTheme="minorHAnsi" w:hAnsiTheme="minorHAnsi" w:cstheme="minorHAnsi"/>
        </w:rPr>
      </w:pPr>
    </w:p>
    <w:p w:rsidR="00A7140C" w:rsidRPr="00A7140C" w:rsidRDefault="00A7140C" w:rsidP="00BB0F89">
      <w:pPr>
        <w:pStyle w:val="Prrafodelista"/>
        <w:numPr>
          <w:ilvl w:val="0"/>
          <w:numId w:val="4"/>
        </w:numPr>
        <w:ind w:left="0" w:firstLine="0"/>
        <w:rPr>
          <w:rFonts w:asciiTheme="minorHAnsi" w:hAnsiTheme="minorHAnsi" w:cstheme="minorHAnsi"/>
        </w:rPr>
      </w:pPr>
      <w:r w:rsidRPr="00A7140C">
        <w:rPr>
          <w:rFonts w:asciiTheme="minorHAnsi" w:hAnsiTheme="minorHAnsi" w:cstheme="minorHAnsi"/>
        </w:rPr>
        <w:t xml:space="preserve">El dominó es un juego de fichas que llevan dos números, desde el 0-0 hasta el 6-6. Si tomamos una </w:t>
      </w:r>
    </w:p>
    <w:p w:rsidR="008E12A9" w:rsidRPr="008E12A9" w:rsidRDefault="00A7140C" w:rsidP="00A7140C">
      <w:pPr>
        <w:spacing w:after="120"/>
        <w:rPr>
          <w:rFonts w:asciiTheme="minorHAnsi" w:hAnsiTheme="minorHAnsi" w:cstheme="minorHAnsi"/>
        </w:rPr>
      </w:pPr>
      <w:r w:rsidRPr="00A7140C">
        <w:rPr>
          <w:rFonts w:asciiTheme="minorHAnsi" w:hAnsiTheme="minorHAnsi" w:cstheme="minorHAnsi"/>
        </w:rPr>
        <w:t>ficha al azar, calcula la probabilidad de que la suma de puntos sea</w:t>
      </w:r>
      <w:r>
        <w:rPr>
          <w:rFonts w:asciiTheme="minorHAnsi" w:hAnsiTheme="minorHAnsi" w:cstheme="minorHAnsi"/>
        </w:rPr>
        <w:t xml:space="preserve">: </w:t>
      </w:r>
      <w:r w:rsidRPr="00A7140C">
        <w:rPr>
          <w:rFonts w:asciiTheme="minorHAnsi" w:hAnsiTheme="minorHAnsi" w:cstheme="minorHAnsi"/>
        </w:rPr>
        <w:t xml:space="preserve">     a) igual a 6         b) impar </w:t>
      </w:r>
    </w:p>
    <w:tbl>
      <w:tblPr>
        <w:tblStyle w:val="Tablaconcuadrcula"/>
        <w:tblW w:w="0" w:type="auto"/>
        <w:tblLook w:val="04A0" w:firstRow="1" w:lastRow="0" w:firstColumn="1" w:lastColumn="0" w:noHBand="0" w:noVBand="1"/>
      </w:tblPr>
      <w:tblGrid>
        <w:gridCol w:w="9351"/>
        <w:gridCol w:w="1099"/>
      </w:tblGrid>
      <w:tr w:rsidR="008E12A9" w:rsidRPr="008E12A9" w:rsidTr="00BB0F89">
        <w:tc>
          <w:tcPr>
            <w:tcW w:w="10450" w:type="dxa"/>
            <w:gridSpan w:val="2"/>
            <w:tcBorders>
              <w:bottom w:val="nil"/>
            </w:tcBorders>
          </w:tcPr>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Default="008E12A9"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Default="00A7140C" w:rsidP="00BB0F89">
            <w:pPr>
              <w:rPr>
                <w:rFonts w:asciiTheme="minorHAnsi" w:hAnsiTheme="minorHAnsi" w:cstheme="minorHAnsi"/>
              </w:rPr>
            </w:pPr>
          </w:p>
          <w:p w:rsidR="00A7140C" w:rsidRPr="008E12A9" w:rsidRDefault="00A7140C"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p w:rsidR="008E12A9" w:rsidRPr="008E12A9" w:rsidRDefault="008E12A9" w:rsidP="00BB0F89">
            <w:pPr>
              <w:rPr>
                <w:rFonts w:asciiTheme="minorHAnsi" w:hAnsiTheme="minorHAnsi" w:cstheme="minorHAnsi"/>
              </w:rPr>
            </w:pPr>
          </w:p>
        </w:tc>
      </w:tr>
      <w:tr w:rsidR="008E12A9" w:rsidRPr="00B252B1" w:rsidTr="00BB0F89">
        <w:tc>
          <w:tcPr>
            <w:tcW w:w="9351" w:type="dxa"/>
            <w:tcBorders>
              <w:top w:val="nil"/>
            </w:tcBorders>
          </w:tcPr>
          <w:p w:rsidR="008E12A9" w:rsidRPr="00B252B1" w:rsidRDefault="008E12A9" w:rsidP="00BB0F89">
            <w:pPr>
              <w:jc w:val="both"/>
              <w:rPr>
                <w:rFonts w:asciiTheme="minorHAnsi" w:hAnsiTheme="minorHAnsi" w:cstheme="minorHAnsi"/>
                <w:lang w:val="es-ES_tradnl"/>
              </w:rPr>
            </w:pPr>
          </w:p>
        </w:tc>
        <w:tc>
          <w:tcPr>
            <w:tcW w:w="1099" w:type="dxa"/>
            <w:tcBorders>
              <w:top w:val="single" w:sz="4" w:space="0" w:color="auto"/>
            </w:tcBorders>
          </w:tcPr>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noProof/>
                <w:lang w:val="es-ES_tradnl"/>
              </w:rPr>
              <w:drawing>
                <wp:anchor distT="0" distB="0" distL="114300" distR="114300" simplePos="0" relativeHeight="256385024" behindDoc="1" locked="0" layoutInCell="1" allowOverlap="1" wp14:anchorId="1D1D47C8" wp14:editId="075797A8">
                  <wp:simplePos x="0" y="0"/>
                  <wp:positionH relativeFrom="column">
                    <wp:posOffset>-16256</wp:posOffset>
                  </wp:positionH>
                  <wp:positionV relativeFrom="paragraph">
                    <wp:posOffset>3175</wp:posOffset>
                  </wp:positionV>
                  <wp:extent cx="553720" cy="337820"/>
                  <wp:effectExtent l="0" t="0" r="5080" b="5080"/>
                  <wp:wrapNone/>
                  <wp:docPr id="3113" name="Imagen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E12A9" w:rsidRPr="00B252B1" w:rsidRDefault="008E12A9" w:rsidP="00BB0F89">
            <w:pPr>
              <w:jc w:val="both"/>
              <w:rPr>
                <w:rFonts w:asciiTheme="minorHAnsi" w:hAnsiTheme="minorHAnsi" w:cstheme="minorHAnsi"/>
                <w:lang w:val="es-ES_tradnl"/>
              </w:rPr>
            </w:pPr>
            <w:r w:rsidRPr="00B252B1">
              <w:rPr>
                <w:rFonts w:asciiTheme="minorHAnsi" w:hAnsiTheme="minorHAnsi" w:cstheme="minorHAnsi"/>
                <w:lang w:val="es-ES_tradnl"/>
              </w:rPr>
              <w:t xml:space="preserve"> </w:t>
            </w:r>
          </w:p>
        </w:tc>
      </w:tr>
    </w:tbl>
    <w:p w:rsidR="008E12A9" w:rsidRDefault="008E12A9" w:rsidP="00A7140C">
      <w:pPr>
        <w:spacing w:before="60"/>
        <w:rPr>
          <w:rFonts w:asciiTheme="minorHAnsi" w:hAnsiTheme="minorHAnsi" w:cstheme="minorHAnsi"/>
        </w:rPr>
      </w:pP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Default="00B87207">
      <w:pPr>
        <w:rPr>
          <w:rFonts w:asciiTheme="minorHAnsi" w:hAnsiTheme="minorHAnsi" w:cstheme="minorHAnsi"/>
        </w:rPr>
      </w:pPr>
      <w:r>
        <w:rPr>
          <w:rFonts w:asciiTheme="minorHAnsi" w:hAnsiTheme="minorHAnsi" w:cstheme="minorHAnsi"/>
        </w:rPr>
        <w:lastRenderedPageBreak/>
        <w:br w:type="page"/>
      </w:r>
    </w:p>
    <w:p w:rsidR="00B87207" w:rsidRPr="000976AC" w:rsidRDefault="00B87207" w:rsidP="00A7140C">
      <w:pPr>
        <w:spacing w:before="60"/>
        <w:rPr>
          <w:rFonts w:asciiTheme="minorHAnsi" w:hAnsiTheme="minorHAnsi" w:cstheme="minorHAnsi"/>
        </w:rPr>
      </w:pPr>
    </w:p>
    <w:sectPr w:rsidR="00B87207" w:rsidRPr="000976AC" w:rsidSect="007751CF">
      <w:headerReference w:type="default" r:id="rId264"/>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17428" w:rsidRDefault="00317428" w:rsidP="002A7523">
      <w:r>
        <w:separator/>
      </w:r>
    </w:p>
  </w:endnote>
  <w:endnote w:type="continuationSeparator" w:id="0">
    <w:p w:rsidR="00317428" w:rsidRDefault="00317428"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MT">
    <w:altName w:val="Arial"/>
    <w:panose1 w:val="020B0604020202020204"/>
    <w:charset w:val="00"/>
    <w:family w:val="auto"/>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ouvenir Light BT">
    <w:altName w:val="Cambria"/>
    <w:panose1 w:val="020B0604020202020204"/>
    <w:charset w:val="00"/>
    <w:family w:val="roman"/>
    <w:notTrueType/>
    <w:pitch w:val="default"/>
  </w:font>
  <w:font w:name="Verdana-Bold">
    <w:altName w:val="Verdana"/>
    <w:panose1 w:val="020B0604020202020204"/>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480A" w:rsidRDefault="0052480A"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480A" w:rsidRDefault="0052480A" w:rsidP="007751CF">
    <w:pPr>
      <w:pStyle w:val="Piedepgina"/>
      <w:spacing w:before="120"/>
      <w:jc w:val="right"/>
    </w:pPr>
    <w:r>
      <w:rPr>
        <w:noProof/>
        <w:color w:val="4472C4" w:themeColor="accent1"/>
      </w:rPr>
      <mc:AlternateContent>
        <mc:Choice Requires="wps">
          <w:drawing>
            <wp:anchor distT="0" distB="0" distL="114300" distR="114300" simplePos="0" relativeHeight="251735040" behindDoc="0" locked="0" layoutInCell="1" allowOverlap="1" wp14:anchorId="752358A6" wp14:editId="680CDD00">
              <wp:simplePos x="0" y="0"/>
              <wp:positionH relativeFrom="column">
                <wp:posOffset>-284480</wp:posOffset>
              </wp:positionH>
              <wp:positionV relativeFrom="paragraph">
                <wp:posOffset>40640</wp:posOffset>
              </wp:positionV>
              <wp:extent cx="7213600" cy="0"/>
              <wp:effectExtent l="0" t="0" r="12700" b="12700"/>
              <wp:wrapNone/>
              <wp:docPr id="11267" name="Conector recto 11267"/>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91E659" id="Conector recto 11267" o:spid="_x0000_s1026" style="position:absolute;z-index:251735040;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17428" w:rsidRDefault="00317428" w:rsidP="002A7523">
      <w:r>
        <w:separator/>
      </w:r>
    </w:p>
  </w:footnote>
  <w:footnote w:type="continuationSeparator" w:id="0">
    <w:p w:rsidR="00317428" w:rsidRDefault="00317428"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8896" behindDoc="1" locked="0" layoutInCell="1" allowOverlap="1" wp14:anchorId="2823024F" wp14:editId="621C4FF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7872" behindDoc="1" locked="0" layoutInCell="1" hidden="0" allowOverlap="1" wp14:anchorId="73338FB6" wp14:editId="1C1D3E0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7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6848" behindDoc="1" locked="0" layoutInCell="1" allowOverlap="1" wp14:anchorId="28E1E877" wp14:editId="7D9FE71B">
          <wp:simplePos x="0" y="0"/>
          <wp:positionH relativeFrom="column">
            <wp:posOffset>-467360</wp:posOffset>
          </wp:positionH>
          <wp:positionV relativeFrom="paragraph">
            <wp:posOffset>-457835</wp:posOffset>
          </wp:positionV>
          <wp:extent cx="7771130" cy="1647825"/>
          <wp:effectExtent l="0" t="0" r="1270" b="3175"/>
          <wp:wrapNone/>
          <wp:docPr id="1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Divisibilidad. Enteros. Decimales.</w:t>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32992" behindDoc="1" locked="0" layoutInCell="1" allowOverlap="1" wp14:anchorId="120B5A90" wp14:editId="589E0EB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5" name="Imagen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31968" behindDoc="1" locked="0" layoutInCell="1" hidden="0" allowOverlap="1" wp14:anchorId="42A64E7C" wp14:editId="011DC1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30944" behindDoc="1" locked="0" layoutInCell="1" allowOverlap="1" wp14:anchorId="6D8A3079" wp14:editId="69727576">
          <wp:simplePos x="0" y="0"/>
          <wp:positionH relativeFrom="column">
            <wp:posOffset>-467360</wp:posOffset>
          </wp:positionH>
          <wp:positionV relativeFrom="paragraph">
            <wp:posOffset>-457835</wp:posOffset>
          </wp:positionV>
          <wp:extent cx="7771130" cy="1647825"/>
          <wp:effectExtent l="0" t="0" r="1270" b="3175"/>
          <wp:wrapNone/>
          <wp:docPr id="113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Fracciones. Potencias y raíces.</w:t>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308" name="Imagen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130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113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Proporcionalidad y porcentajes.</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57F74BCD" wp14:editId="4523D9D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0B696CFF" wp14:editId="66871C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68528947" wp14:editId="41694913">
          <wp:simplePos x="0" y="0"/>
          <wp:positionH relativeFrom="column">
            <wp:posOffset>-467360</wp:posOffset>
          </wp:positionH>
          <wp:positionV relativeFrom="paragraph">
            <wp:posOffset>-457835</wp:posOffset>
          </wp:positionV>
          <wp:extent cx="7771130" cy="1647825"/>
          <wp:effectExtent l="0" t="0" r="1270" b="3175"/>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Álgebra.</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2512" behindDoc="1" locked="0" layoutInCell="1" allowOverlap="1" wp14:anchorId="643F6726" wp14:editId="6F65118A">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1488" behindDoc="1" locked="0" layoutInCell="1" hidden="0" allowOverlap="1" wp14:anchorId="135EDB30" wp14:editId="390B8440">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0464" behindDoc="1" locked="0" layoutInCell="1" allowOverlap="1" wp14:anchorId="09DD4D7E" wp14:editId="09F27DC5">
          <wp:simplePos x="0" y="0"/>
          <wp:positionH relativeFrom="column">
            <wp:posOffset>-467360</wp:posOffset>
          </wp:positionH>
          <wp:positionV relativeFrom="paragraph">
            <wp:posOffset>-457835</wp:posOffset>
          </wp:positionV>
          <wp:extent cx="7771130" cy="1647825"/>
          <wp:effectExtent l="0" t="0" r="1270" b="3175"/>
          <wp:wrapNone/>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Geometría plana. Pitágoras. Semajanza.</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0C5D1BC6" wp14:editId="6AFF26E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5984AA62" wp14:editId="5189679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1F58CF19" wp14:editId="2D0DBC7D">
          <wp:simplePos x="0" y="0"/>
          <wp:positionH relativeFrom="column">
            <wp:posOffset>-467360</wp:posOffset>
          </wp:positionH>
          <wp:positionV relativeFrom="paragraph">
            <wp:posOffset>-457835</wp:posOffset>
          </wp:positionV>
          <wp:extent cx="7771130" cy="1647825"/>
          <wp:effectExtent l="0" t="0" r="1270" b="3175"/>
          <wp:wrapNone/>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Geometría en el espacio. Cuerpos geométricos.</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Funciones.</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2480A" w:rsidRDefault="0052480A"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Probabilidad.</w:t>
    </w:r>
    <w:r w:rsidRPr="000B2D06">
      <w:rPr>
        <w:rFonts w:ascii="Arial Narrow" w:hAnsi="Arial Narrow"/>
        <w:b/>
        <w:color w:val="000000" w:themeColor="text1"/>
        <w:sz w:val="20"/>
        <w:szCs w:val="20"/>
      </w:rPr>
      <w:br/>
    </w:r>
  </w:p>
  <w:p w:rsidR="0052480A" w:rsidRPr="000B2D06" w:rsidRDefault="0052480A"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52480A" w:rsidRPr="00370284" w:rsidRDefault="0052480A"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0000007"/>
    <w:multiLevelType w:val="singleLevel"/>
    <w:tmpl w:val="00000007"/>
    <w:lvl w:ilvl="0">
      <w:start w:val="1"/>
      <w:numFmt w:val="lowerLetter"/>
      <w:lvlText w:val="%1)"/>
      <w:lvlJc w:val="left"/>
      <w:pPr>
        <w:tabs>
          <w:tab w:val="num" w:pos="720"/>
        </w:tabs>
        <w:ind w:left="720" w:hanging="360"/>
      </w:pPr>
    </w:lvl>
  </w:abstractNum>
  <w:abstractNum w:abstractNumId="5" w15:restartNumberingAfterBreak="0">
    <w:nsid w:val="03D65E45"/>
    <w:multiLevelType w:val="hybridMultilevel"/>
    <w:tmpl w:val="DFE85C46"/>
    <w:lvl w:ilvl="0" w:tplc="040A000F">
      <w:start w:val="30"/>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0CFC62D3"/>
    <w:multiLevelType w:val="hybridMultilevel"/>
    <w:tmpl w:val="55A64BC6"/>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E297A57"/>
    <w:multiLevelType w:val="hybridMultilevel"/>
    <w:tmpl w:val="567EAB6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45A04A1"/>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9" w15:restartNumberingAfterBreak="0">
    <w:nsid w:val="150C2B07"/>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0" w15:restartNumberingAfterBreak="0">
    <w:nsid w:val="1F511032"/>
    <w:multiLevelType w:val="hybridMultilevel"/>
    <w:tmpl w:val="181AE65A"/>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AB080C"/>
    <w:multiLevelType w:val="hybridMultilevel"/>
    <w:tmpl w:val="A448D0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2C410326"/>
    <w:multiLevelType w:val="hybridMultilevel"/>
    <w:tmpl w:val="98240722"/>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2DA55940"/>
    <w:multiLevelType w:val="hybridMultilevel"/>
    <w:tmpl w:val="408000D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2F797DE4"/>
    <w:multiLevelType w:val="hybridMultilevel"/>
    <w:tmpl w:val="EC8095E6"/>
    <w:lvl w:ilvl="0" w:tplc="1184611A">
      <w:start w:val="1"/>
      <w:numFmt w:val="decimal"/>
      <w:lvlText w:val="%1."/>
      <w:lvlJc w:val="left"/>
      <w:pPr>
        <w:ind w:left="720" w:hanging="360"/>
      </w:pPr>
      <w:rPr>
        <w:rFonts w:asciiTheme="minorHAnsi" w:hAnsiTheme="minorHAnsi" w:hint="default"/>
        <w:sz w:val="24"/>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2F976D10"/>
    <w:multiLevelType w:val="multilevel"/>
    <w:tmpl w:val="8D407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1A36471"/>
    <w:multiLevelType w:val="multilevel"/>
    <w:tmpl w:val="1E12152E"/>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8"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7822B73"/>
    <w:multiLevelType w:val="hybridMultilevel"/>
    <w:tmpl w:val="2F402E1A"/>
    <w:lvl w:ilvl="0" w:tplc="7550145A">
      <w:start w:val="1"/>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20" w15:restartNumberingAfterBreak="0">
    <w:nsid w:val="40FD67E5"/>
    <w:multiLevelType w:val="hybridMultilevel"/>
    <w:tmpl w:val="B6124CE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8BB77F6"/>
    <w:multiLevelType w:val="hybridMultilevel"/>
    <w:tmpl w:val="3B78BC9E"/>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4" w15:restartNumberingAfterBreak="0">
    <w:nsid w:val="4B5302A7"/>
    <w:multiLevelType w:val="hybridMultilevel"/>
    <w:tmpl w:val="BA4A21D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4C2579B6"/>
    <w:multiLevelType w:val="hybridMultilevel"/>
    <w:tmpl w:val="386CE6E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4CED7640"/>
    <w:multiLevelType w:val="multilevel"/>
    <w:tmpl w:val="67AEFD8C"/>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D3F2F6B"/>
    <w:multiLevelType w:val="hybridMultilevel"/>
    <w:tmpl w:val="040E04A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8"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29" w15:restartNumberingAfterBreak="0">
    <w:nsid w:val="53547904"/>
    <w:multiLevelType w:val="hybridMultilevel"/>
    <w:tmpl w:val="22244B6C"/>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0" w15:restartNumberingAfterBreak="0">
    <w:nsid w:val="544E0C6F"/>
    <w:multiLevelType w:val="hybridMultilevel"/>
    <w:tmpl w:val="4EA0D0D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1"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15:restartNumberingAfterBreak="0">
    <w:nsid w:val="5C9F781E"/>
    <w:multiLevelType w:val="hybridMultilevel"/>
    <w:tmpl w:val="C2283118"/>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61FC3A36"/>
    <w:multiLevelType w:val="hybridMultilevel"/>
    <w:tmpl w:val="3F2E49B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5"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15:restartNumberingAfterBreak="0">
    <w:nsid w:val="6BF97B3B"/>
    <w:multiLevelType w:val="hybridMultilevel"/>
    <w:tmpl w:val="690C5026"/>
    <w:lvl w:ilvl="0" w:tplc="080E4BAC">
      <w:start w:val="1"/>
      <w:numFmt w:val="lowerLetter"/>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37" w15:restartNumberingAfterBreak="0">
    <w:nsid w:val="6E475757"/>
    <w:multiLevelType w:val="hybridMultilevel"/>
    <w:tmpl w:val="CAA8045E"/>
    <w:lvl w:ilvl="0" w:tplc="F06E4CEA">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71B45C31"/>
    <w:multiLevelType w:val="hybridMultilevel"/>
    <w:tmpl w:val="36A48820"/>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9" w15:restartNumberingAfterBreak="0">
    <w:nsid w:val="72F20B42"/>
    <w:multiLevelType w:val="hybridMultilevel"/>
    <w:tmpl w:val="BCDAA61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0" w15:restartNumberingAfterBreak="0">
    <w:nsid w:val="7C1339EA"/>
    <w:multiLevelType w:val="hybridMultilevel"/>
    <w:tmpl w:val="F35841A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EBD64AE"/>
    <w:multiLevelType w:val="hybridMultilevel"/>
    <w:tmpl w:val="5134A6AE"/>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3" w15:restartNumberingAfterBreak="0">
    <w:nsid w:val="7F9C59CE"/>
    <w:multiLevelType w:val="hybridMultilevel"/>
    <w:tmpl w:val="D9A06EB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42"/>
  </w:num>
  <w:num w:numId="2">
    <w:abstractNumId w:val="22"/>
  </w:num>
  <w:num w:numId="3">
    <w:abstractNumId w:val="13"/>
  </w:num>
  <w:num w:numId="4">
    <w:abstractNumId w:val="29"/>
  </w:num>
  <w:num w:numId="5">
    <w:abstractNumId w:val="36"/>
  </w:num>
  <w:num w:numId="6">
    <w:abstractNumId w:val="3"/>
  </w:num>
  <w:num w:numId="7">
    <w:abstractNumId w:val="43"/>
  </w:num>
  <w:num w:numId="8">
    <w:abstractNumId w:val="24"/>
  </w:num>
  <w:num w:numId="9">
    <w:abstractNumId w:val="8"/>
  </w:num>
  <w:num w:numId="10">
    <w:abstractNumId w:val="9"/>
  </w:num>
  <w:num w:numId="11">
    <w:abstractNumId w:val="39"/>
  </w:num>
  <w:num w:numId="12">
    <w:abstractNumId w:val="15"/>
  </w:num>
  <w:num w:numId="13">
    <w:abstractNumId w:val="27"/>
  </w:num>
  <w:num w:numId="14">
    <w:abstractNumId w:val="32"/>
  </w:num>
  <w:num w:numId="15">
    <w:abstractNumId w:val="16"/>
  </w:num>
  <w:num w:numId="16">
    <w:abstractNumId w:val="33"/>
  </w:num>
  <w:num w:numId="17">
    <w:abstractNumId w:val="10"/>
  </w:num>
  <w:num w:numId="18">
    <w:abstractNumId w:val="19"/>
  </w:num>
  <w:num w:numId="19">
    <w:abstractNumId w:val="2"/>
  </w:num>
  <w:num w:numId="20">
    <w:abstractNumId w:val="37"/>
  </w:num>
  <w:num w:numId="21">
    <w:abstractNumId w:val="4"/>
  </w:num>
  <w:num w:numId="22">
    <w:abstractNumId w:val="0"/>
  </w:num>
  <w:num w:numId="23">
    <w:abstractNumId w:val="1"/>
  </w:num>
  <w:num w:numId="24">
    <w:abstractNumId w:val="26"/>
  </w:num>
  <w:num w:numId="25">
    <w:abstractNumId w:val="38"/>
  </w:num>
  <w:num w:numId="26">
    <w:abstractNumId w:val="14"/>
  </w:num>
  <w:num w:numId="27">
    <w:abstractNumId w:val="34"/>
  </w:num>
  <w:num w:numId="28">
    <w:abstractNumId w:val="23"/>
  </w:num>
  <w:num w:numId="29">
    <w:abstractNumId w:val="6"/>
  </w:num>
  <w:num w:numId="30">
    <w:abstractNumId w:val="21"/>
  </w:num>
  <w:num w:numId="31">
    <w:abstractNumId w:val="35"/>
  </w:num>
  <w:num w:numId="32">
    <w:abstractNumId w:val="31"/>
  </w:num>
  <w:num w:numId="33">
    <w:abstractNumId w:val="18"/>
  </w:num>
  <w:num w:numId="34">
    <w:abstractNumId w:val="11"/>
  </w:num>
  <w:num w:numId="35">
    <w:abstractNumId w:val="28"/>
  </w:num>
  <w:num w:numId="36">
    <w:abstractNumId w:val="41"/>
  </w:num>
  <w:num w:numId="37">
    <w:abstractNumId w:val="40"/>
  </w:num>
  <w:num w:numId="38">
    <w:abstractNumId w:val="25"/>
  </w:num>
  <w:num w:numId="39">
    <w:abstractNumId w:val="12"/>
  </w:num>
  <w:num w:numId="40">
    <w:abstractNumId w:val="30"/>
  </w:num>
  <w:num w:numId="41">
    <w:abstractNumId w:val="7"/>
  </w:num>
  <w:num w:numId="42">
    <w:abstractNumId w:val="20"/>
  </w:num>
  <w:num w:numId="43">
    <w:abstractNumId w:val="17"/>
  </w:num>
  <w:num w:numId="44">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37"/>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12D8"/>
    <w:rsid w:val="00001A17"/>
    <w:rsid w:val="00002764"/>
    <w:rsid w:val="00002DC3"/>
    <w:rsid w:val="00003BFA"/>
    <w:rsid w:val="000045C7"/>
    <w:rsid w:val="00005095"/>
    <w:rsid w:val="000053C9"/>
    <w:rsid w:val="0000575C"/>
    <w:rsid w:val="00005EC7"/>
    <w:rsid w:val="00007446"/>
    <w:rsid w:val="0000781B"/>
    <w:rsid w:val="00007CFB"/>
    <w:rsid w:val="00007E47"/>
    <w:rsid w:val="00010D97"/>
    <w:rsid w:val="0001339B"/>
    <w:rsid w:val="00013B9B"/>
    <w:rsid w:val="00013C0B"/>
    <w:rsid w:val="0001473D"/>
    <w:rsid w:val="00014823"/>
    <w:rsid w:val="000158A5"/>
    <w:rsid w:val="00015CBA"/>
    <w:rsid w:val="000174AA"/>
    <w:rsid w:val="000202C1"/>
    <w:rsid w:val="00021934"/>
    <w:rsid w:val="00022898"/>
    <w:rsid w:val="00024C9B"/>
    <w:rsid w:val="0002523E"/>
    <w:rsid w:val="000279AA"/>
    <w:rsid w:val="00027DD1"/>
    <w:rsid w:val="00031F00"/>
    <w:rsid w:val="00032367"/>
    <w:rsid w:val="00032FCA"/>
    <w:rsid w:val="00035A22"/>
    <w:rsid w:val="00035CAA"/>
    <w:rsid w:val="00035D3E"/>
    <w:rsid w:val="00036715"/>
    <w:rsid w:val="00037A09"/>
    <w:rsid w:val="00037F69"/>
    <w:rsid w:val="00040AEF"/>
    <w:rsid w:val="0004170F"/>
    <w:rsid w:val="00041EA6"/>
    <w:rsid w:val="000443FA"/>
    <w:rsid w:val="000451E3"/>
    <w:rsid w:val="0004573F"/>
    <w:rsid w:val="00045972"/>
    <w:rsid w:val="000459CB"/>
    <w:rsid w:val="0004703B"/>
    <w:rsid w:val="000510AB"/>
    <w:rsid w:val="000512B0"/>
    <w:rsid w:val="000534FC"/>
    <w:rsid w:val="000538A9"/>
    <w:rsid w:val="000545DE"/>
    <w:rsid w:val="00054AF1"/>
    <w:rsid w:val="00054C24"/>
    <w:rsid w:val="00055A68"/>
    <w:rsid w:val="00055DE5"/>
    <w:rsid w:val="00056BB1"/>
    <w:rsid w:val="00056E0D"/>
    <w:rsid w:val="00057877"/>
    <w:rsid w:val="00061C5F"/>
    <w:rsid w:val="0006222C"/>
    <w:rsid w:val="00062434"/>
    <w:rsid w:val="00063A0B"/>
    <w:rsid w:val="00063D12"/>
    <w:rsid w:val="000673DB"/>
    <w:rsid w:val="00071464"/>
    <w:rsid w:val="000718B9"/>
    <w:rsid w:val="00073248"/>
    <w:rsid w:val="000733E2"/>
    <w:rsid w:val="00074165"/>
    <w:rsid w:val="00075056"/>
    <w:rsid w:val="00075155"/>
    <w:rsid w:val="00080CC0"/>
    <w:rsid w:val="0008123B"/>
    <w:rsid w:val="00082539"/>
    <w:rsid w:val="00083696"/>
    <w:rsid w:val="00083777"/>
    <w:rsid w:val="000842CD"/>
    <w:rsid w:val="00084B00"/>
    <w:rsid w:val="0008795B"/>
    <w:rsid w:val="000903FD"/>
    <w:rsid w:val="000908D4"/>
    <w:rsid w:val="00090B15"/>
    <w:rsid w:val="00090F8F"/>
    <w:rsid w:val="00091003"/>
    <w:rsid w:val="00091034"/>
    <w:rsid w:val="000931C9"/>
    <w:rsid w:val="000931FC"/>
    <w:rsid w:val="000937F2"/>
    <w:rsid w:val="000949D1"/>
    <w:rsid w:val="00095145"/>
    <w:rsid w:val="00095836"/>
    <w:rsid w:val="00096CB8"/>
    <w:rsid w:val="000976AC"/>
    <w:rsid w:val="000A0287"/>
    <w:rsid w:val="000A0962"/>
    <w:rsid w:val="000A0E52"/>
    <w:rsid w:val="000A2090"/>
    <w:rsid w:val="000A301E"/>
    <w:rsid w:val="000A3AEF"/>
    <w:rsid w:val="000A4672"/>
    <w:rsid w:val="000A4978"/>
    <w:rsid w:val="000A4ED8"/>
    <w:rsid w:val="000A4F03"/>
    <w:rsid w:val="000A52C5"/>
    <w:rsid w:val="000A5E4E"/>
    <w:rsid w:val="000A67C2"/>
    <w:rsid w:val="000A7E1B"/>
    <w:rsid w:val="000B0512"/>
    <w:rsid w:val="000B052C"/>
    <w:rsid w:val="000B08A7"/>
    <w:rsid w:val="000B23A8"/>
    <w:rsid w:val="000B29A3"/>
    <w:rsid w:val="000B426D"/>
    <w:rsid w:val="000B4A1A"/>
    <w:rsid w:val="000B6646"/>
    <w:rsid w:val="000B6658"/>
    <w:rsid w:val="000B6737"/>
    <w:rsid w:val="000B6B70"/>
    <w:rsid w:val="000B7494"/>
    <w:rsid w:val="000B74DA"/>
    <w:rsid w:val="000B7BAE"/>
    <w:rsid w:val="000C0939"/>
    <w:rsid w:val="000C169D"/>
    <w:rsid w:val="000C21B2"/>
    <w:rsid w:val="000C2234"/>
    <w:rsid w:val="000C32B4"/>
    <w:rsid w:val="000C46E0"/>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3070"/>
    <w:rsid w:val="000E361B"/>
    <w:rsid w:val="000E3661"/>
    <w:rsid w:val="000E3C99"/>
    <w:rsid w:val="000E481C"/>
    <w:rsid w:val="000E5D76"/>
    <w:rsid w:val="000E6766"/>
    <w:rsid w:val="000F03C4"/>
    <w:rsid w:val="000F0838"/>
    <w:rsid w:val="000F0F75"/>
    <w:rsid w:val="000F3A80"/>
    <w:rsid w:val="000F4ECC"/>
    <w:rsid w:val="000F5435"/>
    <w:rsid w:val="000F69C9"/>
    <w:rsid w:val="001029F9"/>
    <w:rsid w:val="001031BE"/>
    <w:rsid w:val="00103B83"/>
    <w:rsid w:val="001048D3"/>
    <w:rsid w:val="00105560"/>
    <w:rsid w:val="0010605C"/>
    <w:rsid w:val="00107B9B"/>
    <w:rsid w:val="00107BC0"/>
    <w:rsid w:val="00107BDA"/>
    <w:rsid w:val="00111168"/>
    <w:rsid w:val="00111927"/>
    <w:rsid w:val="001136C1"/>
    <w:rsid w:val="00113B1F"/>
    <w:rsid w:val="00114C15"/>
    <w:rsid w:val="00114D67"/>
    <w:rsid w:val="001160EE"/>
    <w:rsid w:val="00116635"/>
    <w:rsid w:val="001167F3"/>
    <w:rsid w:val="001169CA"/>
    <w:rsid w:val="00116A90"/>
    <w:rsid w:val="00116FFE"/>
    <w:rsid w:val="00117917"/>
    <w:rsid w:val="0012121C"/>
    <w:rsid w:val="00121698"/>
    <w:rsid w:val="001216D5"/>
    <w:rsid w:val="00121D51"/>
    <w:rsid w:val="0012282A"/>
    <w:rsid w:val="0012311C"/>
    <w:rsid w:val="00123A50"/>
    <w:rsid w:val="0012490C"/>
    <w:rsid w:val="001259DE"/>
    <w:rsid w:val="00125D6E"/>
    <w:rsid w:val="0012606B"/>
    <w:rsid w:val="001268FD"/>
    <w:rsid w:val="00127B25"/>
    <w:rsid w:val="00131244"/>
    <w:rsid w:val="00132589"/>
    <w:rsid w:val="0013286A"/>
    <w:rsid w:val="0013332F"/>
    <w:rsid w:val="001336CD"/>
    <w:rsid w:val="00133DB5"/>
    <w:rsid w:val="00133DDD"/>
    <w:rsid w:val="0013789D"/>
    <w:rsid w:val="001408F5"/>
    <w:rsid w:val="001418D6"/>
    <w:rsid w:val="001419E1"/>
    <w:rsid w:val="00143D24"/>
    <w:rsid w:val="00144771"/>
    <w:rsid w:val="00144AD2"/>
    <w:rsid w:val="0014575F"/>
    <w:rsid w:val="0014702E"/>
    <w:rsid w:val="00151495"/>
    <w:rsid w:val="00151538"/>
    <w:rsid w:val="0015158C"/>
    <w:rsid w:val="00151D52"/>
    <w:rsid w:val="001532B1"/>
    <w:rsid w:val="00153F95"/>
    <w:rsid w:val="00154B10"/>
    <w:rsid w:val="00155069"/>
    <w:rsid w:val="001556EC"/>
    <w:rsid w:val="00156355"/>
    <w:rsid w:val="00156441"/>
    <w:rsid w:val="001602DC"/>
    <w:rsid w:val="00161A35"/>
    <w:rsid w:val="00161ABE"/>
    <w:rsid w:val="00162DD4"/>
    <w:rsid w:val="00163AB0"/>
    <w:rsid w:val="00163B9E"/>
    <w:rsid w:val="00165015"/>
    <w:rsid w:val="0016611C"/>
    <w:rsid w:val="00170452"/>
    <w:rsid w:val="0017192B"/>
    <w:rsid w:val="00171C73"/>
    <w:rsid w:val="00172C7E"/>
    <w:rsid w:val="0017458C"/>
    <w:rsid w:val="00174C7A"/>
    <w:rsid w:val="00175041"/>
    <w:rsid w:val="001762A4"/>
    <w:rsid w:val="00177E9D"/>
    <w:rsid w:val="00180420"/>
    <w:rsid w:val="00180580"/>
    <w:rsid w:val="0018094E"/>
    <w:rsid w:val="00180E3E"/>
    <w:rsid w:val="00181A01"/>
    <w:rsid w:val="00181D6B"/>
    <w:rsid w:val="00181DCD"/>
    <w:rsid w:val="001820C3"/>
    <w:rsid w:val="001825ED"/>
    <w:rsid w:val="001845B1"/>
    <w:rsid w:val="001847D9"/>
    <w:rsid w:val="00185E27"/>
    <w:rsid w:val="001902E0"/>
    <w:rsid w:val="00190BBB"/>
    <w:rsid w:val="00191123"/>
    <w:rsid w:val="00191382"/>
    <w:rsid w:val="00191682"/>
    <w:rsid w:val="00192672"/>
    <w:rsid w:val="00194CAA"/>
    <w:rsid w:val="00195809"/>
    <w:rsid w:val="00196442"/>
    <w:rsid w:val="001965EF"/>
    <w:rsid w:val="001A015F"/>
    <w:rsid w:val="001A13EC"/>
    <w:rsid w:val="001A2A95"/>
    <w:rsid w:val="001A2B50"/>
    <w:rsid w:val="001B0BFD"/>
    <w:rsid w:val="001B0CC7"/>
    <w:rsid w:val="001B0F3B"/>
    <w:rsid w:val="001B1CE0"/>
    <w:rsid w:val="001B2BA4"/>
    <w:rsid w:val="001B36CC"/>
    <w:rsid w:val="001B6D0F"/>
    <w:rsid w:val="001B6EB0"/>
    <w:rsid w:val="001B6F31"/>
    <w:rsid w:val="001B72B9"/>
    <w:rsid w:val="001B75E0"/>
    <w:rsid w:val="001B7663"/>
    <w:rsid w:val="001C0B6E"/>
    <w:rsid w:val="001C2543"/>
    <w:rsid w:val="001C2AA3"/>
    <w:rsid w:val="001C3165"/>
    <w:rsid w:val="001C3401"/>
    <w:rsid w:val="001C3588"/>
    <w:rsid w:val="001C38A3"/>
    <w:rsid w:val="001C433D"/>
    <w:rsid w:val="001C490A"/>
    <w:rsid w:val="001C6158"/>
    <w:rsid w:val="001C61A4"/>
    <w:rsid w:val="001C672D"/>
    <w:rsid w:val="001C7918"/>
    <w:rsid w:val="001D1ED4"/>
    <w:rsid w:val="001D43E1"/>
    <w:rsid w:val="001D47C8"/>
    <w:rsid w:val="001D4C9A"/>
    <w:rsid w:val="001D5C72"/>
    <w:rsid w:val="001D7CC5"/>
    <w:rsid w:val="001E11C6"/>
    <w:rsid w:val="001E27EE"/>
    <w:rsid w:val="001E2FC2"/>
    <w:rsid w:val="001E31D8"/>
    <w:rsid w:val="001E3306"/>
    <w:rsid w:val="001E4423"/>
    <w:rsid w:val="001E4BCA"/>
    <w:rsid w:val="001E548A"/>
    <w:rsid w:val="001E5EE0"/>
    <w:rsid w:val="001E5F55"/>
    <w:rsid w:val="001E679C"/>
    <w:rsid w:val="001F13D8"/>
    <w:rsid w:val="001F43B2"/>
    <w:rsid w:val="001F6BE1"/>
    <w:rsid w:val="00200121"/>
    <w:rsid w:val="00200900"/>
    <w:rsid w:val="002018C1"/>
    <w:rsid w:val="00204EB6"/>
    <w:rsid w:val="00205212"/>
    <w:rsid w:val="00205AAC"/>
    <w:rsid w:val="00207D34"/>
    <w:rsid w:val="0021084E"/>
    <w:rsid w:val="00211B95"/>
    <w:rsid w:val="002128F3"/>
    <w:rsid w:val="0021297C"/>
    <w:rsid w:val="00212A39"/>
    <w:rsid w:val="00212C59"/>
    <w:rsid w:val="002162A8"/>
    <w:rsid w:val="00217375"/>
    <w:rsid w:val="00217651"/>
    <w:rsid w:val="0021778A"/>
    <w:rsid w:val="00217EAF"/>
    <w:rsid w:val="00221147"/>
    <w:rsid w:val="00221356"/>
    <w:rsid w:val="00224E88"/>
    <w:rsid w:val="00226966"/>
    <w:rsid w:val="00226AC7"/>
    <w:rsid w:val="0023041A"/>
    <w:rsid w:val="00230B4A"/>
    <w:rsid w:val="00230DE8"/>
    <w:rsid w:val="00232353"/>
    <w:rsid w:val="00232F98"/>
    <w:rsid w:val="00235776"/>
    <w:rsid w:val="00235802"/>
    <w:rsid w:val="00236714"/>
    <w:rsid w:val="002377E2"/>
    <w:rsid w:val="00240A1C"/>
    <w:rsid w:val="00241AF8"/>
    <w:rsid w:val="00241F5E"/>
    <w:rsid w:val="0024368B"/>
    <w:rsid w:val="00245456"/>
    <w:rsid w:val="00245C8B"/>
    <w:rsid w:val="00246B34"/>
    <w:rsid w:val="002470D6"/>
    <w:rsid w:val="0024715D"/>
    <w:rsid w:val="00250732"/>
    <w:rsid w:val="0025382E"/>
    <w:rsid w:val="00253D33"/>
    <w:rsid w:val="00254216"/>
    <w:rsid w:val="00254C03"/>
    <w:rsid w:val="00254D5C"/>
    <w:rsid w:val="00255F43"/>
    <w:rsid w:val="002565CE"/>
    <w:rsid w:val="00260142"/>
    <w:rsid w:val="00262140"/>
    <w:rsid w:val="002633B3"/>
    <w:rsid w:val="00264488"/>
    <w:rsid w:val="00264B73"/>
    <w:rsid w:val="002657FF"/>
    <w:rsid w:val="00266009"/>
    <w:rsid w:val="002664D4"/>
    <w:rsid w:val="00266D12"/>
    <w:rsid w:val="00266DF2"/>
    <w:rsid w:val="00270571"/>
    <w:rsid w:val="002706BD"/>
    <w:rsid w:val="00270A0B"/>
    <w:rsid w:val="00272CCF"/>
    <w:rsid w:val="00274CA9"/>
    <w:rsid w:val="00274F8A"/>
    <w:rsid w:val="002756BF"/>
    <w:rsid w:val="00275707"/>
    <w:rsid w:val="00276102"/>
    <w:rsid w:val="00277C4D"/>
    <w:rsid w:val="002808F1"/>
    <w:rsid w:val="00280A6F"/>
    <w:rsid w:val="0028130F"/>
    <w:rsid w:val="002824A2"/>
    <w:rsid w:val="002837E1"/>
    <w:rsid w:val="0028391E"/>
    <w:rsid w:val="00284EA2"/>
    <w:rsid w:val="00286476"/>
    <w:rsid w:val="00290EFF"/>
    <w:rsid w:val="002915A9"/>
    <w:rsid w:val="00293EFE"/>
    <w:rsid w:val="00294C1C"/>
    <w:rsid w:val="00295BCB"/>
    <w:rsid w:val="0029663E"/>
    <w:rsid w:val="00296AC5"/>
    <w:rsid w:val="00296F04"/>
    <w:rsid w:val="002972C9"/>
    <w:rsid w:val="002975E7"/>
    <w:rsid w:val="00297EE7"/>
    <w:rsid w:val="002A219F"/>
    <w:rsid w:val="002A3002"/>
    <w:rsid w:val="002A333B"/>
    <w:rsid w:val="002A54A6"/>
    <w:rsid w:val="002A59CF"/>
    <w:rsid w:val="002A73B1"/>
    <w:rsid w:val="002A7523"/>
    <w:rsid w:val="002B04AE"/>
    <w:rsid w:val="002B4294"/>
    <w:rsid w:val="002B69A8"/>
    <w:rsid w:val="002B6CAF"/>
    <w:rsid w:val="002B6CD8"/>
    <w:rsid w:val="002B75D5"/>
    <w:rsid w:val="002C022D"/>
    <w:rsid w:val="002C0740"/>
    <w:rsid w:val="002C1AFA"/>
    <w:rsid w:val="002C2C03"/>
    <w:rsid w:val="002C40B3"/>
    <w:rsid w:val="002C5455"/>
    <w:rsid w:val="002D156D"/>
    <w:rsid w:val="002D1914"/>
    <w:rsid w:val="002D1A76"/>
    <w:rsid w:val="002D2549"/>
    <w:rsid w:val="002D2906"/>
    <w:rsid w:val="002D2912"/>
    <w:rsid w:val="002D45B1"/>
    <w:rsid w:val="002D52BC"/>
    <w:rsid w:val="002D558E"/>
    <w:rsid w:val="002D566E"/>
    <w:rsid w:val="002D6426"/>
    <w:rsid w:val="002D64F7"/>
    <w:rsid w:val="002D696F"/>
    <w:rsid w:val="002E24C3"/>
    <w:rsid w:val="002E3826"/>
    <w:rsid w:val="002E50CB"/>
    <w:rsid w:val="002F0517"/>
    <w:rsid w:val="002F16AE"/>
    <w:rsid w:val="002F2D57"/>
    <w:rsid w:val="002F595E"/>
    <w:rsid w:val="002F70D9"/>
    <w:rsid w:val="002F7743"/>
    <w:rsid w:val="00300EDE"/>
    <w:rsid w:val="00301772"/>
    <w:rsid w:val="0030467F"/>
    <w:rsid w:val="0030483B"/>
    <w:rsid w:val="00304A7C"/>
    <w:rsid w:val="0030708F"/>
    <w:rsid w:val="00307961"/>
    <w:rsid w:val="00307E78"/>
    <w:rsid w:val="003108D6"/>
    <w:rsid w:val="00312229"/>
    <w:rsid w:val="003128BE"/>
    <w:rsid w:val="00312BC2"/>
    <w:rsid w:val="00312CB9"/>
    <w:rsid w:val="00313FC4"/>
    <w:rsid w:val="00314C78"/>
    <w:rsid w:val="0031628C"/>
    <w:rsid w:val="003163E2"/>
    <w:rsid w:val="00317416"/>
    <w:rsid w:val="00317428"/>
    <w:rsid w:val="003205A2"/>
    <w:rsid w:val="003206E2"/>
    <w:rsid w:val="00320849"/>
    <w:rsid w:val="0032463F"/>
    <w:rsid w:val="00325474"/>
    <w:rsid w:val="00326730"/>
    <w:rsid w:val="0032694B"/>
    <w:rsid w:val="003273B1"/>
    <w:rsid w:val="003303EF"/>
    <w:rsid w:val="00330FD1"/>
    <w:rsid w:val="00331837"/>
    <w:rsid w:val="0033313C"/>
    <w:rsid w:val="00334840"/>
    <w:rsid w:val="0033616C"/>
    <w:rsid w:val="0033634E"/>
    <w:rsid w:val="0034018C"/>
    <w:rsid w:val="00340C10"/>
    <w:rsid w:val="003416D2"/>
    <w:rsid w:val="00341B3D"/>
    <w:rsid w:val="00341C35"/>
    <w:rsid w:val="00341F45"/>
    <w:rsid w:val="00341FB1"/>
    <w:rsid w:val="00342334"/>
    <w:rsid w:val="00343B9E"/>
    <w:rsid w:val="00344DB1"/>
    <w:rsid w:val="003467F5"/>
    <w:rsid w:val="003474D7"/>
    <w:rsid w:val="003477EB"/>
    <w:rsid w:val="003512A7"/>
    <w:rsid w:val="00351553"/>
    <w:rsid w:val="00351B9E"/>
    <w:rsid w:val="003520CE"/>
    <w:rsid w:val="00352A1B"/>
    <w:rsid w:val="00353C29"/>
    <w:rsid w:val="0035560A"/>
    <w:rsid w:val="003562C6"/>
    <w:rsid w:val="0036025A"/>
    <w:rsid w:val="003609A6"/>
    <w:rsid w:val="0036190C"/>
    <w:rsid w:val="00361E8B"/>
    <w:rsid w:val="00361FD3"/>
    <w:rsid w:val="003628CA"/>
    <w:rsid w:val="00363FBD"/>
    <w:rsid w:val="003647C2"/>
    <w:rsid w:val="003648D2"/>
    <w:rsid w:val="00364E3B"/>
    <w:rsid w:val="00365224"/>
    <w:rsid w:val="0036590A"/>
    <w:rsid w:val="00365C62"/>
    <w:rsid w:val="003668F7"/>
    <w:rsid w:val="00366904"/>
    <w:rsid w:val="00367575"/>
    <w:rsid w:val="0036766A"/>
    <w:rsid w:val="00367916"/>
    <w:rsid w:val="00370284"/>
    <w:rsid w:val="00370FBC"/>
    <w:rsid w:val="0037212D"/>
    <w:rsid w:val="0037212E"/>
    <w:rsid w:val="0037225C"/>
    <w:rsid w:val="003727B5"/>
    <w:rsid w:val="00374791"/>
    <w:rsid w:val="00375BCF"/>
    <w:rsid w:val="003764FD"/>
    <w:rsid w:val="00376572"/>
    <w:rsid w:val="00377852"/>
    <w:rsid w:val="00381E2B"/>
    <w:rsid w:val="0038258C"/>
    <w:rsid w:val="003850D9"/>
    <w:rsid w:val="0038659C"/>
    <w:rsid w:val="00387380"/>
    <w:rsid w:val="00387937"/>
    <w:rsid w:val="003901E2"/>
    <w:rsid w:val="0039022C"/>
    <w:rsid w:val="00390DC2"/>
    <w:rsid w:val="00390EC2"/>
    <w:rsid w:val="00391095"/>
    <w:rsid w:val="00392694"/>
    <w:rsid w:val="00392CFA"/>
    <w:rsid w:val="00393570"/>
    <w:rsid w:val="003941E6"/>
    <w:rsid w:val="00394A99"/>
    <w:rsid w:val="00394CE9"/>
    <w:rsid w:val="003957BF"/>
    <w:rsid w:val="0039598A"/>
    <w:rsid w:val="00395CF8"/>
    <w:rsid w:val="00395FA4"/>
    <w:rsid w:val="003967C1"/>
    <w:rsid w:val="0039685C"/>
    <w:rsid w:val="00396D90"/>
    <w:rsid w:val="003A00C6"/>
    <w:rsid w:val="003A130B"/>
    <w:rsid w:val="003A26E6"/>
    <w:rsid w:val="003A37E9"/>
    <w:rsid w:val="003A3CBC"/>
    <w:rsid w:val="003A474E"/>
    <w:rsid w:val="003A4D30"/>
    <w:rsid w:val="003B0323"/>
    <w:rsid w:val="003B05D9"/>
    <w:rsid w:val="003B3E1E"/>
    <w:rsid w:val="003B457B"/>
    <w:rsid w:val="003B6EAD"/>
    <w:rsid w:val="003B712C"/>
    <w:rsid w:val="003B76DB"/>
    <w:rsid w:val="003C04DC"/>
    <w:rsid w:val="003C1F58"/>
    <w:rsid w:val="003C2E1B"/>
    <w:rsid w:val="003C30B9"/>
    <w:rsid w:val="003C3FD3"/>
    <w:rsid w:val="003C4F41"/>
    <w:rsid w:val="003C5380"/>
    <w:rsid w:val="003C5388"/>
    <w:rsid w:val="003C6EDB"/>
    <w:rsid w:val="003C706E"/>
    <w:rsid w:val="003D0327"/>
    <w:rsid w:val="003D1505"/>
    <w:rsid w:val="003D22BA"/>
    <w:rsid w:val="003D3971"/>
    <w:rsid w:val="003D3975"/>
    <w:rsid w:val="003D459E"/>
    <w:rsid w:val="003D4B2A"/>
    <w:rsid w:val="003D4CF7"/>
    <w:rsid w:val="003D53F6"/>
    <w:rsid w:val="003D55BB"/>
    <w:rsid w:val="003D58D1"/>
    <w:rsid w:val="003D7DD0"/>
    <w:rsid w:val="003E143E"/>
    <w:rsid w:val="003E1EB7"/>
    <w:rsid w:val="003E40BC"/>
    <w:rsid w:val="003E440D"/>
    <w:rsid w:val="003E6787"/>
    <w:rsid w:val="003E6FC8"/>
    <w:rsid w:val="003F009B"/>
    <w:rsid w:val="003F0450"/>
    <w:rsid w:val="003F085D"/>
    <w:rsid w:val="003F0C77"/>
    <w:rsid w:val="003F1E7F"/>
    <w:rsid w:val="003F258F"/>
    <w:rsid w:val="003F5085"/>
    <w:rsid w:val="003F6A8E"/>
    <w:rsid w:val="003F740D"/>
    <w:rsid w:val="003F7F98"/>
    <w:rsid w:val="00400953"/>
    <w:rsid w:val="00401771"/>
    <w:rsid w:val="00401A5B"/>
    <w:rsid w:val="004030BC"/>
    <w:rsid w:val="00403DBA"/>
    <w:rsid w:val="00405634"/>
    <w:rsid w:val="004111AD"/>
    <w:rsid w:val="004126DC"/>
    <w:rsid w:val="00412C58"/>
    <w:rsid w:val="00412E3B"/>
    <w:rsid w:val="00413FB2"/>
    <w:rsid w:val="004141CE"/>
    <w:rsid w:val="004142A9"/>
    <w:rsid w:val="004145EA"/>
    <w:rsid w:val="00414EA2"/>
    <w:rsid w:val="0041568E"/>
    <w:rsid w:val="004168B3"/>
    <w:rsid w:val="00417397"/>
    <w:rsid w:val="00420039"/>
    <w:rsid w:val="004219A4"/>
    <w:rsid w:val="00422320"/>
    <w:rsid w:val="004252C8"/>
    <w:rsid w:val="00425780"/>
    <w:rsid w:val="00425E07"/>
    <w:rsid w:val="004261EF"/>
    <w:rsid w:val="004328FD"/>
    <w:rsid w:val="00432A45"/>
    <w:rsid w:val="0043402A"/>
    <w:rsid w:val="0043469C"/>
    <w:rsid w:val="00434E1E"/>
    <w:rsid w:val="00434E83"/>
    <w:rsid w:val="004364DE"/>
    <w:rsid w:val="004365B8"/>
    <w:rsid w:val="004373F7"/>
    <w:rsid w:val="00437AC4"/>
    <w:rsid w:val="004406DC"/>
    <w:rsid w:val="00441B72"/>
    <w:rsid w:val="00441EF5"/>
    <w:rsid w:val="004444AD"/>
    <w:rsid w:val="00445D8D"/>
    <w:rsid w:val="004477A4"/>
    <w:rsid w:val="00450022"/>
    <w:rsid w:val="0045357E"/>
    <w:rsid w:val="00453EE4"/>
    <w:rsid w:val="00453F5C"/>
    <w:rsid w:val="0045556D"/>
    <w:rsid w:val="00455571"/>
    <w:rsid w:val="0045782A"/>
    <w:rsid w:val="00461F18"/>
    <w:rsid w:val="004624A0"/>
    <w:rsid w:val="004630FD"/>
    <w:rsid w:val="00463AF0"/>
    <w:rsid w:val="00463EE8"/>
    <w:rsid w:val="0046763C"/>
    <w:rsid w:val="004677E8"/>
    <w:rsid w:val="004677EF"/>
    <w:rsid w:val="00467A9D"/>
    <w:rsid w:val="00467E6B"/>
    <w:rsid w:val="004707CB"/>
    <w:rsid w:val="00470AA2"/>
    <w:rsid w:val="00470AA3"/>
    <w:rsid w:val="004738FA"/>
    <w:rsid w:val="00475D3E"/>
    <w:rsid w:val="004765F1"/>
    <w:rsid w:val="00476E26"/>
    <w:rsid w:val="0047762D"/>
    <w:rsid w:val="004777F0"/>
    <w:rsid w:val="004802DB"/>
    <w:rsid w:val="004816C0"/>
    <w:rsid w:val="0048172A"/>
    <w:rsid w:val="00481FD0"/>
    <w:rsid w:val="0048233B"/>
    <w:rsid w:val="00482DF8"/>
    <w:rsid w:val="004833BD"/>
    <w:rsid w:val="00483642"/>
    <w:rsid w:val="00483E2F"/>
    <w:rsid w:val="00484FF1"/>
    <w:rsid w:val="004870F4"/>
    <w:rsid w:val="004874B3"/>
    <w:rsid w:val="00487E52"/>
    <w:rsid w:val="00490E55"/>
    <w:rsid w:val="004910FA"/>
    <w:rsid w:val="00493FC1"/>
    <w:rsid w:val="00494A7E"/>
    <w:rsid w:val="00495DC8"/>
    <w:rsid w:val="004A07E4"/>
    <w:rsid w:val="004A1919"/>
    <w:rsid w:val="004A221C"/>
    <w:rsid w:val="004A4715"/>
    <w:rsid w:val="004A525C"/>
    <w:rsid w:val="004A5AB3"/>
    <w:rsid w:val="004A654A"/>
    <w:rsid w:val="004A70FC"/>
    <w:rsid w:val="004A7641"/>
    <w:rsid w:val="004A7A66"/>
    <w:rsid w:val="004A7D5A"/>
    <w:rsid w:val="004B072E"/>
    <w:rsid w:val="004B347F"/>
    <w:rsid w:val="004B6302"/>
    <w:rsid w:val="004B76ED"/>
    <w:rsid w:val="004C2175"/>
    <w:rsid w:val="004C3357"/>
    <w:rsid w:val="004C3D99"/>
    <w:rsid w:val="004C4300"/>
    <w:rsid w:val="004C4673"/>
    <w:rsid w:val="004C6284"/>
    <w:rsid w:val="004C63CD"/>
    <w:rsid w:val="004C688B"/>
    <w:rsid w:val="004D0EB5"/>
    <w:rsid w:val="004D0F2F"/>
    <w:rsid w:val="004D11E4"/>
    <w:rsid w:val="004D137A"/>
    <w:rsid w:val="004D16FF"/>
    <w:rsid w:val="004D1BAE"/>
    <w:rsid w:val="004D27C7"/>
    <w:rsid w:val="004D35E2"/>
    <w:rsid w:val="004D383E"/>
    <w:rsid w:val="004D3E9A"/>
    <w:rsid w:val="004D436D"/>
    <w:rsid w:val="004D4BAE"/>
    <w:rsid w:val="004D7BDB"/>
    <w:rsid w:val="004E2486"/>
    <w:rsid w:val="004E29E6"/>
    <w:rsid w:val="004E3182"/>
    <w:rsid w:val="004E386C"/>
    <w:rsid w:val="004E461C"/>
    <w:rsid w:val="004E4620"/>
    <w:rsid w:val="004E6F9F"/>
    <w:rsid w:val="004E7EC3"/>
    <w:rsid w:val="004F023D"/>
    <w:rsid w:val="004F0E51"/>
    <w:rsid w:val="004F1172"/>
    <w:rsid w:val="004F134F"/>
    <w:rsid w:val="004F2151"/>
    <w:rsid w:val="004F2B09"/>
    <w:rsid w:val="004F2CDC"/>
    <w:rsid w:val="004F4EEA"/>
    <w:rsid w:val="004F50AB"/>
    <w:rsid w:val="004F52E7"/>
    <w:rsid w:val="004F60BE"/>
    <w:rsid w:val="004F631C"/>
    <w:rsid w:val="004F75F4"/>
    <w:rsid w:val="00502003"/>
    <w:rsid w:val="00503F06"/>
    <w:rsid w:val="00507C2B"/>
    <w:rsid w:val="005120A1"/>
    <w:rsid w:val="00512E48"/>
    <w:rsid w:val="00514A3A"/>
    <w:rsid w:val="00515DFC"/>
    <w:rsid w:val="00516F54"/>
    <w:rsid w:val="00517CA1"/>
    <w:rsid w:val="00520A07"/>
    <w:rsid w:val="00520AF3"/>
    <w:rsid w:val="005215CC"/>
    <w:rsid w:val="00523BC4"/>
    <w:rsid w:val="0052465E"/>
    <w:rsid w:val="0052480A"/>
    <w:rsid w:val="00524E1D"/>
    <w:rsid w:val="00525C15"/>
    <w:rsid w:val="00525FA4"/>
    <w:rsid w:val="0052678A"/>
    <w:rsid w:val="00530685"/>
    <w:rsid w:val="00534F39"/>
    <w:rsid w:val="00535562"/>
    <w:rsid w:val="00535962"/>
    <w:rsid w:val="00536E35"/>
    <w:rsid w:val="00537277"/>
    <w:rsid w:val="00537648"/>
    <w:rsid w:val="005407D2"/>
    <w:rsid w:val="0054080F"/>
    <w:rsid w:val="005409C1"/>
    <w:rsid w:val="00540DCC"/>
    <w:rsid w:val="00541DE7"/>
    <w:rsid w:val="00542F79"/>
    <w:rsid w:val="005431E1"/>
    <w:rsid w:val="00544583"/>
    <w:rsid w:val="00544A58"/>
    <w:rsid w:val="00545A74"/>
    <w:rsid w:val="00546046"/>
    <w:rsid w:val="0054614D"/>
    <w:rsid w:val="00546370"/>
    <w:rsid w:val="00550EC4"/>
    <w:rsid w:val="00552A90"/>
    <w:rsid w:val="005543DC"/>
    <w:rsid w:val="005545AF"/>
    <w:rsid w:val="00555A67"/>
    <w:rsid w:val="00555D0B"/>
    <w:rsid w:val="00556D7B"/>
    <w:rsid w:val="00557FD1"/>
    <w:rsid w:val="00560519"/>
    <w:rsid w:val="00561C9D"/>
    <w:rsid w:val="0056245C"/>
    <w:rsid w:val="00562AA2"/>
    <w:rsid w:val="00563094"/>
    <w:rsid w:val="005652BB"/>
    <w:rsid w:val="00565611"/>
    <w:rsid w:val="00566F24"/>
    <w:rsid w:val="00571695"/>
    <w:rsid w:val="005720F0"/>
    <w:rsid w:val="00572512"/>
    <w:rsid w:val="00573518"/>
    <w:rsid w:val="005746E1"/>
    <w:rsid w:val="00574AEA"/>
    <w:rsid w:val="00574D6C"/>
    <w:rsid w:val="005755DC"/>
    <w:rsid w:val="00575CA0"/>
    <w:rsid w:val="00576416"/>
    <w:rsid w:val="0057647F"/>
    <w:rsid w:val="00577506"/>
    <w:rsid w:val="00577B7A"/>
    <w:rsid w:val="00577EAF"/>
    <w:rsid w:val="005802F3"/>
    <w:rsid w:val="00580A1E"/>
    <w:rsid w:val="00581229"/>
    <w:rsid w:val="00581597"/>
    <w:rsid w:val="00581BA2"/>
    <w:rsid w:val="00582036"/>
    <w:rsid w:val="00582245"/>
    <w:rsid w:val="005825A0"/>
    <w:rsid w:val="00583C2D"/>
    <w:rsid w:val="00584959"/>
    <w:rsid w:val="00584AA7"/>
    <w:rsid w:val="00586DC4"/>
    <w:rsid w:val="005902F3"/>
    <w:rsid w:val="00592322"/>
    <w:rsid w:val="005944D6"/>
    <w:rsid w:val="005A0528"/>
    <w:rsid w:val="005A0993"/>
    <w:rsid w:val="005A1574"/>
    <w:rsid w:val="005A16BC"/>
    <w:rsid w:val="005A3A14"/>
    <w:rsid w:val="005A5ABE"/>
    <w:rsid w:val="005A6C7D"/>
    <w:rsid w:val="005A6E1F"/>
    <w:rsid w:val="005A7691"/>
    <w:rsid w:val="005B3C79"/>
    <w:rsid w:val="005B43A3"/>
    <w:rsid w:val="005B5315"/>
    <w:rsid w:val="005B5407"/>
    <w:rsid w:val="005B585B"/>
    <w:rsid w:val="005B66F3"/>
    <w:rsid w:val="005B7839"/>
    <w:rsid w:val="005B7AF4"/>
    <w:rsid w:val="005C0D20"/>
    <w:rsid w:val="005C3417"/>
    <w:rsid w:val="005C3ED8"/>
    <w:rsid w:val="005C4272"/>
    <w:rsid w:val="005C44E7"/>
    <w:rsid w:val="005C53FA"/>
    <w:rsid w:val="005C6909"/>
    <w:rsid w:val="005C7120"/>
    <w:rsid w:val="005C7993"/>
    <w:rsid w:val="005D064C"/>
    <w:rsid w:val="005D0A1B"/>
    <w:rsid w:val="005D0E7B"/>
    <w:rsid w:val="005D1DCB"/>
    <w:rsid w:val="005D326B"/>
    <w:rsid w:val="005D35BD"/>
    <w:rsid w:val="005D4F60"/>
    <w:rsid w:val="005D5A05"/>
    <w:rsid w:val="005D5E40"/>
    <w:rsid w:val="005D5E87"/>
    <w:rsid w:val="005D65D8"/>
    <w:rsid w:val="005D682A"/>
    <w:rsid w:val="005D6BCE"/>
    <w:rsid w:val="005D6C2A"/>
    <w:rsid w:val="005D756E"/>
    <w:rsid w:val="005E153F"/>
    <w:rsid w:val="005E32F1"/>
    <w:rsid w:val="005E3432"/>
    <w:rsid w:val="005E60B8"/>
    <w:rsid w:val="005E7A67"/>
    <w:rsid w:val="005E7ED7"/>
    <w:rsid w:val="005F18C2"/>
    <w:rsid w:val="005F1F0C"/>
    <w:rsid w:val="005F58E7"/>
    <w:rsid w:val="005F5BF3"/>
    <w:rsid w:val="005F7121"/>
    <w:rsid w:val="005F7415"/>
    <w:rsid w:val="005F7C9C"/>
    <w:rsid w:val="00600F2E"/>
    <w:rsid w:val="006019DF"/>
    <w:rsid w:val="006026B2"/>
    <w:rsid w:val="00604398"/>
    <w:rsid w:val="00604D22"/>
    <w:rsid w:val="00605A9A"/>
    <w:rsid w:val="00605FC5"/>
    <w:rsid w:val="00606147"/>
    <w:rsid w:val="0060643C"/>
    <w:rsid w:val="0061006F"/>
    <w:rsid w:val="0061099C"/>
    <w:rsid w:val="00613F0A"/>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4B6"/>
    <w:rsid w:val="006337F0"/>
    <w:rsid w:val="00633923"/>
    <w:rsid w:val="00633EE4"/>
    <w:rsid w:val="006349AC"/>
    <w:rsid w:val="00634BB9"/>
    <w:rsid w:val="006350D4"/>
    <w:rsid w:val="00635811"/>
    <w:rsid w:val="00636B3B"/>
    <w:rsid w:val="006403F0"/>
    <w:rsid w:val="00640A05"/>
    <w:rsid w:val="00640D0B"/>
    <w:rsid w:val="0064191D"/>
    <w:rsid w:val="00642A33"/>
    <w:rsid w:val="00643D53"/>
    <w:rsid w:val="00645040"/>
    <w:rsid w:val="00645FA7"/>
    <w:rsid w:val="0064620C"/>
    <w:rsid w:val="00647C83"/>
    <w:rsid w:val="00650247"/>
    <w:rsid w:val="00650746"/>
    <w:rsid w:val="00653896"/>
    <w:rsid w:val="00655395"/>
    <w:rsid w:val="00655E45"/>
    <w:rsid w:val="006564B6"/>
    <w:rsid w:val="0065660C"/>
    <w:rsid w:val="006570C3"/>
    <w:rsid w:val="00657EF8"/>
    <w:rsid w:val="00660347"/>
    <w:rsid w:val="00660640"/>
    <w:rsid w:val="00660C8E"/>
    <w:rsid w:val="00661AA5"/>
    <w:rsid w:val="0066352B"/>
    <w:rsid w:val="00664F4A"/>
    <w:rsid w:val="00666D8D"/>
    <w:rsid w:val="0066736B"/>
    <w:rsid w:val="006677CA"/>
    <w:rsid w:val="00673666"/>
    <w:rsid w:val="00677929"/>
    <w:rsid w:val="00677E63"/>
    <w:rsid w:val="0068030D"/>
    <w:rsid w:val="00683718"/>
    <w:rsid w:val="00683992"/>
    <w:rsid w:val="0068405E"/>
    <w:rsid w:val="00684602"/>
    <w:rsid w:val="0068479A"/>
    <w:rsid w:val="00684DA5"/>
    <w:rsid w:val="0068561B"/>
    <w:rsid w:val="00685A47"/>
    <w:rsid w:val="00686841"/>
    <w:rsid w:val="00686BF7"/>
    <w:rsid w:val="0069098E"/>
    <w:rsid w:val="00692E41"/>
    <w:rsid w:val="006942D1"/>
    <w:rsid w:val="0069584B"/>
    <w:rsid w:val="006A3F8D"/>
    <w:rsid w:val="006A4F14"/>
    <w:rsid w:val="006A502D"/>
    <w:rsid w:val="006A60C9"/>
    <w:rsid w:val="006A633C"/>
    <w:rsid w:val="006B0E49"/>
    <w:rsid w:val="006B1512"/>
    <w:rsid w:val="006B4D4E"/>
    <w:rsid w:val="006B4D56"/>
    <w:rsid w:val="006B564F"/>
    <w:rsid w:val="006B75AC"/>
    <w:rsid w:val="006C0060"/>
    <w:rsid w:val="006C1CA3"/>
    <w:rsid w:val="006C30B8"/>
    <w:rsid w:val="006C5F59"/>
    <w:rsid w:val="006C77E1"/>
    <w:rsid w:val="006C7C5D"/>
    <w:rsid w:val="006D068D"/>
    <w:rsid w:val="006D1458"/>
    <w:rsid w:val="006D17E3"/>
    <w:rsid w:val="006D19B9"/>
    <w:rsid w:val="006D3F0C"/>
    <w:rsid w:val="006D48EB"/>
    <w:rsid w:val="006D4CF6"/>
    <w:rsid w:val="006D50E6"/>
    <w:rsid w:val="006D54CF"/>
    <w:rsid w:val="006D55E4"/>
    <w:rsid w:val="006D598D"/>
    <w:rsid w:val="006D5AB8"/>
    <w:rsid w:val="006D618B"/>
    <w:rsid w:val="006D6E48"/>
    <w:rsid w:val="006D7762"/>
    <w:rsid w:val="006E1848"/>
    <w:rsid w:val="006E2442"/>
    <w:rsid w:val="006E3A75"/>
    <w:rsid w:val="006E4EED"/>
    <w:rsid w:val="006E598D"/>
    <w:rsid w:val="006E6F8B"/>
    <w:rsid w:val="006E7E7C"/>
    <w:rsid w:val="006F1170"/>
    <w:rsid w:val="006F1987"/>
    <w:rsid w:val="006F241A"/>
    <w:rsid w:val="006F2948"/>
    <w:rsid w:val="006F3199"/>
    <w:rsid w:val="006F36A2"/>
    <w:rsid w:val="006F3903"/>
    <w:rsid w:val="006F3AB2"/>
    <w:rsid w:val="006F443B"/>
    <w:rsid w:val="006F5FD1"/>
    <w:rsid w:val="006F625A"/>
    <w:rsid w:val="006F68B4"/>
    <w:rsid w:val="006F6D64"/>
    <w:rsid w:val="00701087"/>
    <w:rsid w:val="00701337"/>
    <w:rsid w:val="007039D0"/>
    <w:rsid w:val="00704DB3"/>
    <w:rsid w:val="00705F26"/>
    <w:rsid w:val="00706C04"/>
    <w:rsid w:val="007130C1"/>
    <w:rsid w:val="00713380"/>
    <w:rsid w:val="00714CC8"/>
    <w:rsid w:val="00716976"/>
    <w:rsid w:val="00721A7D"/>
    <w:rsid w:val="00721C28"/>
    <w:rsid w:val="0072330F"/>
    <w:rsid w:val="0072331B"/>
    <w:rsid w:val="007243D5"/>
    <w:rsid w:val="00724729"/>
    <w:rsid w:val="00724AEB"/>
    <w:rsid w:val="00725473"/>
    <w:rsid w:val="007305ED"/>
    <w:rsid w:val="00730990"/>
    <w:rsid w:val="00730C46"/>
    <w:rsid w:val="0073146B"/>
    <w:rsid w:val="0073159C"/>
    <w:rsid w:val="00732322"/>
    <w:rsid w:val="0073344D"/>
    <w:rsid w:val="007339A0"/>
    <w:rsid w:val="00734B83"/>
    <w:rsid w:val="00734C34"/>
    <w:rsid w:val="007354A3"/>
    <w:rsid w:val="0073555C"/>
    <w:rsid w:val="00735F36"/>
    <w:rsid w:val="00737ED6"/>
    <w:rsid w:val="007415E4"/>
    <w:rsid w:val="007429FD"/>
    <w:rsid w:val="00743C87"/>
    <w:rsid w:val="0074513D"/>
    <w:rsid w:val="00746CA6"/>
    <w:rsid w:val="007477B6"/>
    <w:rsid w:val="00750B41"/>
    <w:rsid w:val="00751739"/>
    <w:rsid w:val="00751BFC"/>
    <w:rsid w:val="00751C2A"/>
    <w:rsid w:val="00751DDF"/>
    <w:rsid w:val="00752D61"/>
    <w:rsid w:val="00753DB4"/>
    <w:rsid w:val="00753EB8"/>
    <w:rsid w:val="00754DB5"/>
    <w:rsid w:val="00755258"/>
    <w:rsid w:val="00755296"/>
    <w:rsid w:val="0075563A"/>
    <w:rsid w:val="00756EBA"/>
    <w:rsid w:val="00762122"/>
    <w:rsid w:val="007621BB"/>
    <w:rsid w:val="0076260B"/>
    <w:rsid w:val="00763A72"/>
    <w:rsid w:val="00763EAA"/>
    <w:rsid w:val="00763F5B"/>
    <w:rsid w:val="00764B1E"/>
    <w:rsid w:val="00766897"/>
    <w:rsid w:val="0077009B"/>
    <w:rsid w:val="0077087E"/>
    <w:rsid w:val="007723F6"/>
    <w:rsid w:val="00772AFF"/>
    <w:rsid w:val="007751CF"/>
    <w:rsid w:val="0077687C"/>
    <w:rsid w:val="00776B62"/>
    <w:rsid w:val="00777BB0"/>
    <w:rsid w:val="007808D4"/>
    <w:rsid w:val="00780F1C"/>
    <w:rsid w:val="007810F8"/>
    <w:rsid w:val="007813F3"/>
    <w:rsid w:val="00782601"/>
    <w:rsid w:val="007853D0"/>
    <w:rsid w:val="007857E8"/>
    <w:rsid w:val="00786130"/>
    <w:rsid w:val="007863D8"/>
    <w:rsid w:val="00787F52"/>
    <w:rsid w:val="007900D5"/>
    <w:rsid w:val="007908F5"/>
    <w:rsid w:val="00790C37"/>
    <w:rsid w:val="00791D0B"/>
    <w:rsid w:val="0079241D"/>
    <w:rsid w:val="00792E44"/>
    <w:rsid w:val="007933F9"/>
    <w:rsid w:val="0079348F"/>
    <w:rsid w:val="00794178"/>
    <w:rsid w:val="007947F2"/>
    <w:rsid w:val="00794BD9"/>
    <w:rsid w:val="00795BDC"/>
    <w:rsid w:val="007964CD"/>
    <w:rsid w:val="007966B7"/>
    <w:rsid w:val="007969E0"/>
    <w:rsid w:val="0079782E"/>
    <w:rsid w:val="0079794D"/>
    <w:rsid w:val="007A1362"/>
    <w:rsid w:val="007A19CF"/>
    <w:rsid w:val="007A1A3F"/>
    <w:rsid w:val="007A1F63"/>
    <w:rsid w:val="007A2830"/>
    <w:rsid w:val="007A2AD5"/>
    <w:rsid w:val="007A3B35"/>
    <w:rsid w:val="007A4327"/>
    <w:rsid w:val="007A566F"/>
    <w:rsid w:val="007A67A1"/>
    <w:rsid w:val="007A6C25"/>
    <w:rsid w:val="007B16EA"/>
    <w:rsid w:val="007B1B2E"/>
    <w:rsid w:val="007B2273"/>
    <w:rsid w:val="007B56BE"/>
    <w:rsid w:val="007B61ED"/>
    <w:rsid w:val="007B6A78"/>
    <w:rsid w:val="007B74C9"/>
    <w:rsid w:val="007B758B"/>
    <w:rsid w:val="007C0DBD"/>
    <w:rsid w:val="007C126E"/>
    <w:rsid w:val="007C18E4"/>
    <w:rsid w:val="007C1BEC"/>
    <w:rsid w:val="007C20D3"/>
    <w:rsid w:val="007C42CD"/>
    <w:rsid w:val="007C45B9"/>
    <w:rsid w:val="007C4C55"/>
    <w:rsid w:val="007C5182"/>
    <w:rsid w:val="007C5911"/>
    <w:rsid w:val="007C5F36"/>
    <w:rsid w:val="007C7E3A"/>
    <w:rsid w:val="007D0DE4"/>
    <w:rsid w:val="007D0E13"/>
    <w:rsid w:val="007D103B"/>
    <w:rsid w:val="007D16AB"/>
    <w:rsid w:val="007D1B6D"/>
    <w:rsid w:val="007D436C"/>
    <w:rsid w:val="007D43CC"/>
    <w:rsid w:val="007D4400"/>
    <w:rsid w:val="007D49FD"/>
    <w:rsid w:val="007D64F3"/>
    <w:rsid w:val="007D68A6"/>
    <w:rsid w:val="007D6B81"/>
    <w:rsid w:val="007D7629"/>
    <w:rsid w:val="007E0C53"/>
    <w:rsid w:val="007E32BC"/>
    <w:rsid w:val="007E410D"/>
    <w:rsid w:val="007E4911"/>
    <w:rsid w:val="007E4DC8"/>
    <w:rsid w:val="007E5439"/>
    <w:rsid w:val="007E5A93"/>
    <w:rsid w:val="007E5CFF"/>
    <w:rsid w:val="007E5EF6"/>
    <w:rsid w:val="007E788C"/>
    <w:rsid w:val="007E78ED"/>
    <w:rsid w:val="007F1E34"/>
    <w:rsid w:val="007F41FF"/>
    <w:rsid w:val="007F74C2"/>
    <w:rsid w:val="0080188D"/>
    <w:rsid w:val="00801B25"/>
    <w:rsid w:val="008031AA"/>
    <w:rsid w:val="008050DE"/>
    <w:rsid w:val="00805A89"/>
    <w:rsid w:val="008060E3"/>
    <w:rsid w:val="008067E5"/>
    <w:rsid w:val="00806E20"/>
    <w:rsid w:val="008102CE"/>
    <w:rsid w:val="00810936"/>
    <w:rsid w:val="0081240F"/>
    <w:rsid w:val="008125C4"/>
    <w:rsid w:val="00813F92"/>
    <w:rsid w:val="00814EFC"/>
    <w:rsid w:val="00815F6C"/>
    <w:rsid w:val="00816C58"/>
    <w:rsid w:val="00817C56"/>
    <w:rsid w:val="0082026F"/>
    <w:rsid w:val="00820BBF"/>
    <w:rsid w:val="00821DD8"/>
    <w:rsid w:val="00821EC5"/>
    <w:rsid w:val="0082281E"/>
    <w:rsid w:val="00823866"/>
    <w:rsid w:val="008248C0"/>
    <w:rsid w:val="00824E51"/>
    <w:rsid w:val="00825BEC"/>
    <w:rsid w:val="00826DA3"/>
    <w:rsid w:val="0082715F"/>
    <w:rsid w:val="008274B4"/>
    <w:rsid w:val="008312AD"/>
    <w:rsid w:val="00831E18"/>
    <w:rsid w:val="00832392"/>
    <w:rsid w:val="008327F7"/>
    <w:rsid w:val="008329E3"/>
    <w:rsid w:val="00834BB4"/>
    <w:rsid w:val="0083726E"/>
    <w:rsid w:val="008404ED"/>
    <w:rsid w:val="008412F9"/>
    <w:rsid w:val="008416BA"/>
    <w:rsid w:val="00842738"/>
    <w:rsid w:val="00842A81"/>
    <w:rsid w:val="00843991"/>
    <w:rsid w:val="00843A60"/>
    <w:rsid w:val="00845A0F"/>
    <w:rsid w:val="00845A2E"/>
    <w:rsid w:val="00846136"/>
    <w:rsid w:val="0084702A"/>
    <w:rsid w:val="00847542"/>
    <w:rsid w:val="00847A89"/>
    <w:rsid w:val="0085075E"/>
    <w:rsid w:val="00851034"/>
    <w:rsid w:val="00851299"/>
    <w:rsid w:val="0085190C"/>
    <w:rsid w:val="00851A3A"/>
    <w:rsid w:val="008522EA"/>
    <w:rsid w:val="00854C4B"/>
    <w:rsid w:val="0085513B"/>
    <w:rsid w:val="00855500"/>
    <w:rsid w:val="0085616F"/>
    <w:rsid w:val="0085634D"/>
    <w:rsid w:val="0086066B"/>
    <w:rsid w:val="00861110"/>
    <w:rsid w:val="008611EE"/>
    <w:rsid w:val="008618BF"/>
    <w:rsid w:val="008619D2"/>
    <w:rsid w:val="0086215C"/>
    <w:rsid w:val="00863DDA"/>
    <w:rsid w:val="00864DCD"/>
    <w:rsid w:val="008655D6"/>
    <w:rsid w:val="00865D08"/>
    <w:rsid w:val="00866865"/>
    <w:rsid w:val="008668B6"/>
    <w:rsid w:val="008674C4"/>
    <w:rsid w:val="0087201E"/>
    <w:rsid w:val="00873DFE"/>
    <w:rsid w:val="00874C3A"/>
    <w:rsid w:val="008755D6"/>
    <w:rsid w:val="00876D3A"/>
    <w:rsid w:val="00877435"/>
    <w:rsid w:val="00877A9C"/>
    <w:rsid w:val="00882E72"/>
    <w:rsid w:val="00883A60"/>
    <w:rsid w:val="008840BC"/>
    <w:rsid w:val="008861AE"/>
    <w:rsid w:val="0088725F"/>
    <w:rsid w:val="008875FD"/>
    <w:rsid w:val="00890BC8"/>
    <w:rsid w:val="00890DDD"/>
    <w:rsid w:val="00890E1A"/>
    <w:rsid w:val="008940B8"/>
    <w:rsid w:val="00894A85"/>
    <w:rsid w:val="00894D45"/>
    <w:rsid w:val="00895057"/>
    <w:rsid w:val="00897C10"/>
    <w:rsid w:val="008A0631"/>
    <w:rsid w:val="008A1602"/>
    <w:rsid w:val="008A180F"/>
    <w:rsid w:val="008A1F76"/>
    <w:rsid w:val="008A296B"/>
    <w:rsid w:val="008A3643"/>
    <w:rsid w:val="008A386E"/>
    <w:rsid w:val="008A3CA7"/>
    <w:rsid w:val="008A4EF4"/>
    <w:rsid w:val="008A518D"/>
    <w:rsid w:val="008A56F7"/>
    <w:rsid w:val="008A7CC0"/>
    <w:rsid w:val="008A7CDA"/>
    <w:rsid w:val="008A7EE5"/>
    <w:rsid w:val="008B019B"/>
    <w:rsid w:val="008B1006"/>
    <w:rsid w:val="008B14D6"/>
    <w:rsid w:val="008B195C"/>
    <w:rsid w:val="008B3DA9"/>
    <w:rsid w:val="008B3FFC"/>
    <w:rsid w:val="008B5535"/>
    <w:rsid w:val="008B5936"/>
    <w:rsid w:val="008B6F0F"/>
    <w:rsid w:val="008B7115"/>
    <w:rsid w:val="008C04A2"/>
    <w:rsid w:val="008C0D7F"/>
    <w:rsid w:val="008C1C16"/>
    <w:rsid w:val="008C39BC"/>
    <w:rsid w:val="008C5F47"/>
    <w:rsid w:val="008C5FB3"/>
    <w:rsid w:val="008C7019"/>
    <w:rsid w:val="008C7A67"/>
    <w:rsid w:val="008C7B55"/>
    <w:rsid w:val="008C7C0F"/>
    <w:rsid w:val="008D05C4"/>
    <w:rsid w:val="008D0B91"/>
    <w:rsid w:val="008D553E"/>
    <w:rsid w:val="008D5C79"/>
    <w:rsid w:val="008D639F"/>
    <w:rsid w:val="008D6B48"/>
    <w:rsid w:val="008D711D"/>
    <w:rsid w:val="008D7D06"/>
    <w:rsid w:val="008E0CEF"/>
    <w:rsid w:val="008E12A9"/>
    <w:rsid w:val="008E1BCD"/>
    <w:rsid w:val="008E260A"/>
    <w:rsid w:val="008E2C73"/>
    <w:rsid w:val="008E4500"/>
    <w:rsid w:val="008E453B"/>
    <w:rsid w:val="008E72DF"/>
    <w:rsid w:val="008E7E33"/>
    <w:rsid w:val="008F1AD7"/>
    <w:rsid w:val="008F1CCA"/>
    <w:rsid w:val="008F1E16"/>
    <w:rsid w:val="008F211A"/>
    <w:rsid w:val="008F370B"/>
    <w:rsid w:val="008F3E4D"/>
    <w:rsid w:val="008F4088"/>
    <w:rsid w:val="008F48DA"/>
    <w:rsid w:val="008F5620"/>
    <w:rsid w:val="008F6473"/>
    <w:rsid w:val="008F649C"/>
    <w:rsid w:val="008F6689"/>
    <w:rsid w:val="008F7A9B"/>
    <w:rsid w:val="00901C36"/>
    <w:rsid w:val="00901D77"/>
    <w:rsid w:val="00902035"/>
    <w:rsid w:val="0090223B"/>
    <w:rsid w:val="0090677E"/>
    <w:rsid w:val="00906B73"/>
    <w:rsid w:val="0091108E"/>
    <w:rsid w:val="00911D21"/>
    <w:rsid w:val="009126FE"/>
    <w:rsid w:val="00912FA2"/>
    <w:rsid w:val="00913622"/>
    <w:rsid w:val="0091402F"/>
    <w:rsid w:val="00914033"/>
    <w:rsid w:val="00914F3A"/>
    <w:rsid w:val="00920118"/>
    <w:rsid w:val="009208B2"/>
    <w:rsid w:val="0092144E"/>
    <w:rsid w:val="00921572"/>
    <w:rsid w:val="009216D0"/>
    <w:rsid w:val="0092264F"/>
    <w:rsid w:val="009234DC"/>
    <w:rsid w:val="009250E6"/>
    <w:rsid w:val="0092788B"/>
    <w:rsid w:val="009310FE"/>
    <w:rsid w:val="009316ED"/>
    <w:rsid w:val="00932057"/>
    <w:rsid w:val="00932E01"/>
    <w:rsid w:val="009332E4"/>
    <w:rsid w:val="00933AA7"/>
    <w:rsid w:val="00933F18"/>
    <w:rsid w:val="009340E6"/>
    <w:rsid w:val="009342E3"/>
    <w:rsid w:val="00935674"/>
    <w:rsid w:val="00935E8B"/>
    <w:rsid w:val="0093684D"/>
    <w:rsid w:val="00940BDC"/>
    <w:rsid w:val="00940F40"/>
    <w:rsid w:val="009418C9"/>
    <w:rsid w:val="00941ADD"/>
    <w:rsid w:val="00942B6B"/>
    <w:rsid w:val="00942F65"/>
    <w:rsid w:val="00943E61"/>
    <w:rsid w:val="009508EE"/>
    <w:rsid w:val="0095228B"/>
    <w:rsid w:val="00953FE8"/>
    <w:rsid w:val="00954ED4"/>
    <w:rsid w:val="00956A99"/>
    <w:rsid w:val="009575AD"/>
    <w:rsid w:val="00957C39"/>
    <w:rsid w:val="00963739"/>
    <w:rsid w:val="0096409C"/>
    <w:rsid w:val="00964EC7"/>
    <w:rsid w:val="00966F88"/>
    <w:rsid w:val="00967B72"/>
    <w:rsid w:val="00967ECF"/>
    <w:rsid w:val="00970745"/>
    <w:rsid w:val="00970ACF"/>
    <w:rsid w:val="00971305"/>
    <w:rsid w:val="00972D6F"/>
    <w:rsid w:val="00973002"/>
    <w:rsid w:val="0097383F"/>
    <w:rsid w:val="009738D1"/>
    <w:rsid w:val="0097465F"/>
    <w:rsid w:val="00974A49"/>
    <w:rsid w:val="00974D73"/>
    <w:rsid w:val="00975F67"/>
    <w:rsid w:val="00977866"/>
    <w:rsid w:val="0098074C"/>
    <w:rsid w:val="009807B7"/>
    <w:rsid w:val="00980E0B"/>
    <w:rsid w:val="009818E0"/>
    <w:rsid w:val="00984988"/>
    <w:rsid w:val="00984C51"/>
    <w:rsid w:val="009855DB"/>
    <w:rsid w:val="0098761C"/>
    <w:rsid w:val="00987893"/>
    <w:rsid w:val="009903B6"/>
    <w:rsid w:val="00991033"/>
    <w:rsid w:val="009913EA"/>
    <w:rsid w:val="00992190"/>
    <w:rsid w:val="00992319"/>
    <w:rsid w:val="009931B8"/>
    <w:rsid w:val="009947EB"/>
    <w:rsid w:val="00994E55"/>
    <w:rsid w:val="0099624E"/>
    <w:rsid w:val="009962D4"/>
    <w:rsid w:val="0099702A"/>
    <w:rsid w:val="009A2192"/>
    <w:rsid w:val="009A265A"/>
    <w:rsid w:val="009A28F1"/>
    <w:rsid w:val="009A373C"/>
    <w:rsid w:val="009A50E1"/>
    <w:rsid w:val="009A569A"/>
    <w:rsid w:val="009B02BD"/>
    <w:rsid w:val="009B02CB"/>
    <w:rsid w:val="009B0726"/>
    <w:rsid w:val="009B1457"/>
    <w:rsid w:val="009B3036"/>
    <w:rsid w:val="009B39C1"/>
    <w:rsid w:val="009B4561"/>
    <w:rsid w:val="009B4CD9"/>
    <w:rsid w:val="009B692A"/>
    <w:rsid w:val="009C0367"/>
    <w:rsid w:val="009C1A27"/>
    <w:rsid w:val="009C27CF"/>
    <w:rsid w:val="009C3177"/>
    <w:rsid w:val="009C3B38"/>
    <w:rsid w:val="009C58C7"/>
    <w:rsid w:val="009C5956"/>
    <w:rsid w:val="009C5ABE"/>
    <w:rsid w:val="009C5C0A"/>
    <w:rsid w:val="009C616F"/>
    <w:rsid w:val="009D0CC6"/>
    <w:rsid w:val="009D1409"/>
    <w:rsid w:val="009D377F"/>
    <w:rsid w:val="009D3D0C"/>
    <w:rsid w:val="009D42AA"/>
    <w:rsid w:val="009D5BCE"/>
    <w:rsid w:val="009D73CA"/>
    <w:rsid w:val="009D7446"/>
    <w:rsid w:val="009E038A"/>
    <w:rsid w:val="009E05E0"/>
    <w:rsid w:val="009E12F8"/>
    <w:rsid w:val="009E24BF"/>
    <w:rsid w:val="009E260F"/>
    <w:rsid w:val="009E2B14"/>
    <w:rsid w:val="009E3768"/>
    <w:rsid w:val="009E50B3"/>
    <w:rsid w:val="009E540E"/>
    <w:rsid w:val="009E7F00"/>
    <w:rsid w:val="009F0E45"/>
    <w:rsid w:val="009F2226"/>
    <w:rsid w:val="009F345A"/>
    <w:rsid w:val="009F3831"/>
    <w:rsid w:val="009F3E06"/>
    <w:rsid w:val="009F4494"/>
    <w:rsid w:val="009F707C"/>
    <w:rsid w:val="00A001FD"/>
    <w:rsid w:val="00A004AA"/>
    <w:rsid w:val="00A01257"/>
    <w:rsid w:val="00A03DC9"/>
    <w:rsid w:val="00A04883"/>
    <w:rsid w:val="00A10148"/>
    <w:rsid w:val="00A1159A"/>
    <w:rsid w:val="00A12CAE"/>
    <w:rsid w:val="00A12FD6"/>
    <w:rsid w:val="00A13DC9"/>
    <w:rsid w:val="00A202B8"/>
    <w:rsid w:val="00A20931"/>
    <w:rsid w:val="00A213CA"/>
    <w:rsid w:val="00A2242E"/>
    <w:rsid w:val="00A2738E"/>
    <w:rsid w:val="00A31AB8"/>
    <w:rsid w:val="00A33DDE"/>
    <w:rsid w:val="00A3465F"/>
    <w:rsid w:val="00A35A26"/>
    <w:rsid w:val="00A35CF1"/>
    <w:rsid w:val="00A35D01"/>
    <w:rsid w:val="00A37618"/>
    <w:rsid w:val="00A3762D"/>
    <w:rsid w:val="00A37B57"/>
    <w:rsid w:val="00A37C5E"/>
    <w:rsid w:val="00A405B5"/>
    <w:rsid w:val="00A40CF0"/>
    <w:rsid w:val="00A411B0"/>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5B9"/>
    <w:rsid w:val="00A5294B"/>
    <w:rsid w:val="00A54C6F"/>
    <w:rsid w:val="00A55ABD"/>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0FD9"/>
    <w:rsid w:val="00A7140C"/>
    <w:rsid w:val="00A71C1C"/>
    <w:rsid w:val="00A71C27"/>
    <w:rsid w:val="00A72327"/>
    <w:rsid w:val="00A7242F"/>
    <w:rsid w:val="00A725CC"/>
    <w:rsid w:val="00A73ED5"/>
    <w:rsid w:val="00A74907"/>
    <w:rsid w:val="00A752D2"/>
    <w:rsid w:val="00A753B7"/>
    <w:rsid w:val="00A7600D"/>
    <w:rsid w:val="00A76CA2"/>
    <w:rsid w:val="00A77F88"/>
    <w:rsid w:val="00A802F5"/>
    <w:rsid w:val="00A80B12"/>
    <w:rsid w:val="00A82EA5"/>
    <w:rsid w:val="00A845B3"/>
    <w:rsid w:val="00A84F62"/>
    <w:rsid w:val="00A85DFD"/>
    <w:rsid w:val="00A87FF3"/>
    <w:rsid w:val="00A939AC"/>
    <w:rsid w:val="00A9401A"/>
    <w:rsid w:val="00A95010"/>
    <w:rsid w:val="00A965DF"/>
    <w:rsid w:val="00A971D1"/>
    <w:rsid w:val="00A979FB"/>
    <w:rsid w:val="00AA06AA"/>
    <w:rsid w:val="00AA1494"/>
    <w:rsid w:val="00AA2FEA"/>
    <w:rsid w:val="00AA416B"/>
    <w:rsid w:val="00AA4870"/>
    <w:rsid w:val="00AA635A"/>
    <w:rsid w:val="00AA6656"/>
    <w:rsid w:val="00AA73AB"/>
    <w:rsid w:val="00AB1BBB"/>
    <w:rsid w:val="00AB1F0B"/>
    <w:rsid w:val="00AB2E2C"/>
    <w:rsid w:val="00AB30B9"/>
    <w:rsid w:val="00AB3A83"/>
    <w:rsid w:val="00AB4380"/>
    <w:rsid w:val="00AB7D67"/>
    <w:rsid w:val="00AC0318"/>
    <w:rsid w:val="00AC1684"/>
    <w:rsid w:val="00AC1689"/>
    <w:rsid w:val="00AC1C53"/>
    <w:rsid w:val="00AC2148"/>
    <w:rsid w:val="00AC298A"/>
    <w:rsid w:val="00AC2F37"/>
    <w:rsid w:val="00AC32D8"/>
    <w:rsid w:val="00AC3563"/>
    <w:rsid w:val="00AC5883"/>
    <w:rsid w:val="00AC6051"/>
    <w:rsid w:val="00AC672F"/>
    <w:rsid w:val="00AC74DD"/>
    <w:rsid w:val="00AD0422"/>
    <w:rsid w:val="00AD0687"/>
    <w:rsid w:val="00AD0D5A"/>
    <w:rsid w:val="00AD16F9"/>
    <w:rsid w:val="00AD1C20"/>
    <w:rsid w:val="00AD1F26"/>
    <w:rsid w:val="00AD413E"/>
    <w:rsid w:val="00AD4A4B"/>
    <w:rsid w:val="00AD585F"/>
    <w:rsid w:val="00AD68FE"/>
    <w:rsid w:val="00AD76A5"/>
    <w:rsid w:val="00AD7762"/>
    <w:rsid w:val="00AE1307"/>
    <w:rsid w:val="00AE1BB0"/>
    <w:rsid w:val="00AE3302"/>
    <w:rsid w:val="00AE4B28"/>
    <w:rsid w:val="00AE5B07"/>
    <w:rsid w:val="00AE6542"/>
    <w:rsid w:val="00AE67E0"/>
    <w:rsid w:val="00AE70C7"/>
    <w:rsid w:val="00AE7852"/>
    <w:rsid w:val="00AE7D64"/>
    <w:rsid w:val="00AF2134"/>
    <w:rsid w:val="00AF22BE"/>
    <w:rsid w:val="00AF2E33"/>
    <w:rsid w:val="00AF2F48"/>
    <w:rsid w:val="00AF39FE"/>
    <w:rsid w:val="00AF3FD7"/>
    <w:rsid w:val="00AF41DC"/>
    <w:rsid w:val="00AF47C1"/>
    <w:rsid w:val="00AF49FB"/>
    <w:rsid w:val="00AF60AC"/>
    <w:rsid w:val="00AF62B7"/>
    <w:rsid w:val="00AF6BE6"/>
    <w:rsid w:val="00AF7444"/>
    <w:rsid w:val="00AF7CA9"/>
    <w:rsid w:val="00B0144C"/>
    <w:rsid w:val="00B01A45"/>
    <w:rsid w:val="00B02481"/>
    <w:rsid w:val="00B02FB0"/>
    <w:rsid w:val="00B05D0E"/>
    <w:rsid w:val="00B06187"/>
    <w:rsid w:val="00B0774C"/>
    <w:rsid w:val="00B07EA3"/>
    <w:rsid w:val="00B10584"/>
    <w:rsid w:val="00B10797"/>
    <w:rsid w:val="00B10ABF"/>
    <w:rsid w:val="00B13C14"/>
    <w:rsid w:val="00B13F8A"/>
    <w:rsid w:val="00B14686"/>
    <w:rsid w:val="00B14D58"/>
    <w:rsid w:val="00B17140"/>
    <w:rsid w:val="00B211E4"/>
    <w:rsid w:val="00B21B5D"/>
    <w:rsid w:val="00B21E2D"/>
    <w:rsid w:val="00B24536"/>
    <w:rsid w:val="00B252B1"/>
    <w:rsid w:val="00B268E7"/>
    <w:rsid w:val="00B26C79"/>
    <w:rsid w:val="00B30EE4"/>
    <w:rsid w:val="00B317B3"/>
    <w:rsid w:val="00B31D45"/>
    <w:rsid w:val="00B33B33"/>
    <w:rsid w:val="00B341E5"/>
    <w:rsid w:val="00B34AF5"/>
    <w:rsid w:val="00B36BC9"/>
    <w:rsid w:val="00B40A7B"/>
    <w:rsid w:val="00B41D8E"/>
    <w:rsid w:val="00B43C39"/>
    <w:rsid w:val="00B44253"/>
    <w:rsid w:val="00B44402"/>
    <w:rsid w:val="00B46DD1"/>
    <w:rsid w:val="00B47984"/>
    <w:rsid w:val="00B47A7B"/>
    <w:rsid w:val="00B5084D"/>
    <w:rsid w:val="00B50CD0"/>
    <w:rsid w:val="00B50F20"/>
    <w:rsid w:val="00B51388"/>
    <w:rsid w:val="00B52675"/>
    <w:rsid w:val="00B54451"/>
    <w:rsid w:val="00B54B1C"/>
    <w:rsid w:val="00B55829"/>
    <w:rsid w:val="00B56FC2"/>
    <w:rsid w:val="00B5750F"/>
    <w:rsid w:val="00B57B7F"/>
    <w:rsid w:val="00B57DAA"/>
    <w:rsid w:val="00B60000"/>
    <w:rsid w:val="00B60303"/>
    <w:rsid w:val="00B611FC"/>
    <w:rsid w:val="00B628B4"/>
    <w:rsid w:val="00B62978"/>
    <w:rsid w:val="00B63265"/>
    <w:rsid w:val="00B63F52"/>
    <w:rsid w:val="00B66222"/>
    <w:rsid w:val="00B66E02"/>
    <w:rsid w:val="00B67739"/>
    <w:rsid w:val="00B67A6B"/>
    <w:rsid w:val="00B67AFC"/>
    <w:rsid w:val="00B70CD1"/>
    <w:rsid w:val="00B71B5A"/>
    <w:rsid w:val="00B71C48"/>
    <w:rsid w:val="00B7269B"/>
    <w:rsid w:val="00B738ED"/>
    <w:rsid w:val="00B75D90"/>
    <w:rsid w:val="00B766B2"/>
    <w:rsid w:val="00B767D1"/>
    <w:rsid w:val="00B7787C"/>
    <w:rsid w:val="00B77909"/>
    <w:rsid w:val="00B80FF3"/>
    <w:rsid w:val="00B82D27"/>
    <w:rsid w:val="00B84AEC"/>
    <w:rsid w:val="00B86F40"/>
    <w:rsid w:val="00B87207"/>
    <w:rsid w:val="00B87C65"/>
    <w:rsid w:val="00B901BE"/>
    <w:rsid w:val="00B90807"/>
    <w:rsid w:val="00B93690"/>
    <w:rsid w:val="00B93C45"/>
    <w:rsid w:val="00B93C54"/>
    <w:rsid w:val="00B95230"/>
    <w:rsid w:val="00BA0B6E"/>
    <w:rsid w:val="00BA0FEC"/>
    <w:rsid w:val="00BA31E7"/>
    <w:rsid w:val="00BA42F8"/>
    <w:rsid w:val="00BA57D1"/>
    <w:rsid w:val="00BA5819"/>
    <w:rsid w:val="00BA6700"/>
    <w:rsid w:val="00BA7000"/>
    <w:rsid w:val="00BA72F1"/>
    <w:rsid w:val="00BB0F89"/>
    <w:rsid w:val="00BB12B9"/>
    <w:rsid w:val="00BB1CC6"/>
    <w:rsid w:val="00BB2A5F"/>
    <w:rsid w:val="00BB2ABE"/>
    <w:rsid w:val="00BB2CB2"/>
    <w:rsid w:val="00BB4688"/>
    <w:rsid w:val="00BB6407"/>
    <w:rsid w:val="00BB6DC5"/>
    <w:rsid w:val="00BB6F41"/>
    <w:rsid w:val="00BC0821"/>
    <w:rsid w:val="00BC0EF3"/>
    <w:rsid w:val="00BC3399"/>
    <w:rsid w:val="00BC39AC"/>
    <w:rsid w:val="00BC64D2"/>
    <w:rsid w:val="00BC76B5"/>
    <w:rsid w:val="00BD179D"/>
    <w:rsid w:val="00BD1AB5"/>
    <w:rsid w:val="00BD2121"/>
    <w:rsid w:val="00BD24AD"/>
    <w:rsid w:val="00BD2505"/>
    <w:rsid w:val="00BD2553"/>
    <w:rsid w:val="00BD2C20"/>
    <w:rsid w:val="00BD3F71"/>
    <w:rsid w:val="00BD44FE"/>
    <w:rsid w:val="00BD63DB"/>
    <w:rsid w:val="00BD6B2A"/>
    <w:rsid w:val="00BD7C8A"/>
    <w:rsid w:val="00BE1A33"/>
    <w:rsid w:val="00BE1FD9"/>
    <w:rsid w:val="00BE2270"/>
    <w:rsid w:val="00BE3A35"/>
    <w:rsid w:val="00BE3C9D"/>
    <w:rsid w:val="00BE5E76"/>
    <w:rsid w:val="00BE6707"/>
    <w:rsid w:val="00BE6BD6"/>
    <w:rsid w:val="00BE7DF8"/>
    <w:rsid w:val="00BF08C2"/>
    <w:rsid w:val="00BF0E40"/>
    <w:rsid w:val="00BF0FF1"/>
    <w:rsid w:val="00BF24E8"/>
    <w:rsid w:val="00BF2FB0"/>
    <w:rsid w:val="00BF3649"/>
    <w:rsid w:val="00BF3A81"/>
    <w:rsid w:val="00BF4497"/>
    <w:rsid w:val="00BF49BE"/>
    <w:rsid w:val="00BF53CF"/>
    <w:rsid w:val="00BF5741"/>
    <w:rsid w:val="00C009E0"/>
    <w:rsid w:val="00C01305"/>
    <w:rsid w:val="00C01492"/>
    <w:rsid w:val="00C04E03"/>
    <w:rsid w:val="00C067B4"/>
    <w:rsid w:val="00C0689B"/>
    <w:rsid w:val="00C1025A"/>
    <w:rsid w:val="00C138CC"/>
    <w:rsid w:val="00C141F9"/>
    <w:rsid w:val="00C17CED"/>
    <w:rsid w:val="00C20081"/>
    <w:rsid w:val="00C24A2F"/>
    <w:rsid w:val="00C24B75"/>
    <w:rsid w:val="00C25D62"/>
    <w:rsid w:val="00C261AF"/>
    <w:rsid w:val="00C262EF"/>
    <w:rsid w:val="00C30179"/>
    <w:rsid w:val="00C30283"/>
    <w:rsid w:val="00C308CD"/>
    <w:rsid w:val="00C31937"/>
    <w:rsid w:val="00C319C6"/>
    <w:rsid w:val="00C319F3"/>
    <w:rsid w:val="00C329BE"/>
    <w:rsid w:val="00C32F3F"/>
    <w:rsid w:val="00C33028"/>
    <w:rsid w:val="00C33F95"/>
    <w:rsid w:val="00C3620C"/>
    <w:rsid w:val="00C369AD"/>
    <w:rsid w:val="00C41AD2"/>
    <w:rsid w:val="00C41F98"/>
    <w:rsid w:val="00C4219B"/>
    <w:rsid w:val="00C44B5F"/>
    <w:rsid w:val="00C47419"/>
    <w:rsid w:val="00C507FD"/>
    <w:rsid w:val="00C51C6C"/>
    <w:rsid w:val="00C51C91"/>
    <w:rsid w:val="00C5294C"/>
    <w:rsid w:val="00C55EA6"/>
    <w:rsid w:val="00C57757"/>
    <w:rsid w:val="00C57FFC"/>
    <w:rsid w:val="00C600AB"/>
    <w:rsid w:val="00C607DA"/>
    <w:rsid w:val="00C619FA"/>
    <w:rsid w:val="00C62835"/>
    <w:rsid w:val="00C6383C"/>
    <w:rsid w:val="00C65BF2"/>
    <w:rsid w:val="00C6655C"/>
    <w:rsid w:val="00C67B18"/>
    <w:rsid w:val="00C700F3"/>
    <w:rsid w:val="00C71475"/>
    <w:rsid w:val="00C73B6C"/>
    <w:rsid w:val="00C74728"/>
    <w:rsid w:val="00C759D6"/>
    <w:rsid w:val="00C7644A"/>
    <w:rsid w:val="00C825ED"/>
    <w:rsid w:val="00C82A32"/>
    <w:rsid w:val="00C836E9"/>
    <w:rsid w:val="00C84CD8"/>
    <w:rsid w:val="00C85A6A"/>
    <w:rsid w:val="00C8759C"/>
    <w:rsid w:val="00C876B7"/>
    <w:rsid w:val="00C90B9F"/>
    <w:rsid w:val="00C91337"/>
    <w:rsid w:val="00C9152B"/>
    <w:rsid w:val="00C918FF"/>
    <w:rsid w:val="00C92497"/>
    <w:rsid w:val="00C92B22"/>
    <w:rsid w:val="00C92C0D"/>
    <w:rsid w:val="00C92C1B"/>
    <w:rsid w:val="00C933B3"/>
    <w:rsid w:val="00C93914"/>
    <w:rsid w:val="00C955E8"/>
    <w:rsid w:val="00C967B2"/>
    <w:rsid w:val="00CA04CE"/>
    <w:rsid w:val="00CA242A"/>
    <w:rsid w:val="00CA423F"/>
    <w:rsid w:val="00CA521D"/>
    <w:rsid w:val="00CA57A9"/>
    <w:rsid w:val="00CA7D6F"/>
    <w:rsid w:val="00CB2622"/>
    <w:rsid w:val="00CB287B"/>
    <w:rsid w:val="00CB2F2B"/>
    <w:rsid w:val="00CB36D6"/>
    <w:rsid w:val="00CB3AD7"/>
    <w:rsid w:val="00CB3BBD"/>
    <w:rsid w:val="00CB6789"/>
    <w:rsid w:val="00CB7A14"/>
    <w:rsid w:val="00CC002F"/>
    <w:rsid w:val="00CC2A3E"/>
    <w:rsid w:val="00CC5303"/>
    <w:rsid w:val="00CC5434"/>
    <w:rsid w:val="00CC5E40"/>
    <w:rsid w:val="00CC6BBF"/>
    <w:rsid w:val="00CC6C5A"/>
    <w:rsid w:val="00CC748D"/>
    <w:rsid w:val="00CD02BB"/>
    <w:rsid w:val="00CD54D8"/>
    <w:rsid w:val="00CD56FA"/>
    <w:rsid w:val="00CD5933"/>
    <w:rsid w:val="00CD6759"/>
    <w:rsid w:val="00CD6B00"/>
    <w:rsid w:val="00CD7050"/>
    <w:rsid w:val="00CD78A6"/>
    <w:rsid w:val="00CD7BA5"/>
    <w:rsid w:val="00CD7C43"/>
    <w:rsid w:val="00CD7D89"/>
    <w:rsid w:val="00CE12F0"/>
    <w:rsid w:val="00CE271A"/>
    <w:rsid w:val="00CE4360"/>
    <w:rsid w:val="00CE45E3"/>
    <w:rsid w:val="00CE4CE4"/>
    <w:rsid w:val="00CE694E"/>
    <w:rsid w:val="00CE6A7F"/>
    <w:rsid w:val="00CE6D36"/>
    <w:rsid w:val="00CE734A"/>
    <w:rsid w:val="00CE75A2"/>
    <w:rsid w:val="00CF22E7"/>
    <w:rsid w:val="00CF2FD3"/>
    <w:rsid w:val="00CF3B95"/>
    <w:rsid w:val="00CF4DFC"/>
    <w:rsid w:val="00CF5A92"/>
    <w:rsid w:val="00CF771E"/>
    <w:rsid w:val="00D00E1F"/>
    <w:rsid w:val="00D011DC"/>
    <w:rsid w:val="00D0138F"/>
    <w:rsid w:val="00D014BB"/>
    <w:rsid w:val="00D017C6"/>
    <w:rsid w:val="00D018A0"/>
    <w:rsid w:val="00D023FC"/>
    <w:rsid w:val="00D02792"/>
    <w:rsid w:val="00D029C7"/>
    <w:rsid w:val="00D02B66"/>
    <w:rsid w:val="00D03ABA"/>
    <w:rsid w:val="00D04DAF"/>
    <w:rsid w:val="00D05554"/>
    <w:rsid w:val="00D07696"/>
    <w:rsid w:val="00D07785"/>
    <w:rsid w:val="00D07B37"/>
    <w:rsid w:val="00D07FAE"/>
    <w:rsid w:val="00D07FF7"/>
    <w:rsid w:val="00D11AF7"/>
    <w:rsid w:val="00D11D01"/>
    <w:rsid w:val="00D136F8"/>
    <w:rsid w:val="00D13C08"/>
    <w:rsid w:val="00D1511C"/>
    <w:rsid w:val="00D1682B"/>
    <w:rsid w:val="00D17455"/>
    <w:rsid w:val="00D1747A"/>
    <w:rsid w:val="00D17786"/>
    <w:rsid w:val="00D2054D"/>
    <w:rsid w:val="00D20632"/>
    <w:rsid w:val="00D20EBA"/>
    <w:rsid w:val="00D2121A"/>
    <w:rsid w:val="00D2270D"/>
    <w:rsid w:val="00D265CC"/>
    <w:rsid w:val="00D303B9"/>
    <w:rsid w:val="00D30BEB"/>
    <w:rsid w:val="00D3123B"/>
    <w:rsid w:val="00D31DAF"/>
    <w:rsid w:val="00D32460"/>
    <w:rsid w:val="00D33B73"/>
    <w:rsid w:val="00D36CF8"/>
    <w:rsid w:val="00D37268"/>
    <w:rsid w:val="00D417D4"/>
    <w:rsid w:val="00D42108"/>
    <w:rsid w:val="00D426AB"/>
    <w:rsid w:val="00D42F4F"/>
    <w:rsid w:val="00D44EE2"/>
    <w:rsid w:val="00D4638D"/>
    <w:rsid w:val="00D47901"/>
    <w:rsid w:val="00D50267"/>
    <w:rsid w:val="00D50C75"/>
    <w:rsid w:val="00D512B5"/>
    <w:rsid w:val="00D51DB2"/>
    <w:rsid w:val="00D5204F"/>
    <w:rsid w:val="00D5221C"/>
    <w:rsid w:val="00D52F04"/>
    <w:rsid w:val="00D545A5"/>
    <w:rsid w:val="00D547FD"/>
    <w:rsid w:val="00D54DD4"/>
    <w:rsid w:val="00D5739A"/>
    <w:rsid w:val="00D573DF"/>
    <w:rsid w:val="00D57D2E"/>
    <w:rsid w:val="00D610E2"/>
    <w:rsid w:val="00D61D3C"/>
    <w:rsid w:val="00D631A7"/>
    <w:rsid w:val="00D65C96"/>
    <w:rsid w:val="00D67001"/>
    <w:rsid w:val="00D67A1F"/>
    <w:rsid w:val="00D70561"/>
    <w:rsid w:val="00D70A30"/>
    <w:rsid w:val="00D70E80"/>
    <w:rsid w:val="00D714D6"/>
    <w:rsid w:val="00D73272"/>
    <w:rsid w:val="00D73443"/>
    <w:rsid w:val="00D73A78"/>
    <w:rsid w:val="00D73B05"/>
    <w:rsid w:val="00D741A7"/>
    <w:rsid w:val="00D74925"/>
    <w:rsid w:val="00D7538A"/>
    <w:rsid w:val="00D75A81"/>
    <w:rsid w:val="00D75B8C"/>
    <w:rsid w:val="00D8054B"/>
    <w:rsid w:val="00D81AEA"/>
    <w:rsid w:val="00D833AE"/>
    <w:rsid w:val="00D84E5B"/>
    <w:rsid w:val="00D84F64"/>
    <w:rsid w:val="00D851E9"/>
    <w:rsid w:val="00D85616"/>
    <w:rsid w:val="00D87942"/>
    <w:rsid w:val="00D87FF9"/>
    <w:rsid w:val="00D90356"/>
    <w:rsid w:val="00D92F83"/>
    <w:rsid w:val="00D938E7"/>
    <w:rsid w:val="00D94593"/>
    <w:rsid w:val="00D96254"/>
    <w:rsid w:val="00D962AD"/>
    <w:rsid w:val="00D9704C"/>
    <w:rsid w:val="00DA06D7"/>
    <w:rsid w:val="00DA09B0"/>
    <w:rsid w:val="00DA3299"/>
    <w:rsid w:val="00DA3E3E"/>
    <w:rsid w:val="00DA46D9"/>
    <w:rsid w:val="00DA4783"/>
    <w:rsid w:val="00DA6055"/>
    <w:rsid w:val="00DA7141"/>
    <w:rsid w:val="00DA7958"/>
    <w:rsid w:val="00DB2DFD"/>
    <w:rsid w:val="00DB3C04"/>
    <w:rsid w:val="00DB3FBD"/>
    <w:rsid w:val="00DB6328"/>
    <w:rsid w:val="00DB7C4A"/>
    <w:rsid w:val="00DC136A"/>
    <w:rsid w:val="00DC3639"/>
    <w:rsid w:val="00DC49D1"/>
    <w:rsid w:val="00DC5A94"/>
    <w:rsid w:val="00DC649D"/>
    <w:rsid w:val="00DC6EB6"/>
    <w:rsid w:val="00DC724F"/>
    <w:rsid w:val="00DD1F7F"/>
    <w:rsid w:val="00DD2B6B"/>
    <w:rsid w:val="00DD4AC6"/>
    <w:rsid w:val="00DD5FB8"/>
    <w:rsid w:val="00DD648F"/>
    <w:rsid w:val="00DD76ED"/>
    <w:rsid w:val="00DE25AF"/>
    <w:rsid w:val="00DE2C4F"/>
    <w:rsid w:val="00DE4FA8"/>
    <w:rsid w:val="00DE5698"/>
    <w:rsid w:val="00DF0374"/>
    <w:rsid w:val="00DF1453"/>
    <w:rsid w:val="00DF2434"/>
    <w:rsid w:val="00DF3FCF"/>
    <w:rsid w:val="00DF64A5"/>
    <w:rsid w:val="00DF6FB9"/>
    <w:rsid w:val="00DF7228"/>
    <w:rsid w:val="00E0031D"/>
    <w:rsid w:val="00E017DA"/>
    <w:rsid w:val="00E01C83"/>
    <w:rsid w:val="00E02082"/>
    <w:rsid w:val="00E04B7E"/>
    <w:rsid w:val="00E07260"/>
    <w:rsid w:val="00E101A0"/>
    <w:rsid w:val="00E10DFB"/>
    <w:rsid w:val="00E11E3F"/>
    <w:rsid w:val="00E12AD5"/>
    <w:rsid w:val="00E13E07"/>
    <w:rsid w:val="00E166B8"/>
    <w:rsid w:val="00E17BE8"/>
    <w:rsid w:val="00E20174"/>
    <w:rsid w:val="00E23FCD"/>
    <w:rsid w:val="00E2652E"/>
    <w:rsid w:val="00E27111"/>
    <w:rsid w:val="00E3028B"/>
    <w:rsid w:val="00E311D1"/>
    <w:rsid w:val="00E3141E"/>
    <w:rsid w:val="00E31A93"/>
    <w:rsid w:val="00E32039"/>
    <w:rsid w:val="00E334BF"/>
    <w:rsid w:val="00E33AC9"/>
    <w:rsid w:val="00E33CE6"/>
    <w:rsid w:val="00E33E9E"/>
    <w:rsid w:val="00E3481D"/>
    <w:rsid w:val="00E350E4"/>
    <w:rsid w:val="00E35B06"/>
    <w:rsid w:val="00E36958"/>
    <w:rsid w:val="00E372F3"/>
    <w:rsid w:val="00E374A5"/>
    <w:rsid w:val="00E37699"/>
    <w:rsid w:val="00E378FE"/>
    <w:rsid w:val="00E40434"/>
    <w:rsid w:val="00E405B8"/>
    <w:rsid w:val="00E42CB7"/>
    <w:rsid w:val="00E4379F"/>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4289"/>
    <w:rsid w:val="00E65584"/>
    <w:rsid w:val="00E655D2"/>
    <w:rsid w:val="00E65A5D"/>
    <w:rsid w:val="00E65E9A"/>
    <w:rsid w:val="00E678FA"/>
    <w:rsid w:val="00E67BC1"/>
    <w:rsid w:val="00E713BC"/>
    <w:rsid w:val="00E7176F"/>
    <w:rsid w:val="00E71B83"/>
    <w:rsid w:val="00E71CBF"/>
    <w:rsid w:val="00E73A5C"/>
    <w:rsid w:val="00E7478B"/>
    <w:rsid w:val="00E7771C"/>
    <w:rsid w:val="00E806E4"/>
    <w:rsid w:val="00E814B2"/>
    <w:rsid w:val="00E829DC"/>
    <w:rsid w:val="00E8454B"/>
    <w:rsid w:val="00E850F5"/>
    <w:rsid w:val="00E858A2"/>
    <w:rsid w:val="00E8593E"/>
    <w:rsid w:val="00E85D30"/>
    <w:rsid w:val="00E86053"/>
    <w:rsid w:val="00E86722"/>
    <w:rsid w:val="00E86ACC"/>
    <w:rsid w:val="00E86C63"/>
    <w:rsid w:val="00E8759A"/>
    <w:rsid w:val="00E87ADC"/>
    <w:rsid w:val="00E87F0D"/>
    <w:rsid w:val="00E90E8C"/>
    <w:rsid w:val="00E925EC"/>
    <w:rsid w:val="00E9444C"/>
    <w:rsid w:val="00E94A3E"/>
    <w:rsid w:val="00E94C7E"/>
    <w:rsid w:val="00E94D68"/>
    <w:rsid w:val="00E95EC5"/>
    <w:rsid w:val="00E96C1B"/>
    <w:rsid w:val="00EA11D3"/>
    <w:rsid w:val="00EA1C5B"/>
    <w:rsid w:val="00EA3A38"/>
    <w:rsid w:val="00EA42FA"/>
    <w:rsid w:val="00EA48A9"/>
    <w:rsid w:val="00EA59E3"/>
    <w:rsid w:val="00EA5BCE"/>
    <w:rsid w:val="00EA7127"/>
    <w:rsid w:val="00EA724E"/>
    <w:rsid w:val="00EA79F8"/>
    <w:rsid w:val="00EB08E8"/>
    <w:rsid w:val="00EB0C60"/>
    <w:rsid w:val="00EB0D71"/>
    <w:rsid w:val="00EB11DB"/>
    <w:rsid w:val="00EB11FA"/>
    <w:rsid w:val="00EB1BB0"/>
    <w:rsid w:val="00EB2285"/>
    <w:rsid w:val="00EB32EC"/>
    <w:rsid w:val="00EB3D4F"/>
    <w:rsid w:val="00EB4012"/>
    <w:rsid w:val="00EB49DF"/>
    <w:rsid w:val="00EB4DA7"/>
    <w:rsid w:val="00EB50E9"/>
    <w:rsid w:val="00EB7F1F"/>
    <w:rsid w:val="00EC0281"/>
    <w:rsid w:val="00EC09D7"/>
    <w:rsid w:val="00EC2972"/>
    <w:rsid w:val="00EC2BFD"/>
    <w:rsid w:val="00EC30C2"/>
    <w:rsid w:val="00EC6F19"/>
    <w:rsid w:val="00EC7279"/>
    <w:rsid w:val="00ED06FD"/>
    <w:rsid w:val="00ED0C4D"/>
    <w:rsid w:val="00ED14D9"/>
    <w:rsid w:val="00ED2ABF"/>
    <w:rsid w:val="00ED2EF4"/>
    <w:rsid w:val="00ED302F"/>
    <w:rsid w:val="00ED37FE"/>
    <w:rsid w:val="00ED5AB3"/>
    <w:rsid w:val="00ED646D"/>
    <w:rsid w:val="00EE04DC"/>
    <w:rsid w:val="00EE1057"/>
    <w:rsid w:val="00EE237C"/>
    <w:rsid w:val="00EE26CD"/>
    <w:rsid w:val="00EE503C"/>
    <w:rsid w:val="00EE5645"/>
    <w:rsid w:val="00EE5CC6"/>
    <w:rsid w:val="00EE6E0F"/>
    <w:rsid w:val="00EE7AA3"/>
    <w:rsid w:val="00EF018F"/>
    <w:rsid w:val="00EF174B"/>
    <w:rsid w:val="00EF1FEB"/>
    <w:rsid w:val="00EF2055"/>
    <w:rsid w:val="00EF25BB"/>
    <w:rsid w:val="00EF2D7B"/>
    <w:rsid w:val="00EF5093"/>
    <w:rsid w:val="00EF55A3"/>
    <w:rsid w:val="00EF5E60"/>
    <w:rsid w:val="00F0037D"/>
    <w:rsid w:val="00F0096E"/>
    <w:rsid w:val="00F01388"/>
    <w:rsid w:val="00F0316B"/>
    <w:rsid w:val="00F03E6E"/>
    <w:rsid w:val="00F04B71"/>
    <w:rsid w:val="00F04BF8"/>
    <w:rsid w:val="00F05B2D"/>
    <w:rsid w:val="00F06477"/>
    <w:rsid w:val="00F06FAD"/>
    <w:rsid w:val="00F072E1"/>
    <w:rsid w:val="00F07A06"/>
    <w:rsid w:val="00F07DB6"/>
    <w:rsid w:val="00F10BB7"/>
    <w:rsid w:val="00F115A5"/>
    <w:rsid w:val="00F12AAF"/>
    <w:rsid w:val="00F12BAD"/>
    <w:rsid w:val="00F12DF6"/>
    <w:rsid w:val="00F1427B"/>
    <w:rsid w:val="00F1483C"/>
    <w:rsid w:val="00F1517D"/>
    <w:rsid w:val="00F20F05"/>
    <w:rsid w:val="00F21366"/>
    <w:rsid w:val="00F22184"/>
    <w:rsid w:val="00F22894"/>
    <w:rsid w:val="00F23351"/>
    <w:rsid w:val="00F239A6"/>
    <w:rsid w:val="00F248C5"/>
    <w:rsid w:val="00F2526A"/>
    <w:rsid w:val="00F25400"/>
    <w:rsid w:val="00F25554"/>
    <w:rsid w:val="00F25C77"/>
    <w:rsid w:val="00F315AE"/>
    <w:rsid w:val="00F32D9E"/>
    <w:rsid w:val="00F33953"/>
    <w:rsid w:val="00F33A7E"/>
    <w:rsid w:val="00F3423E"/>
    <w:rsid w:val="00F35EDB"/>
    <w:rsid w:val="00F3633A"/>
    <w:rsid w:val="00F41852"/>
    <w:rsid w:val="00F4322B"/>
    <w:rsid w:val="00F43299"/>
    <w:rsid w:val="00F43620"/>
    <w:rsid w:val="00F4417A"/>
    <w:rsid w:val="00F461F1"/>
    <w:rsid w:val="00F46323"/>
    <w:rsid w:val="00F4634C"/>
    <w:rsid w:val="00F46819"/>
    <w:rsid w:val="00F47802"/>
    <w:rsid w:val="00F47D4E"/>
    <w:rsid w:val="00F50CCA"/>
    <w:rsid w:val="00F515BB"/>
    <w:rsid w:val="00F52C74"/>
    <w:rsid w:val="00F5367F"/>
    <w:rsid w:val="00F5370C"/>
    <w:rsid w:val="00F54129"/>
    <w:rsid w:val="00F55135"/>
    <w:rsid w:val="00F558B2"/>
    <w:rsid w:val="00F55F96"/>
    <w:rsid w:val="00F569AF"/>
    <w:rsid w:val="00F57D7E"/>
    <w:rsid w:val="00F615A2"/>
    <w:rsid w:val="00F66243"/>
    <w:rsid w:val="00F66262"/>
    <w:rsid w:val="00F66DD9"/>
    <w:rsid w:val="00F67012"/>
    <w:rsid w:val="00F67A9F"/>
    <w:rsid w:val="00F70A14"/>
    <w:rsid w:val="00F70B64"/>
    <w:rsid w:val="00F714AD"/>
    <w:rsid w:val="00F72038"/>
    <w:rsid w:val="00F734FD"/>
    <w:rsid w:val="00F75E1D"/>
    <w:rsid w:val="00F773E3"/>
    <w:rsid w:val="00F8094C"/>
    <w:rsid w:val="00F80F48"/>
    <w:rsid w:val="00F8143F"/>
    <w:rsid w:val="00F8177A"/>
    <w:rsid w:val="00F82957"/>
    <w:rsid w:val="00F833FB"/>
    <w:rsid w:val="00F83FB6"/>
    <w:rsid w:val="00F865EB"/>
    <w:rsid w:val="00F86EA4"/>
    <w:rsid w:val="00F8755D"/>
    <w:rsid w:val="00F9055E"/>
    <w:rsid w:val="00F92D73"/>
    <w:rsid w:val="00F953FB"/>
    <w:rsid w:val="00F96069"/>
    <w:rsid w:val="00F96C4A"/>
    <w:rsid w:val="00F96D81"/>
    <w:rsid w:val="00F97263"/>
    <w:rsid w:val="00F97708"/>
    <w:rsid w:val="00FA0584"/>
    <w:rsid w:val="00FA1E44"/>
    <w:rsid w:val="00FA2487"/>
    <w:rsid w:val="00FA28EE"/>
    <w:rsid w:val="00FA4BDC"/>
    <w:rsid w:val="00FA5C39"/>
    <w:rsid w:val="00FA5FEA"/>
    <w:rsid w:val="00FA6C01"/>
    <w:rsid w:val="00FA70A3"/>
    <w:rsid w:val="00FA7AC2"/>
    <w:rsid w:val="00FB0645"/>
    <w:rsid w:val="00FB088A"/>
    <w:rsid w:val="00FB2823"/>
    <w:rsid w:val="00FB3185"/>
    <w:rsid w:val="00FB371F"/>
    <w:rsid w:val="00FB37EA"/>
    <w:rsid w:val="00FB3A8D"/>
    <w:rsid w:val="00FB3CE0"/>
    <w:rsid w:val="00FB4911"/>
    <w:rsid w:val="00FB4D3F"/>
    <w:rsid w:val="00FB4E5D"/>
    <w:rsid w:val="00FB7486"/>
    <w:rsid w:val="00FB7C13"/>
    <w:rsid w:val="00FB7DB6"/>
    <w:rsid w:val="00FB7DFB"/>
    <w:rsid w:val="00FC1032"/>
    <w:rsid w:val="00FC24DE"/>
    <w:rsid w:val="00FC319F"/>
    <w:rsid w:val="00FC3A22"/>
    <w:rsid w:val="00FC3D6D"/>
    <w:rsid w:val="00FC45A2"/>
    <w:rsid w:val="00FC49E3"/>
    <w:rsid w:val="00FD03BF"/>
    <w:rsid w:val="00FD0554"/>
    <w:rsid w:val="00FD09D0"/>
    <w:rsid w:val="00FD2FDF"/>
    <w:rsid w:val="00FD46FB"/>
    <w:rsid w:val="00FD68C5"/>
    <w:rsid w:val="00FE0778"/>
    <w:rsid w:val="00FE5361"/>
    <w:rsid w:val="00FE6BA2"/>
    <w:rsid w:val="00FE75AB"/>
    <w:rsid w:val="00FF04C2"/>
    <w:rsid w:val="00FF144A"/>
    <w:rsid w:val="00FF1782"/>
    <w:rsid w:val="00FF1EE9"/>
    <w:rsid w:val="00FF20B1"/>
    <w:rsid w:val="00FF270A"/>
    <w:rsid w:val="00FF39CD"/>
    <w:rsid w:val="00FF428A"/>
    <w:rsid w:val="00FF46DD"/>
    <w:rsid w:val="00FF4D4E"/>
    <w:rsid w:val="00FF4E03"/>
    <w:rsid w:val="00FF5BAF"/>
    <w:rsid w:val="00FF64A0"/>
    <w:rsid w:val="00FF661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B44BE1"/>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E12A9"/>
    <w:rPr>
      <w:rFonts w:ascii="Times New Roman" w:eastAsia="Times New Roman" w:hAnsi="Times New Roman" w:cs="Times New Roman"/>
      <w:lang w:eastAsia="es-ES_tradnl"/>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3487">
      <w:bodyDiv w:val="1"/>
      <w:marLeft w:val="0"/>
      <w:marRight w:val="0"/>
      <w:marTop w:val="0"/>
      <w:marBottom w:val="0"/>
      <w:divBdr>
        <w:top w:val="none" w:sz="0" w:space="0" w:color="auto"/>
        <w:left w:val="none" w:sz="0" w:space="0" w:color="auto"/>
        <w:bottom w:val="none" w:sz="0" w:space="0" w:color="auto"/>
        <w:right w:val="none" w:sz="0" w:space="0" w:color="auto"/>
      </w:divBdr>
      <w:divsChild>
        <w:div w:id="785731623">
          <w:marLeft w:val="0"/>
          <w:marRight w:val="0"/>
          <w:marTop w:val="0"/>
          <w:marBottom w:val="0"/>
          <w:divBdr>
            <w:top w:val="none" w:sz="0" w:space="0" w:color="auto"/>
            <w:left w:val="none" w:sz="0" w:space="0" w:color="auto"/>
            <w:bottom w:val="none" w:sz="0" w:space="0" w:color="auto"/>
            <w:right w:val="none" w:sz="0" w:space="0" w:color="auto"/>
          </w:divBdr>
          <w:divsChild>
            <w:div w:id="1452161916">
              <w:marLeft w:val="0"/>
              <w:marRight w:val="0"/>
              <w:marTop w:val="0"/>
              <w:marBottom w:val="0"/>
              <w:divBdr>
                <w:top w:val="none" w:sz="0" w:space="0" w:color="auto"/>
                <w:left w:val="none" w:sz="0" w:space="0" w:color="auto"/>
                <w:bottom w:val="none" w:sz="0" w:space="0" w:color="auto"/>
                <w:right w:val="none" w:sz="0" w:space="0" w:color="auto"/>
              </w:divBdr>
              <w:divsChild>
                <w:div w:id="1913658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6202">
      <w:bodyDiv w:val="1"/>
      <w:marLeft w:val="0"/>
      <w:marRight w:val="0"/>
      <w:marTop w:val="0"/>
      <w:marBottom w:val="0"/>
      <w:divBdr>
        <w:top w:val="none" w:sz="0" w:space="0" w:color="auto"/>
        <w:left w:val="none" w:sz="0" w:space="0" w:color="auto"/>
        <w:bottom w:val="none" w:sz="0" w:space="0" w:color="auto"/>
        <w:right w:val="none" w:sz="0" w:space="0" w:color="auto"/>
      </w:divBdr>
      <w:divsChild>
        <w:div w:id="1406412589">
          <w:marLeft w:val="0"/>
          <w:marRight w:val="0"/>
          <w:marTop w:val="0"/>
          <w:marBottom w:val="0"/>
          <w:divBdr>
            <w:top w:val="none" w:sz="0" w:space="0" w:color="auto"/>
            <w:left w:val="none" w:sz="0" w:space="0" w:color="auto"/>
            <w:bottom w:val="none" w:sz="0" w:space="0" w:color="auto"/>
            <w:right w:val="none" w:sz="0" w:space="0" w:color="auto"/>
          </w:divBdr>
          <w:divsChild>
            <w:div w:id="1228346341">
              <w:marLeft w:val="0"/>
              <w:marRight w:val="0"/>
              <w:marTop w:val="0"/>
              <w:marBottom w:val="0"/>
              <w:divBdr>
                <w:top w:val="none" w:sz="0" w:space="0" w:color="auto"/>
                <w:left w:val="none" w:sz="0" w:space="0" w:color="auto"/>
                <w:bottom w:val="none" w:sz="0" w:space="0" w:color="auto"/>
                <w:right w:val="none" w:sz="0" w:space="0" w:color="auto"/>
              </w:divBdr>
              <w:divsChild>
                <w:div w:id="47025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4990">
      <w:bodyDiv w:val="1"/>
      <w:marLeft w:val="0"/>
      <w:marRight w:val="0"/>
      <w:marTop w:val="0"/>
      <w:marBottom w:val="0"/>
      <w:divBdr>
        <w:top w:val="none" w:sz="0" w:space="0" w:color="auto"/>
        <w:left w:val="none" w:sz="0" w:space="0" w:color="auto"/>
        <w:bottom w:val="none" w:sz="0" w:space="0" w:color="auto"/>
        <w:right w:val="none" w:sz="0" w:space="0" w:color="auto"/>
      </w:divBdr>
      <w:divsChild>
        <w:div w:id="650863863">
          <w:marLeft w:val="0"/>
          <w:marRight w:val="0"/>
          <w:marTop w:val="0"/>
          <w:marBottom w:val="0"/>
          <w:divBdr>
            <w:top w:val="none" w:sz="0" w:space="0" w:color="auto"/>
            <w:left w:val="none" w:sz="0" w:space="0" w:color="auto"/>
            <w:bottom w:val="none" w:sz="0" w:space="0" w:color="auto"/>
            <w:right w:val="none" w:sz="0" w:space="0" w:color="auto"/>
          </w:divBdr>
          <w:divsChild>
            <w:div w:id="1971209025">
              <w:marLeft w:val="0"/>
              <w:marRight w:val="0"/>
              <w:marTop w:val="0"/>
              <w:marBottom w:val="0"/>
              <w:divBdr>
                <w:top w:val="none" w:sz="0" w:space="0" w:color="auto"/>
                <w:left w:val="none" w:sz="0" w:space="0" w:color="auto"/>
                <w:bottom w:val="none" w:sz="0" w:space="0" w:color="auto"/>
                <w:right w:val="none" w:sz="0" w:space="0" w:color="auto"/>
              </w:divBdr>
              <w:divsChild>
                <w:div w:id="37408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826982">
      <w:bodyDiv w:val="1"/>
      <w:marLeft w:val="0"/>
      <w:marRight w:val="0"/>
      <w:marTop w:val="0"/>
      <w:marBottom w:val="0"/>
      <w:divBdr>
        <w:top w:val="none" w:sz="0" w:space="0" w:color="auto"/>
        <w:left w:val="none" w:sz="0" w:space="0" w:color="auto"/>
        <w:bottom w:val="none" w:sz="0" w:space="0" w:color="auto"/>
        <w:right w:val="none" w:sz="0" w:space="0" w:color="auto"/>
      </w:divBdr>
      <w:divsChild>
        <w:div w:id="726294571">
          <w:marLeft w:val="0"/>
          <w:marRight w:val="0"/>
          <w:marTop w:val="0"/>
          <w:marBottom w:val="0"/>
          <w:divBdr>
            <w:top w:val="none" w:sz="0" w:space="0" w:color="auto"/>
            <w:left w:val="none" w:sz="0" w:space="0" w:color="auto"/>
            <w:bottom w:val="none" w:sz="0" w:space="0" w:color="auto"/>
            <w:right w:val="none" w:sz="0" w:space="0" w:color="auto"/>
          </w:divBdr>
          <w:divsChild>
            <w:div w:id="167601634">
              <w:marLeft w:val="0"/>
              <w:marRight w:val="0"/>
              <w:marTop w:val="0"/>
              <w:marBottom w:val="0"/>
              <w:divBdr>
                <w:top w:val="none" w:sz="0" w:space="0" w:color="auto"/>
                <w:left w:val="none" w:sz="0" w:space="0" w:color="auto"/>
                <w:bottom w:val="none" w:sz="0" w:space="0" w:color="auto"/>
                <w:right w:val="none" w:sz="0" w:space="0" w:color="auto"/>
              </w:divBdr>
              <w:divsChild>
                <w:div w:id="145359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86012">
      <w:bodyDiv w:val="1"/>
      <w:marLeft w:val="0"/>
      <w:marRight w:val="0"/>
      <w:marTop w:val="0"/>
      <w:marBottom w:val="0"/>
      <w:divBdr>
        <w:top w:val="none" w:sz="0" w:space="0" w:color="auto"/>
        <w:left w:val="none" w:sz="0" w:space="0" w:color="auto"/>
        <w:bottom w:val="none" w:sz="0" w:space="0" w:color="auto"/>
        <w:right w:val="none" w:sz="0" w:space="0" w:color="auto"/>
      </w:divBdr>
      <w:divsChild>
        <w:div w:id="765613849">
          <w:marLeft w:val="0"/>
          <w:marRight w:val="0"/>
          <w:marTop w:val="0"/>
          <w:marBottom w:val="0"/>
          <w:divBdr>
            <w:top w:val="none" w:sz="0" w:space="0" w:color="auto"/>
            <w:left w:val="none" w:sz="0" w:space="0" w:color="auto"/>
            <w:bottom w:val="none" w:sz="0" w:space="0" w:color="auto"/>
            <w:right w:val="none" w:sz="0" w:space="0" w:color="auto"/>
          </w:divBdr>
          <w:divsChild>
            <w:div w:id="1497960487">
              <w:marLeft w:val="0"/>
              <w:marRight w:val="0"/>
              <w:marTop w:val="0"/>
              <w:marBottom w:val="0"/>
              <w:divBdr>
                <w:top w:val="none" w:sz="0" w:space="0" w:color="auto"/>
                <w:left w:val="none" w:sz="0" w:space="0" w:color="auto"/>
                <w:bottom w:val="none" w:sz="0" w:space="0" w:color="auto"/>
                <w:right w:val="none" w:sz="0" w:space="0" w:color="auto"/>
              </w:divBdr>
              <w:divsChild>
                <w:div w:id="70972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25955">
      <w:bodyDiv w:val="1"/>
      <w:marLeft w:val="0"/>
      <w:marRight w:val="0"/>
      <w:marTop w:val="0"/>
      <w:marBottom w:val="0"/>
      <w:divBdr>
        <w:top w:val="none" w:sz="0" w:space="0" w:color="auto"/>
        <w:left w:val="none" w:sz="0" w:space="0" w:color="auto"/>
        <w:bottom w:val="none" w:sz="0" w:space="0" w:color="auto"/>
        <w:right w:val="none" w:sz="0" w:space="0" w:color="auto"/>
      </w:divBdr>
      <w:divsChild>
        <w:div w:id="1683773883">
          <w:marLeft w:val="0"/>
          <w:marRight w:val="0"/>
          <w:marTop w:val="0"/>
          <w:marBottom w:val="0"/>
          <w:divBdr>
            <w:top w:val="none" w:sz="0" w:space="0" w:color="auto"/>
            <w:left w:val="none" w:sz="0" w:space="0" w:color="auto"/>
            <w:bottom w:val="none" w:sz="0" w:space="0" w:color="auto"/>
            <w:right w:val="none" w:sz="0" w:space="0" w:color="auto"/>
          </w:divBdr>
          <w:divsChild>
            <w:div w:id="1713993809">
              <w:marLeft w:val="0"/>
              <w:marRight w:val="0"/>
              <w:marTop w:val="0"/>
              <w:marBottom w:val="0"/>
              <w:divBdr>
                <w:top w:val="none" w:sz="0" w:space="0" w:color="auto"/>
                <w:left w:val="none" w:sz="0" w:space="0" w:color="auto"/>
                <w:bottom w:val="none" w:sz="0" w:space="0" w:color="auto"/>
                <w:right w:val="none" w:sz="0" w:space="0" w:color="auto"/>
              </w:divBdr>
              <w:divsChild>
                <w:div w:id="150839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59230">
      <w:bodyDiv w:val="1"/>
      <w:marLeft w:val="0"/>
      <w:marRight w:val="0"/>
      <w:marTop w:val="0"/>
      <w:marBottom w:val="0"/>
      <w:divBdr>
        <w:top w:val="none" w:sz="0" w:space="0" w:color="auto"/>
        <w:left w:val="none" w:sz="0" w:space="0" w:color="auto"/>
        <w:bottom w:val="none" w:sz="0" w:space="0" w:color="auto"/>
        <w:right w:val="none" w:sz="0" w:space="0" w:color="auto"/>
      </w:divBdr>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9959">
      <w:bodyDiv w:val="1"/>
      <w:marLeft w:val="0"/>
      <w:marRight w:val="0"/>
      <w:marTop w:val="0"/>
      <w:marBottom w:val="0"/>
      <w:divBdr>
        <w:top w:val="none" w:sz="0" w:space="0" w:color="auto"/>
        <w:left w:val="none" w:sz="0" w:space="0" w:color="auto"/>
        <w:bottom w:val="none" w:sz="0" w:space="0" w:color="auto"/>
        <w:right w:val="none" w:sz="0" w:space="0" w:color="auto"/>
      </w:divBdr>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48529">
      <w:bodyDiv w:val="1"/>
      <w:marLeft w:val="0"/>
      <w:marRight w:val="0"/>
      <w:marTop w:val="0"/>
      <w:marBottom w:val="0"/>
      <w:divBdr>
        <w:top w:val="none" w:sz="0" w:space="0" w:color="auto"/>
        <w:left w:val="none" w:sz="0" w:space="0" w:color="auto"/>
        <w:bottom w:val="none" w:sz="0" w:space="0" w:color="auto"/>
        <w:right w:val="none" w:sz="0" w:space="0" w:color="auto"/>
      </w:divBdr>
      <w:divsChild>
        <w:div w:id="1480417534">
          <w:marLeft w:val="0"/>
          <w:marRight w:val="0"/>
          <w:marTop w:val="0"/>
          <w:marBottom w:val="0"/>
          <w:divBdr>
            <w:top w:val="none" w:sz="0" w:space="0" w:color="auto"/>
            <w:left w:val="none" w:sz="0" w:space="0" w:color="auto"/>
            <w:bottom w:val="none" w:sz="0" w:space="0" w:color="auto"/>
            <w:right w:val="none" w:sz="0" w:space="0" w:color="auto"/>
          </w:divBdr>
          <w:divsChild>
            <w:div w:id="865559615">
              <w:marLeft w:val="0"/>
              <w:marRight w:val="0"/>
              <w:marTop w:val="0"/>
              <w:marBottom w:val="0"/>
              <w:divBdr>
                <w:top w:val="none" w:sz="0" w:space="0" w:color="auto"/>
                <w:left w:val="none" w:sz="0" w:space="0" w:color="auto"/>
                <w:bottom w:val="none" w:sz="0" w:space="0" w:color="auto"/>
                <w:right w:val="none" w:sz="0" w:space="0" w:color="auto"/>
              </w:divBdr>
              <w:divsChild>
                <w:div w:id="20983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841">
      <w:bodyDiv w:val="1"/>
      <w:marLeft w:val="0"/>
      <w:marRight w:val="0"/>
      <w:marTop w:val="0"/>
      <w:marBottom w:val="0"/>
      <w:divBdr>
        <w:top w:val="none" w:sz="0" w:space="0" w:color="auto"/>
        <w:left w:val="none" w:sz="0" w:space="0" w:color="auto"/>
        <w:bottom w:val="none" w:sz="0" w:space="0" w:color="auto"/>
        <w:right w:val="none" w:sz="0" w:space="0" w:color="auto"/>
      </w:divBdr>
      <w:divsChild>
        <w:div w:id="62221703">
          <w:marLeft w:val="0"/>
          <w:marRight w:val="0"/>
          <w:marTop w:val="0"/>
          <w:marBottom w:val="0"/>
          <w:divBdr>
            <w:top w:val="none" w:sz="0" w:space="0" w:color="auto"/>
            <w:left w:val="none" w:sz="0" w:space="0" w:color="auto"/>
            <w:bottom w:val="none" w:sz="0" w:space="0" w:color="auto"/>
            <w:right w:val="none" w:sz="0" w:space="0" w:color="auto"/>
          </w:divBdr>
          <w:divsChild>
            <w:div w:id="2120417353">
              <w:marLeft w:val="0"/>
              <w:marRight w:val="0"/>
              <w:marTop w:val="0"/>
              <w:marBottom w:val="0"/>
              <w:divBdr>
                <w:top w:val="none" w:sz="0" w:space="0" w:color="auto"/>
                <w:left w:val="none" w:sz="0" w:space="0" w:color="auto"/>
                <w:bottom w:val="none" w:sz="0" w:space="0" w:color="auto"/>
                <w:right w:val="none" w:sz="0" w:space="0" w:color="auto"/>
              </w:divBdr>
              <w:divsChild>
                <w:div w:id="129016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2432515">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65710">
      <w:bodyDiv w:val="1"/>
      <w:marLeft w:val="0"/>
      <w:marRight w:val="0"/>
      <w:marTop w:val="0"/>
      <w:marBottom w:val="0"/>
      <w:divBdr>
        <w:top w:val="none" w:sz="0" w:space="0" w:color="auto"/>
        <w:left w:val="none" w:sz="0" w:space="0" w:color="auto"/>
        <w:bottom w:val="none" w:sz="0" w:space="0" w:color="auto"/>
        <w:right w:val="none" w:sz="0" w:space="0" w:color="auto"/>
      </w:divBdr>
      <w:divsChild>
        <w:div w:id="1403485817">
          <w:marLeft w:val="0"/>
          <w:marRight w:val="0"/>
          <w:marTop w:val="0"/>
          <w:marBottom w:val="0"/>
          <w:divBdr>
            <w:top w:val="none" w:sz="0" w:space="0" w:color="auto"/>
            <w:left w:val="none" w:sz="0" w:space="0" w:color="auto"/>
            <w:bottom w:val="none" w:sz="0" w:space="0" w:color="auto"/>
            <w:right w:val="none" w:sz="0" w:space="0" w:color="auto"/>
          </w:divBdr>
          <w:divsChild>
            <w:div w:id="1864397757">
              <w:marLeft w:val="0"/>
              <w:marRight w:val="0"/>
              <w:marTop w:val="0"/>
              <w:marBottom w:val="0"/>
              <w:divBdr>
                <w:top w:val="none" w:sz="0" w:space="0" w:color="auto"/>
                <w:left w:val="none" w:sz="0" w:space="0" w:color="auto"/>
                <w:bottom w:val="none" w:sz="0" w:space="0" w:color="auto"/>
                <w:right w:val="none" w:sz="0" w:space="0" w:color="auto"/>
              </w:divBdr>
              <w:divsChild>
                <w:div w:id="191747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07257">
      <w:bodyDiv w:val="1"/>
      <w:marLeft w:val="0"/>
      <w:marRight w:val="0"/>
      <w:marTop w:val="0"/>
      <w:marBottom w:val="0"/>
      <w:divBdr>
        <w:top w:val="none" w:sz="0" w:space="0" w:color="auto"/>
        <w:left w:val="none" w:sz="0" w:space="0" w:color="auto"/>
        <w:bottom w:val="none" w:sz="0" w:space="0" w:color="auto"/>
        <w:right w:val="none" w:sz="0" w:space="0" w:color="auto"/>
      </w:divBdr>
      <w:divsChild>
        <w:div w:id="1461723195">
          <w:marLeft w:val="0"/>
          <w:marRight w:val="0"/>
          <w:marTop w:val="0"/>
          <w:marBottom w:val="0"/>
          <w:divBdr>
            <w:top w:val="none" w:sz="0" w:space="0" w:color="auto"/>
            <w:left w:val="none" w:sz="0" w:space="0" w:color="auto"/>
            <w:bottom w:val="none" w:sz="0" w:space="0" w:color="auto"/>
            <w:right w:val="none" w:sz="0" w:space="0" w:color="auto"/>
          </w:divBdr>
          <w:divsChild>
            <w:div w:id="737896828">
              <w:marLeft w:val="0"/>
              <w:marRight w:val="0"/>
              <w:marTop w:val="0"/>
              <w:marBottom w:val="0"/>
              <w:divBdr>
                <w:top w:val="none" w:sz="0" w:space="0" w:color="auto"/>
                <w:left w:val="none" w:sz="0" w:space="0" w:color="auto"/>
                <w:bottom w:val="none" w:sz="0" w:space="0" w:color="auto"/>
                <w:right w:val="none" w:sz="0" w:space="0" w:color="auto"/>
              </w:divBdr>
              <w:divsChild>
                <w:div w:id="151383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31044">
      <w:bodyDiv w:val="1"/>
      <w:marLeft w:val="0"/>
      <w:marRight w:val="0"/>
      <w:marTop w:val="0"/>
      <w:marBottom w:val="0"/>
      <w:divBdr>
        <w:top w:val="none" w:sz="0" w:space="0" w:color="auto"/>
        <w:left w:val="none" w:sz="0" w:space="0" w:color="auto"/>
        <w:bottom w:val="none" w:sz="0" w:space="0" w:color="auto"/>
        <w:right w:val="none" w:sz="0" w:space="0" w:color="auto"/>
      </w:divBdr>
    </w:div>
    <w:div w:id="121195056">
      <w:bodyDiv w:val="1"/>
      <w:marLeft w:val="0"/>
      <w:marRight w:val="0"/>
      <w:marTop w:val="0"/>
      <w:marBottom w:val="0"/>
      <w:divBdr>
        <w:top w:val="none" w:sz="0" w:space="0" w:color="auto"/>
        <w:left w:val="none" w:sz="0" w:space="0" w:color="auto"/>
        <w:bottom w:val="none" w:sz="0" w:space="0" w:color="auto"/>
        <w:right w:val="none" w:sz="0" w:space="0" w:color="auto"/>
      </w:divBdr>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85074">
      <w:bodyDiv w:val="1"/>
      <w:marLeft w:val="0"/>
      <w:marRight w:val="0"/>
      <w:marTop w:val="0"/>
      <w:marBottom w:val="0"/>
      <w:divBdr>
        <w:top w:val="none" w:sz="0" w:space="0" w:color="auto"/>
        <w:left w:val="none" w:sz="0" w:space="0" w:color="auto"/>
        <w:bottom w:val="none" w:sz="0" w:space="0" w:color="auto"/>
        <w:right w:val="none" w:sz="0" w:space="0" w:color="auto"/>
      </w:divBdr>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52762">
      <w:bodyDiv w:val="1"/>
      <w:marLeft w:val="0"/>
      <w:marRight w:val="0"/>
      <w:marTop w:val="0"/>
      <w:marBottom w:val="0"/>
      <w:divBdr>
        <w:top w:val="none" w:sz="0" w:space="0" w:color="auto"/>
        <w:left w:val="none" w:sz="0" w:space="0" w:color="auto"/>
        <w:bottom w:val="none" w:sz="0" w:space="0" w:color="auto"/>
        <w:right w:val="none" w:sz="0" w:space="0" w:color="auto"/>
      </w:divBdr>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6111">
      <w:bodyDiv w:val="1"/>
      <w:marLeft w:val="0"/>
      <w:marRight w:val="0"/>
      <w:marTop w:val="0"/>
      <w:marBottom w:val="0"/>
      <w:divBdr>
        <w:top w:val="none" w:sz="0" w:space="0" w:color="auto"/>
        <w:left w:val="none" w:sz="0" w:space="0" w:color="auto"/>
        <w:bottom w:val="none" w:sz="0" w:space="0" w:color="auto"/>
        <w:right w:val="none" w:sz="0" w:space="0" w:color="auto"/>
      </w:divBdr>
      <w:divsChild>
        <w:div w:id="483283180">
          <w:marLeft w:val="0"/>
          <w:marRight w:val="0"/>
          <w:marTop w:val="0"/>
          <w:marBottom w:val="0"/>
          <w:divBdr>
            <w:top w:val="none" w:sz="0" w:space="0" w:color="auto"/>
            <w:left w:val="none" w:sz="0" w:space="0" w:color="auto"/>
            <w:bottom w:val="none" w:sz="0" w:space="0" w:color="auto"/>
            <w:right w:val="none" w:sz="0" w:space="0" w:color="auto"/>
          </w:divBdr>
          <w:divsChild>
            <w:div w:id="394353100">
              <w:marLeft w:val="0"/>
              <w:marRight w:val="0"/>
              <w:marTop w:val="0"/>
              <w:marBottom w:val="0"/>
              <w:divBdr>
                <w:top w:val="none" w:sz="0" w:space="0" w:color="auto"/>
                <w:left w:val="none" w:sz="0" w:space="0" w:color="auto"/>
                <w:bottom w:val="none" w:sz="0" w:space="0" w:color="auto"/>
                <w:right w:val="none" w:sz="0" w:space="0" w:color="auto"/>
              </w:divBdr>
              <w:divsChild>
                <w:div w:id="125810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4315655">
      <w:bodyDiv w:val="1"/>
      <w:marLeft w:val="0"/>
      <w:marRight w:val="0"/>
      <w:marTop w:val="0"/>
      <w:marBottom w:val="0"/>
      <w:divBdr>
        <w:top w:val="none" w:sz="0" w:space="0" w:color="auto"/>
        <w:left w:val="none" w:sz="0" w:space="0" w:color="auto"/>
        <w:bottom w:val="none" w:sz="0" w:space="0" w:color="auto"/>
        <w:right w:val="none" w:sz="0" w:space="0" w:color="auto"/>
      </w:divBdr>
      <w:divsChild>
        <w:div w:id="1353145694">
          <w:marLeft w:val="0"/>
          <w:marRight w:val="0"/>
          <w:marTop w:val="0"/>
          <w:marBottom w:val="0"/>
          <w:divBdr>
            <w:top w:val="none" w:sz="0" w:space="0" w:color="auto"/>
            <w:left w:val="none" w:sz="0" w:space="0" w:color="auto"/>
            <w:bottom w:val="none" w:sz="0" w:space="0" w:color="auto"/>
            <w:right w:val="none" w:sz="0" w:space="0" w:color="auto"/>
          </w:divBdr>
          <w:divsChild>
            <w:div w:id="64226213">
              <w:marLeft w:val="0"/>
              <w:marRight w:val="0"/>
              <w:marTop w:val="0"/>
              <w:marBottom w:val="0"/>
              <w:divBdr>
                <w:top w:val="none" w:sz="0" w:space="0" w:color="auto"/>
                <w:left w:val="none" w:sz="0" w:space="0" w:color="auto"/>
                <w:bottom w:val="none" w:sz="0" w:space="0" w:color="auto"/>
                <w:right w:val="none" w:sz="0" w:space="0" w:color="auto"/>
              </w:divBdr>
              <w:divsChild>
                <w:div w:id="32902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214572">
      <w:bodyDiv w:val="1"/>
      <w:marLeft w:val="0"/>
      <w:marRight w:val="0"/>
      <w:marTop w:val="0"/>
      <w:marBottom w:val="0"/>
      <w:divBdr>
        <w:top w:val="none" w:sz="0" w:space="0" w:color="auto"/>
        <w:left w:val="none" w:sz="0" w:space="0" w:color="auto"/>
        <w:bottom w:val="none" w:sz="0" w:space="0" w:color="auto"/>
        <w:right w:val="none" w:sz="0" w:space="0" w:color="auto"/>
      </w:divBdr>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1806171">
      <w:bodyDiv w:val="1"/>
      <w:marLeft w:val="0"/>
      <w:marRight w:val="0"/>
      <w:marTop w:val="0"/>
      <w:marBottom w:val="0"/>
      <w:divBdr>
        <w:top w:val="none" w:sz="0" w:space="0" w:color="auto"/>
        <w:left w:val="none" w:sz="0" w:space="0" w:color="auto"/>
        <w:bottom w:val="none" w:sz="0" w:space="0" w:color="auto"/>
        <w:right w:val="none" w:sz="0" w:space="0" w:color="auto"/>
      </w:divBdr>
      <w:divsChild>
        <w:div w:id="762797336">
          <w:marLeft w:val="0"/>
          <w:marRight w:val="0"/>
          <w:marTop w:val="0"/>
          <w:marBottom w:val="0"/>
          <w:divBdr>
            <w:top w:val="none" w:sz="0" w:space="0" w:color="auto"/>
            <w:left w:val="none" w:sz="0" w:space="0" w:color="auto"/>
            <w:bottom w:val="none" w:sz="0" w:space="0" w:color="auto"/>
            <w:right w:val="none" w:sz="0" w:space="0" w:color="auto"/>
          </w:divBdr>
          <w:divsChild>
            <w:div w:id="16277689">
              <w:marLeft w:val="0"/>
              <w:marRight w:val="0"/>
              <w:marTop w:val="0"/>
              <w:marBottom w:val="0"/>
              <w:divBdr>
                <w:top w:val="none" w:sz="0" w:space="0" w:color="auto"/>
                <w:left w:val="none" w:sz="0" w:space="0" w:color="auto"/>
                <w:bottom w:val="none" w:sz="0" w:space="0" w:color="auto"/>
                <w:right w:val="none" w:sz="0" w:space="0" w:color="auto"/>
              </w:divBdr>
              <w:divsChild>
                <w:div w:id="75445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049203">
      <w:bodyDiv w:val="1"/>
      <w:marLeft w:val="0"/>
      <w:marRight w:val="0"/>
      <w:marTop w:val="0"/>
      <w:marBottom w:val="0"/>
      <w:divBdr>
        <w:top w:val="none" w:sz="0" w:space="0" w:color="auto"/>
        <w:left w:val="none" w:sz="0" w:space="0" w:color="auto"/>
        <w:bottom w:val="none" w:sz="0" w:space="0" w:color="auto"/>
        <w:right w:val="none" w:sz="0" w:space="0" w:color="auto"/>
      </w:divBdr>
      <w:divsChild>
        <w:div w:id="1116409724">
          <w:marLeft w:val="0"/>
          <w:marRight w:val="0"/>
          <w:marTop w:val="0"/>
          <w:marBottom w:val="0"/>
          <w:divBdr>
            <w:top w:val="none" w:sz="0" w:space="0" w:color="auto"/>
            <w:left w:val="none" w:sz="0" w:space="0" w:color="auto"/>
            <w:bottom w:val="none" w:sz="0" w:space="0" w:color="auto"/>
            <w:right w:val="none" w:sz="0" w:space="0" w:color="auto"/>
          </w:divBdr>
          <w:divsChild>
            <w:div w:id="1818065293">
              <w:marLeft w:val="0"/>
              <w:marRight w:val="0"/>
              <w:marTop w:val="0"/>
              <w:marBottom w:val="0"/>
              <w:divBdr>
                <w:top w:val="none" w:sz="0" w:space="0" w:color="auto"/>
                <w:left w:val="none" w:sz="0" w:space="0" w:color="auto"/>
                <w:bottom w:val="none" w:sz="0" w:space="0" w:color="auto"/>
                <w:right w:val="none" w:sz="0" w:space="0" w:color="auto"/>
              </w:divBdr>
              <w:divsChild>
                <w:div w:id="175750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157811">
      <w:bodyDiv w:val="1"/>
      <w:marLeft w:val="0"/>
      <w:marRight w:val="0"/>
      <w:marTop w:val="0"/>
      <w:marBottom w:val="0"/>
      <w:divBdr>
        <w:top w:val="none" w:sz="0" w:space="0" w:color="auto"/>
        <w:left w:val="none" w:sz="0" w:space="0" w:color="auto"/>
        <w:bottom w:val="none" w:sz="0" w:space="0" w:color="auto"/>
        <w:right w:val="none" w:sz="0" w:space="0" w:color="auto"/>
      </w:divBdr>
      <w:divsChild>
        <w:div w:id="2001300515">
          <w:marLeft w:val="0"/>
          <w:marRight w:val="0"/>
          <w:marTop w:val="0"/>
          <w:marBottom w:val="0"/>
          <w:divBdr>
            <w:top w:val="none" w:sz="0" w:space="0" w:color="auto"/>
            <w:left w:val="none" w:sz="0" w:space="0" w:color="auto"/>
            <w:bottom w:val="none" w:sz="0" w:space="0" w:color="auto"/>
            <w:right w:val="none" w:sz="0" w:space="0" w:color="auto"/>
          </w:divBdr>
          <w:divsChild>
            <w:div w:id="1508592178">
              <w:marLeft w:val="0"/>
              <w:marRight w:val="0"/>
              <w:marTop w:val="0"/>
              <w:marBottom w:val="0"/>
              <w:divBdr>
                <w:top w:val="none" w:sz="0" w:space="0" w:color="auto"/>
                <w:left w:val="none" w:sz="0" w:space="0" w:color="auto"/>
                <w:bottom w:val="none" w:sz="0" w:space="0" w:color="auto"/>
                <w:right w:val="none" w:sz="0" w:space="0" w:color="auto"/>
              </w:divBdr>
              <w:divsChild>
                <w:div w:id="10534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307188">
      <w:bodyDiv w:val="1"/>
      <w:marLeft w:val="0"/>
      <w:marRight w:val="0"/>
      <w:marTop w:val="0"/>
      <w:marBottom w:val="0"/>
      <w:divBdr>
        <w:top w:val="none" w:sz="0" w:space="0" w:color="auto"/>
        <w:left w:val="none" w:sz="0" w:space="0" w:color="auto"/>
        <w:bottom w:val="none" w:sz="0" w:space="0" w:color="auto"/>
        <w:right w:val="none" w:sz="0" w:space="0" w:color="auto"/>
      </w:divBdr>
      <w:divsChild>
        <w:div w:id="620958535">
          <w:marLeft w:val="0"/>
          <w:marRight w:val="0"/>
          <w:marTop w:val="0"/>
          <w:marBottom w:val="0"/>
          <w:divBdr>
            <w:top w:val="none" w:sz="0" w:space="0" w:color="auto"/>
            <w:left w:val="none" w:sz="0" w:space="0" w:color="auto"/>
            <w:bottom w:val="none" w:sz="0" w:space="0" w:color="auto"/>
            <w:right w:val="none" w:sz="0" w:space="0" w:color="auto"/>
          </w:divBdr>
          <w:divsChild>
            <w:div w:id="1991864495">
              <w:marLeft w:val="0"/>
              <w:marRight w:val="0"/>
              <w:marTop w:val="0"/>
              <w:marBottom w:val="0"/>
              <w:divBdr>
                <w:top w:val="none" w:sz="0" w:space="0" w:color="auto"/>
                <w:left w:val="none" w:sz="0" w:space="0" w:color="auto"/>
                <w:bottom w:val="none" w:sz="0" w:space="0" w:color="auto"/>
                <w:right w:val="none" w:sz="0" w:space="0" w:color="auto"/>
              </w:divBdr>
              <w:divsChild>
                <w:div w:id="1269386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797269">
      <w:bodyDiv w:val="1"/>
      <w:marLeft w:val="0"/>
      <w:marRight w:val="0"/>
      <w:marTop w:val="0"/>
      <w:marBottom w:val="0"/>
      <w:divBdr>
        <w:top w:val="none" w:sz="0" w:space="0" w:color="auto"/>
        <w:left w:val="none" w:sz="0" w:space="0" w:color="auto"/>
        <w:bottom w:val="none" w:sz="0" w:space="0" w:color="auto"/>
        <w:right w:val="none" w:sz="0" w:space="0" w:color="auto"/>
      </w:divBdr>
      <w:divsChild>
        <w:div w:id="845361750">
          <w:marLeft w:val="0"/>
          <w:marRight w:val="0"/>
          <w:marTop w:val="0"/>
          <w:marBottom w:val="0"/>
          <w:divBdr>
            <w:top w:val="none" w:sz="0" w:space="0" w:color="auto"/>
            <w:left w:val="none" w:sz="0" w:space="0" w:color="auto"/>
            <w:bottom w:val="none" w:sz="0" w:space="0" w:color="auto"/>
            <w:right w:val="none" w:sz="0" w:space="0" w:color="auto"/>
          </w:divBdr>
          <w:divsChild>
            <w:div w:id="1428190191">
              <w:marLeft w:val="0"/>
              <w:marRight w:val="0"/>
              <w:marTop w:val="0"/>
              <w:marBottom w:val="0"/>
              <w:divBdr>
                <w:top w:val="none" w:sz="0" w:space="0" w:color="auto"/>
                <w:left w:val="none" w:sz="0" w:space="0" w:color="auto"/>
                <w:bottom w:val="none" w:sz="0" w:space="0" w:color="auto"/>
                <w:right w:val="none" w:sz="0" w:space="0" w:color="auto"/>
              </w:divBdr>
              <w:divsChild>
                <w:div w:id="105901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83040">
      <w:bodyDiv w:val="1"/>
      <w:marLeft w:val="0"/>
      <w:marRight w:val="0"/>
      <w:marTop w:val="0"/>
      <w:marBottom w:val="0"/>
      <w:divBdr>
        <w:top w:val="none" w:sz="0" w:space="0" w:color="auto"/>
        <w:left w:val="none" w:sz="0" w:space="0" w:color="auto"/>
        <w:bottom w:val="none" w:sz="0" w:space="0" w:color="auto"/>
        <w:right w:val="none" w:sz="0" w:space="0" w:color="auto"/>
      </w:divBdr>
    </w:div>
    <w:div w:id="325135675">
      <w:bodyDiv w:val="1"/>
      <w:marLeft w:val="0"/>
      <w:marRight w:val="0"/>
      <w:marTop w:val="0"/>
      <w:marBottom w:val="0"/>
      <w:divBdr>
        <w:top w:val="none" w:sz="0" w:space="0" w:color="auto"/>
        <w:left w:val="none" w:sz="0" w:space="0" w:color="auto"/>
        <w:bottom w:val="none" w:sz="0" w:space="0" w:color="auto"/>
        <w:right w:val="none" w:sz="0" w:space="0" w:color="auto"/>
      </w:divBdr>
      <w:divsChild>
        <w:div w:id="1443499313">
          <w:marLeft w:val="0"/>
          <w:marRight w:val="0"/>
          <w:marTop w:val="0"/>
          <w:marBottom w:val="0"/>
          <w:divBdr>
            <w:top w:val="none" w:sz="0" w:space="0" w:color="auto"/>
            <w:left w:val="none" w:sz="0" w:space="0" w:color="auto"/>
            <w:bottom w:val="none" w:sz="0" w:space="0" w:color="auto"/>
            <w:right w:val="none" w:sz="0" w:space="0" w:color="auto"/>
          </w:divBdr>
          <w:divsChild>
            <w:div w:id="772238846">
              <w:marLeft w:val="0"/>
              <w:marRight w:val="0"/>
              <w:marTop w:val="0"/>
              <w:marBottom w:val="0"/>
              <w:divBdr>
                <w:top w:val="none" w:sz="0" w:space="0" w:color="auto"/>
                <w:left w:val="none" w:sz="0" w:space="0" w:color="auto"/>
                <w:bottom w:val="none" w:sz="0" w:space="0" w:color="auto"/>
                <w:right w:val="none" w:sz="0" w:space="0" w:color="auto"/>
              </w:divBdr>
              <w:divsChild>
                <w:div w:id="30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3919196">
      <w:bodyDiv w:val="1"/>
      <w:marLeft w:val="0"/>
      <w:marRight w:val="0"/>
      <w:marTop w:val="0"/>
      <w:marBottom w:val="0"/>
      <w:divBdr>
        <w:top w:val="none" w:sz="0" w:space="0" w:color="auto"/>
        <w:left w:val="none" w:sz="0" w:space="0" w:color="auto"/>
        <w:bottom w:val="none" w:sz="0" w:space="0" w:color="auto"/>
        <w:right w:val="none" w:sz="0" w:space="0" w:color="auto"/>
      </w:divBdr>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7096906">
      <w:bodyDiv w:val="1"/>
      <w:marLeft w:val="0"/>
      <w:marRight w:val="0"/>
      <w:marTop w:val="0"/>
      <w:marBottom w:val="0"/>
      <w:divBdr>
        <w:top w:val="none" w:sz="0" w:space="0" w:color="auto"/>
        <w:left w:val="none" w:sz="0" w:space="0" w:color="auto"/>
        <w:bottom w:val="none" w:sz="0" w:space="0" w:color="auto"/>
        <w:right w:val="none" w:sz="0" w:space="0" w:color="auto"/>
      </w:divBdr>
      <w:divsChild>
        <w:div w:id="396519118">
          <w:marLeft w:val="0"/>
          <w:marRight w:val="0"/>
          <w:marTop w:val="0"/>
          <w:marBottom w:val="0"/>
          <w:divBdr>
            <w:top w:val="none" w:sz="0" w:space="0" w:color="auto"/>
            <w:left w:val="none" w:sz="0" w:space="0" w:color="auto"/>
            <w:bottom w:val="none" w:sz="0" w:space="0" w:color="auto"/>
            <w:right w:val="none" w:sz="0" w:space="0" w:color="auto"/>
          </w:divBdr>
          <w:divsChild>
            <w:div w:id="1006981606">
              <w:marLeft w:val="0"/>
              <w:marRight w:val="0"/>
              <w:marTop w:val="0"/>
              <w:marBottom w:val="0"/>
              <w:divBdr>
                <w:top w:val="none" w:sz="0" w:space="0" w:color="auto"/>
                <w:left w:val="none" w:sz="0" w:space="0" w:color="auto"/>
                <w:bottom w:val="none" w:sz="0" w:space="0" w:color="auto"/>
                <w:right w:val="none" w:sz="0" w:space="0" w:color="auto"/>
              </w:divBdr>
              <w:divsChild>
                <w:div w:id="840972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0466247">
      <w:bodyDiv w:val="1"/>
      <w:marLeft w:val="0"/>
      <w:marRight w:val="0"/>
      <w:marTop w:val="0"/>
      <w:marBottom w:val="0"/>
      <w:divBdr>
        <w:top w:val="none" w:sz="0" w:space="0" w:color="auto"/>
        <w:left w:val="none" w:sz="0" w:space="0" w:color="auto"/>
        <w:bottom w:val="none" w:sz="0" w:space="0" w:color="auto"/>
        <w:right w:val="none" w:sz="0" w:space="0" w:color="auto"/>
      </w:divBdr>
      <w:divsChild>
        <w:div w:id="346564077">
          <w:marLeft w:val="0"/>
          <w:marRight w:val="0"/>
          <w:marTop w:val="0"/>
          <w:marBottom w:val="0"/>
          <w:divBdr>
            <w:top w:val="none" w:sz="0" w:space="0" w:color="auto"/>
            <w:left w:val="none" w:sz="0" w:space="0" w:color="auto"/>
            <w:bottom w:val="none" w:sz="0" w:space="0" w:color="auto"/>
            <w:right w:val="none" w:sz="0" w:space="0" w:color="auto"/>
          </w:divBdr>
          <w:divsChild>
            <w:div w:id="955218202">
              <w:marLeft w:val="0"/>
              <w:marRight w:val="0"/>
              <w:marTop w:val="0"/>
              <w:marBottom w:val="0"/>
              <w:divBdr>
                <w:top w:val="none" w:sz="0" w:space="0" w:color="auto"/>
                <w:left w:val="none" w:sz="0" w:space="0" w:color="auto"/>
                <w:bottom w:val="none" w:sz="0" w:space="0" w:color="auto"/>
                <w:right w:val="none" w:sz="0" w:space="0" w:color="auto"/>
              </w:divBdr>
              <w:divsChild>
                <w:div w:id="10333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2974159">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491040">
      <w:bodyDiv w:val="1"/>
      <w:marLeft w:val="0"/>
      <w:marRight w:val="0"/>
      <w:marTop w:val="0"/>
      <w:marBottom w:val="0"/>
      <w:divBdr>
        <w:top w:val="none" w:sz="0" w:space="0" w:color="auto"/>
        <w:left w:val="none" w:sz="0" w:space="0" w:color="auto"/>
        <w:bottom w:val="none" w:sz="0" w:space="0" w:color="auto"/>
        <w:right w:val="none" w:sz="0" w:space="0" w:color="auto"/>
      </w:divBdr>
      <w:divsChild>
        <w:div w:id="178010387">
          <w:marLeft w:val="0"/>
          <w:marRight w:val="0"/>
          <w:marTop w:val="0"/>
          <w:marBottom w:val="0"/>
          <w:divBdr>
            <w:top w:val="none" w:sz="0" w:space="0" w:color="auto"/>
            <w:left w:val="none" w:sz="0" w:space="0" w:color="auto"/>
            <w:bottom w:val="none" w:sz="0" w:space="0" w:color="auto"/>
            <w:right w:val="none" w:sz="0" w:space="0" w:color="auto"/>
          </w:divBdr>
          <w:divsChild>
            <w:div w:id="4551992">
              <w:marLeft w:val="0"/>
              <w:marRight w:val="0"/>
              <w:marTop w:val="0"/>
              <w:marBottom w:val="0"/>
              <w:divBdr>
                <w:top w:val="none" w:sz="0" w:space="0" w:color="auto"/>
                <w:left w:val="none" w:sz="0" w:space="0" w:color="auto"/>
                <w:bottom w:val="none" w:sz="0" w:space="0" w:color="auto"/>
                <w:right w:val="none" w:sz="0" w:space="0" w:color="auto"/>
              </w:divBdr>
              <w:divsChild>
                <w:div w:id="136794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231788">
      <w:bodyDiv w:val="1"/>
      <w:marLeft w:val="0"/>
      <w:marRight w:val="0"/>
      <w:marTop w:val="0"/>
      <w:marBottom w:val="0"/>
      <w:divBdr>
        <w:top w:val="none" w:sz="0" w:space="0" w:color="auto"/>
        <w:left w:val="none" w:sz="0" w:space="0" w:color="auto"/>
        <w:bottom w:val="none" w:sz="0" w:space="0" w:color="auto"/>
        <w:right w:val="none" w:sz="0" w:space="0" w:color="auto"/>
      </w:divBdr>
      <w:divsChild>
        <w:div w:id="599021615">
          <w:marLeft w:val="0"/>
          <w:marRight w:val="0"/>
          <w:marTop w:val="0"/>
          <w:marBottom w:val="0"/>
          <w:divBdr>
            <w:top w:val="none" w:sz="0" w:space="0" w:color="auto"/>
            <w:left w:val="none" w:sz="0" w:space="0" w:color="auto"/>
            <w:bottom w:val="none" w:sz="0" w:space="0" w:color="auto"/>
            <w:right w:val="none" w:sz="0" w:space="0" w:color="auto"/>
          </w:divBdr>
          <w:divsChild>
            <w:div w:id="10574648">
              <w:marLeft w:val="0"/>
              <w:marRight w:val="0"/>
              <w:marTop w:val="0"/>
              <w:marBottom w:val="0"/>
              <w:divBdr>
                <w:top w:val="none" w:sz="0" w:space="0" w:color="auto"/>
                <w:left w:val="none" w:sz="0" w:space="0" w:color="auto"/>
                <w:bottom w:val="none" w:sz="0" w:space="0" w:color="auto"/>
                <w:right w:val="none" w:sz="0" w:space="0" w:color="auto"/>
              </w:divBdr>
              <w:divsChild>
                <w:div w:id="71770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079327">
      <w:bodyDiv w:val="1"/>
      <w:marLeft w:val="0"/>
      <w:marRight w:val="0"/>
      <w:marTop w:val="0"/>
      <w:marBottom w:val="0"/>
      <w:divBdr>
        <w:top w:val="none" w:sz="0" w:space="0" w:color="auto"/>
        <w:left w:val="none" w:sz="0" w:space="0" w:color="auto"/>
        <w:bottom w:val="none" w:sz="0" w:space="0" w:color="auto"/>
        <w:right w:val="none" w:sz="0" w:space="0" w:color="auto"/>
      </w:divBdr>
      <w:divsChild>
        <w:div w:id="2142451730">
          <w:marLeft w:val="0"/>
          <w:marRight w:val="0"/>
          <w:marTop w:val="0"/>
          <w:marBottom w:val="0"/>
          <w:divBdr>
            <w:top w:val="none" w:sz="0" w:space="0" w:color="auto"/>
            <w:left w:val="none" w:sz="0" w:space="0" w:color="auto"/>
            <w:bottom w:val="none" w:sz="0" w:space="0" w:color="auto"/>
            <w:right w:val="none" w:sz="0" w:space="0" w:color="auto"/>
          </w:divBdr>
          <w:divsChild>
            <w:div w:id="1212959229">
              <w:marLeft w:val="0"/>
              <w:marRight w:val="0"/>
              <w:marTop w:val="0"/>
              <w:marBottom w:val="0"/>
              <w:divBdr>
                <w:top w:val="none" w:sz="0" w:space="0" w:color="auto"/>
                <w:left w:val="none" w:sz="0" w:space="0" w:color="auto"/>
                <w:bottom w:val="none" w:sz="0" w:space="0" w:color="auto"/>
                <w:right w:val="none" w:sz="0" w:space="0" w:color="auto"/>
              </w:divBdr>
              <w:divsChild>
                <w:div w:id="1994529072">
                  <w:marLeft w:val="0"/>
                  <w:marRight w:val="0"/>
                  <w:marTop w:val="0"/>
                  <w:marBottom w:val="0"/>
                  <w:divBdr>
                    <w:top w:val="none" w:sz="0" w:space="0" w:color="auto"/>
                    <w:left w:val="none" w:sz="0" w:space="0" w:color="auto"/>
                    <w:bottom w:val="none" w:sz="0" w:space="0" w:color="auto"/>
                    <w:right w:val="none" w:sz="0" w:space="0" w:color="auto"/>
                  </w:divBdr>
                </w:div>
              </w:divsChild>
            </w:div>
            <w:div w:id="650063937">
              <w:marLeft w:val="0"/>
              <w:marRight w:val="0"/>
              <w:marTop w:val="0"/>
              <w:marBottom w:val="0"/>
              <w:divBdr>
                <w:top w:val="none" w:sz="0" w:space="0" w:color="auto"/>
                <w:left w:val="none" w:sz="0" w:space="0" w:color="auto"/>
                <w:bottom w:val="none" w:sz="0" w:space="0" w:color="auto"/>
                <w:right w:val="none" w:sz="0" w:space="0" w:color="auto"/>
              </w:divBdr>
              <w:divsChild>
                <w:div w:id="146017155">
                  <w:marLeft w:val="0"/>
                  <w:marRight w:val="0"/>
                  <w:marTop w:val="0"/>
                  <w:marBottom w:val="0"/>
                  <w:divBdr>
                    <w:top w:val="none" w:sz="0" w:space="0" w:color="auto"/>
                    <w:left w:val="none" w:sz="0" w:space="0" w:color="auto"/>
                    <w:bottom w:val="none" w:sz="0" w:space="0" w:color="auto"/>
                    <w:right w:val="none" w:sz="0" w:space="0" w:color="auto"/>
                  </w:divBdr>
                </w:div>
              </w:divsChild>
            </w:div>
            <w:div w:id="873422518">
              <w:marLeft w:val="0"/>
              <w:marRight w:val="0"/>
              <w:marTop w:val="0"/>
              <w:marBottom w:val="0"/>
              <w:divBdr>
                <w:top w:val="none" w:sz="0" w:space="0" w:color="auto"/>
                <w:left w:val="none" w:sz="0" w:space="0" w:color="auto"/>
                <w:bottom w:val="none" w:sz="0" w:space="0" w:color="auto"/>
                <w:right w:val="none" w:sz="0" w:space="0" w:color="auto"/>
              </w:divBdr>
              <w:divsChild>
                <w:div w:id="1006982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857099">
      <w:bodyDiv w:val="1"/>
      <w:marLeft w:val="0"/>
      <w:marRight w:val="0"/>
      <w:marTop w:val="0"/>
      <w:marBottom w:val="0"/>
      <w:divBdr>
        <w:top w:val="none" w:sz="0" w:space="0" w:color="auto"/>
        <w:left w:val="none" w:sz="0" w:space="0" w:color="auto"/>
        <w:bottom w:val="none" w:sz="0" w:space="0" w:color="auto"/>
        <w:right w:val="none" w:sz="0" w:space="0" w:color="auto"/>
      </w:divBdr>
      <w:divsChild>
        <w:div w:id="1360203464">
          <w:marLeft w:val="0"/>
          <w:marRight w:val="0"/>
          <w:marTop w:val="0"/>
          <w:marBottom w:val="0"/>
          <w:divBdr>
            <w:top w:val="none" w:sz="0" w:space="0" w:color="auto"/>
            <w:left w:val="none" w:sz="0" w:space="0" w:color="auto"/>
            <w:bottom w:val="none" w:sz="0" w:space="0" w:color="auto"/>
            <w:right w:val="none" w:sz="0" w:space="0" w:color="auto"/>
          </w:divBdr>
          <w:divsChild>
            <w:div w:id="2104836666">
              <w:marLeft w:val="0"/>
              <w:marRight w:val="0"/>
              <w:marTop w:val="0"/>
              <w:marBottom w:val="0"/>
              <w:divBdr>
                <w:top w:val="none" w:sz="0" w:space="0" w:color="auto"/>
                <w:left w:val="none" w:sz="0" w:space="0" w:color="auto"/>
                <w:bottom w:val="none" w:sz="0" w:space="0" w:color="auto"/>
                <w:right w:val="none" w:sz="0" w:space="0" w:color="auto"/>
              </w:divBdr>
              <w:divsChild>
                <w:div w:id="130746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138299">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211203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5069867">
      <w:bodyDiv w:val="1"/>
      <w:marLeft w:val="0"/>
      <w:marRight w:val="0"/>
      <w:marTop w:val="0"/>
      <w:marBottom w:val="0"/>
      <w:divBdr>
        <w:top w:val="none" w:sz="0" w:space="0" w:color="auto"/>
        <w:left w:val="none" w:sz="0" w:space="0" w:color="auto"/>
        <w:bottom w:val="none" w:sz="0" w:space="0" w:color="auto"/>
        <w:right w:val="none" w:sz="0" w:space="0" w:color="auto"/>
      </w:divBdr>
      <w:divsChild>
        <w:div w:id="1301689582">
          <w:marLeft w:val="0"/>
          <w:marRight w:val="0"/>
          <w:marTop w:val="0"/>
          <w:marBottom w:val="0"/>
          <w:divBdr>
            <w:top w:val="none" w:sz="0" w:space="0" w:color="auto"/>
            <w:left w:val="none" w:sz="0" w:space="0" w:color="auto"/>
            <w:bottom w:val="none" w:sz="0" w:space="0" w:color="auto"/>
            <w:right w:val="none" w:sz="0" w:space="0" w:color="auto"/>
          </w:divBdr>
          <w:divsChild>
            <w:div w:id="1556504031">
              <w:marLeft w:val="0"/>
              <w:marRight w:val="0"/>
              <w:marTop w:val="0"/>
              <w:marBottom w:val="0"/>
              <w:divBdr>
                <w:top w:val="none" w:sz="0" w:space="0" w:color="auto"/>
                <w:left w:val="none" w:sz="0" w:space="0" w:color="auto"/>
                <w:bottom w:val="none" w:sz="0" w:space="0" w:color="auto"/>
                <w:right w:val="none" w:sz="0" w:space="0" w:color="auto"/>
              </w:divBdr>
              <w:divsChild>
                <w:div w:id="146095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6554463">
      <w:bodyDiv w:val="1"/>
      <w:marLeft w:val="0"/>
      <w:marRight w:val="0"/>
      <w:marTop w:val="0"/>
      <w:marBottom w:val="0"/>
      <w:divBdr>
        <w:top w:val="none" w:sz="0" w:space="0" w:color="auto"/>
        <w:left w:val="none" w:sz="0" w:space="0" w:color="auto"/>
        <w:bottom w:val="none" w:sz="0" w:space="0" w:color="auto"/>
        <w:right w:val="none" w:sz="0" w:space="0" w:color="auto"/>
      </w:divBdr>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601125">
      <w:bodyDiv w:val="1"/>
      <w:marLeft w:val="0"/>
      <w:marRight w:val="0"/>
      <w:marTop w:val="0"/>
      <w:marBottom w:val="0"/>
      <w:divBdr>
        <w:top w:val="none" w:sz="0" w:space="0" w:color="auto"/>
        <w:left w:val="none" w:sz="0" w:space="0" w:color="auto"/>
        <w:bottom w:val="none" w:sz="0" w:space="0" w:color="auto"/>
        <w:right w:val="none" w:sz="0" w:space="0" w:color="auto"/>
      </w:divBdr>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83022">
      <w:bodyDiv w:val="1"/>
      <w:marLeft w:val="0"/>
      <w:marRight w:val="0"/>
      <w:marTop w:val="0"/>
      <w:marBottom w:val="0"/>
      <w:divBdr>
        <w:top w:val="none" w:sz="0" w:space="0" w:color="auto"/>
        <w:left w:val="none" w:sz="0" w:space="0" w:color="auto"/>
        <w:bottom w:val="none" w:sz="0" w:space="0" w:color="auto"/>
        <w:right w:val="none" w:sz="0" w:space="0" w:color="auto"/>
      </w:divBdr>
    </w:div>
    <w:div w:id="572735292">
      <w:bodyDiv w:val="1"/>
      <w:marLeft w:val="0"/>
      <w:marRight w:val="0"/>
      <w:marTop w:val="0"/>
      <w:marBottom w:val="0"/>
      <w:divBdr>
        <w:top w:val="none" w:sz="0" w:space="0" w:color="auto"/>
        <w:left w:val="none" w:sz="0" w:space="0" w:color="auto"/>
        <w:bottom w:val="none" w:sz="0" w:space="0" w:color="auto"/>
        <w:right w:val="none" w:sz="0" w:space="0" w:color="auto"/>
      </w:divBdr>
      <w:divsChild>
        <w:div w:id="1182934663">
          <w:marLeft w:val="0"/>
          <w:marRight w:val="0"/>
          <w:marTop w:val="0"/>
          <w:marBottom w:val="0"/>
          <w:divBdr>
            <w:top w:val="none" w:sz="0" w:space="0" w:color="auto"/>
            <w:left w:val="none" w:sz="0" w:space="0" w:color="auto"/>
            <w:bottom w:val="none" w:sz="0" w:space="0" w:color="auto"/>
            <w:right w:val="none" w:sz="0" w:space="0" w:color="auto"/>
          </w:divBdr>
          <w:divsChild>
            <w:div w:id="2114203523">
              <w:marLeft w:val="0"/>
              <w:marRight w:val="0"/>
              <w:marTop w:val="0"/>
              <w:marBottom w:val="0"/>
              <w:divBdr>
                <w:top w:val="none" w:sz="0" w:space="0" w:color="auto"/>
                <w:left w:val="none" w:sz="0" w:space="0" w:color="auto"/>
                <w:bottom w:val="none" w:sz="0" w:space="0" w:color="auto"/>
                <w:right w:val="none" w:sz="0" w:space="0" w:color="auto"/>
              </w:divBdr>
              <w:divsChild>
                <w:div w:id="198254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3533409">
      <w:bodyDiv w:val="1"/>
      <w:marLeft w:val="0"/>
      <w:marRight w:val="0"/>
      <w:marTop w:val="0"/>
      <w:marBottom w:val="0"/>
      <w:divBdr>
        <w:top w:val="none" w:sz="0" w:space="0" w:color="auto"/>
        <w:left w:val="none" w:sz="0" w:space="0" w:color="auto"/>
        <w:bottom w:val="none" w:sz="0" w:space="0" w:color="auto"/>
        <w:right w:val="none" w:sz="0" w:space="0" w:color="auto"/>
      </w:divBdr>
      <w:divsChild>
        <w:div w:id="457181672">
          <w:marLeft w:val="0"/>
          <w:marRight w:val="0"/>
          <w:marTop w:val="0"/>
          <w:marBottom w:val="0"/>
          <w:divBdr>
            <w:top w:val="none" w:sz="0" w:space="0" w:color="auto"/>
            <w:left w:val="none" w:sz="0" w:space="0" w:color="auto"/>
            <w:bottom w:val="none" w:sz="0" w:space="0" w:color="auto"/>
            <w:right w:val="none" w:sz="0" w:space="0" w:color="auto"/>
          </w:divBdr>
          <w:divsChild>
            <w:div w:id="1644118031">
              <w:marLeft w:val="0"/>
              <w:marRight w:val="0"/>
              <w:marTop w:val="0"/>
              <w:marBottom w:val="0"/>
              <w:divBdr>
                <w:top w:val="none" w:sz="0" w:space="0" w:color="auto"/>
                <w:left w:val="none" w:sz="0" w:space="0" w:color="auto"/>
                <w:bottom w:val="none" w:sz="0" w:space="0" w:color="auto"/>
                <w:right w:val="none" w:sz="0" w:space="0" w:color="auto"/>
              </w:divBdr>
              <w:divsChild>
                <w:div w:id="151240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63551">
      <w:bodyDiv w:val="1"/>
      <w:marLeft w:val="0"/>
      <w:marRight w:val="0"/>
      <w:marTop w:val="0"/>
      <w:marBottom w:val="0"/>
      <w:divBdr>
        <w:top w:val="none" w:sz="0" w:space="0" w:color="auto"/>
        <w:left w:val="none" w:sz="0" w:space="0" w:color="auto"/>
        <w:bottom w:val="none" w:sz="0" w:space="0" w:color="auto"/>
        <w:right w:val="none" w:sz="0" w:space="0" w:color="auto"/>
      </w:divBdr>
      <w:divsChild>
        <w:div w:id="979260746">
          <w:marLeft w:val="0"/>
          <w:marRight w:val="0"/>
          <w:marTop w:val="0"/>
          <w:marBottom w:val="0"/>
          <w:divBdr>
            <w:top w:val="none" w:sz="0" w:space="0" w:color="auto"/>
            <w:left w:val="none" w:sz="0" w:space="0" w:color="auto"/>
            <w:bottom w:val="none" w:sz="0" w:space="0" w:color="auto"/>
            <w:right w:val="none" w:sz="0" w:space="0" w:color="auto"/>
          </w:divBdr>
          <w:divsChild>
            <w:div w:id="1241908346">
              <w:marLeft w:val="0"/>
              <w:marRight w:val="0"/>
              <w:marTop w:val="0"/>
              <w:marBottom w:val="0"/>
              <w:divBdr>
                <w:top w:val="none" w:sz="0" w:space="0" w:color="auto"/>
                <w:left w:val="none" w:sz="0" w:space="0" w:color="auto"/>
                <w:bottom w:val="none" w:sz="0" w:space="0" w:color="auto"/>
                <w:right w:val="none" w:sz="0" w:space="0" w:color="auto"/>
              </w:divBdr>
              <w:divsChild>
                <w:div w:id="41956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1518408">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6635">
      <w:bodyDiv w:val="1"/>
      <w:marLeft w:val="0"/>
      <w:marRight w:val="0"/>
      <w:marTop w:val="0"/>
      <w:marBottom w:val="0"/>
      <w:divBdr>
        <w:top w:val="none" w:sz="0" w:space="0" w:color="auto"/>
        <w:left w:val="none" w:sz="0" w:space="0" w:color="auto"/>
        <w:bottom w:val="none" w:sz="0" w:space="0" w:color="auto"/>
        <w:right w:val="none" w:sz="0" w:space="0" w:color="auto"/>
      </w:divBdr>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84943090">
      <w:bodyDiv w:val="1"/>
      <w:marLeft w:val="0"/>
      <w:marRight w:val="0"/>
      <w:marTop w:val="0"/>
      <w:marBottom w:val="0"/>
      <w:divBdr>
        <w:top w:val="none" w:sz="0" w:space="0" w:color="auto"/>
        <w:left w:val="none" w:sz="0" w:space="0" w:color="auto"/>
        <w:bottom w:val="none" w:sz="0" w:space="0" w:color="auto"/>
        <w:right w:val="none" w:sz="0" w:space="0" w:color="auto"/>
      </w:divBdr>
      <w:divsChild>
        <w:div w:id="1214121765">
          <w:marLeft w:val="0"/>
          <w:marRight w:val="0"/>
          <w:marTop w:val="0"/>
          <w:marBottom w:val="0"/>
          <w:divBdr>
            <w:top w:val="none" w:sz="0" w:space="0" w:color="auto"/>
            <w:left w:val="none" w:sz="0" w:space="0" w:color="auto"/>
            <w:bottom w:val="none" w:sz="0" w:space="0" w:color="auto"/>
            <w:right w:val="none" w:sz="0" w:space="0" w:color="auto"/>
          </w:divBdr>
          <w:divsChild>
            <w:div w:id="1677465156">
              <w:marLeft w:val="0"/>
              <w:marRight w:val="0"/>
              <w:marTop w:val="0"/>
              <w:marBottom w:val="0"/>
              <w:divBdr>
                <w:top w:val="none" w:sz="0" w:space="0" w:color="auto"/>
                <w:left w:val="none" w:sz="0" w:space="0" w:color="auto"/>
                <w:bottom w:val="none" w:sz="0" w:space="0" w:color="auto"/>
                <w:right w:val="none" w:sz="0" w:space="0" w:color="auto"/>
              </w:divBdr>
              <w:divsChild>
                <w:div w:id="15284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797750">
      <w:bodyDiv w:val="1"/>
      <w:marLeft w:val="0"/>
      <w:marRight w:val="0"/>
      <w:marTop w:val="0"/>
      <w:marBottom w:val="0"/>
      <w:divBdr>
        <w:top w:val="none" w:sz="0" w:space="0" w:color="auto"/>
        <w:left w:val="none" w:sz="0" w:space="0" w:color="auto"/>
        <w:bottom w:val="none" w:sz="0" w:space="0" w:color="auto"/>
        <w:right w:val="none" w:sz="0" w:space="0" w:color="auto"/>
      </w:divBdr>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01626">
      <w:bodyDiv w:val="1"/>
      <w:marLeft w:val="0"/>
      <w:marRight w:val="0"/>
      <w:marTop w:val="0"/>
      <w:marBottom w:val="0"/>
      <w:divBdr>
        <w:top w:val="none" w:sz="0" w:space="0" w:color="auto"/>
        <w:left w:val="none" w:sz="0" w:space="0" w:color="auto"/>
        <w:bottom w:val="none" w:sz="0" w:space="0" w:color="auto"/>
        <w:right w:val="none" w:sz="0" w:space="0" w:color="auto"/>
      </w:divBdr>
      <w:divsChild>
        <w:div w:id="1556889465">
          <w:marLeft w:val="0"/>
          <w:marRight w:val="0"/>
          <w:marTop w:val="0"/>
          <w:marBottom w:val="0"/>
          <w:divBdr>
            <w:top w:val="none" w:sz="0" w:space="0" w:color="auto"/>
            <w:left w:val="none" w:sz="0" w:space="0" w:color="auto"/>
            <w:bottom w:val="none" w:sz="0" w:space="0" w:color="auto"/>
            <w:right w:val="none" w:sz="0" w:space="0" w:color="auto"/>
          </w:divBdr>
          <w:divsChild>
            <w:div w:id="538249439">
              <w:marLeft w:val="0"/>
              <w:marRight w:val="0"/>
              <w:marTop w:val="0"/>
              <w:marBottom w:val="0"/>
              <w:divBdr>
                <w:top w:val="none" w:sz="0" w:space="0" w:color="auto"/>
                <w:left w:val="none" w:sz="0" w:space="0" w:color="auto"/>
                <w:bottom w:val="none" w:sz="0" w:space="0" w:color="auto"/>
                <w:right w:val="none" w:sz="0" w:space="0" w:color="auto"/>
              </w:divBdr>
              <w:divsChild>
                <w:div w:id="195258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994245">
      <w:bodyDiv w:val="1"/>
      <w:marLeft w:val="0"/>
      <w:marRight w:val="0"/>
      <w:marTop w:val="0"/>
      <w:marBottom w:val="0"/>
      <w:divBdr>
        <w:top w:val="none" w:sz="0" w:space="0" w:color="auto"/>
        <w:left w:val="none" w:sz="0" w:space="0" w:color="auto"/>
        <w:bottom w:val="none" w:sz="0" w:space="0" w:color="auto"/>
        <w:right w:val="none" w:sz="0" w:space="0" w:color="auto"/>
      </w:divBdr>
    </w:div>
    <w:div w:id="735518941">
      <w:bodyDiv w:val="1"/>
      <w:marLeft w:val="0"/>
      <w:marRight w:val="0"/>
      <w:marTop w:val="0"/>
      <w:marBottom w:val="0"/>
      <w:divBdr>
        <w:top w:val="none" w:sz="0" w:space="0" w:color="auto"/>
        <w:left w:val="none" w:sz="0" w:space="0" w:color="auto"/>
        <w:bottom w:val="none" w:sz="0" w:space="0" w:color="auto"/>
        <w:right w:val="none" w:sz="0" w:space="0" w:color="auto"/>
      </w:divBdr>
    </w:div>
    <w:div w:id="737559774">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7286285">
      <w:bodyDiv w:val="1"/>
      <w:marLeft w:val="0"/>
      <w:marRight w:val="0"/>
      <w:marTop w:val="0"/>
      <w:marBottom w:val="0"/>
      <w:divBdr>
        <w:top w:val="none" w:sz="0" w:space="0" w:color="auto"/>
        <w:left w:val="none" w:sz="0" w:space="0" w:color="auto"/>
        <w:bottom w:val="none" w:sz="0" w:space="0" w:color="auto"/>
        <w:right w:val="none" w:sz="0" w:space="0" w:color="auto"/>
      </w:divBdr>
      <w:divsChild>
        <w:div w:id="633366630">
          <w:marLeft w:val="0"/>
          <w:marRight w:val="0"/>
          <w:marTop w:val="0"/>
          <w:marBottom w:val="0"/>
          <w:divBdr>
            <w:top w:val="none" w:sz="0" w:space="0" w:color="auto"/>
            <w:left w:val="none" w:sz="0" w:space="0" w:color="auto"/>
            <w:bottom w:val="none" w:sz="0" w:space="0" w:color="auto"/>
            <w:right w:val="none" w:sz="0" w:space="0" w:color="auto"/>
          </w:divBdr>
          <w:divsChild>
            <w:div w:id="508060360">
              <w:marLeft w:val="0"/>
              <w:marRight w:val="0"/>
              <w:marTop w:val="0"/>
              <w:marBottom w:val="0"/>
              <w:divBdr>
                <w:top w:val="none" w:sz="0" w:space="0" w:color="auto"/>
                <w:left w:val="none" w:sz="0" w:space="0" w:color="auto"/>
                <w:bottom w:val="none" w:sz="0" w:space="0" w:color="auto"/>
                <w:right w:val="none" w:sz="0" w:space="0" w:color="auto"/>
              </w:divBdr>
              <w:divsChild>
                <w:div w:id="28142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760172">
      <w:bodyDiv w:val="1"/>
      <w:marLeft w:val="0"/>
      <w:marRight w:val="0"/>
      <w:marTop w:val="0"/>
      <w:marBottom w:val="0"/>
      <w:divBdr>
        <w:top w:val="none" w:sz="0" w:space="0" w:color="auto"/>
        <w:left w:val="none" w:sz="0" w:space="0" w:color="auto"/>
        <w:bottom w:val="none" w:sz="0" w:space="0" w:color="auto"/>
        <w:right w:val="none" w:sz="0" w:space="0" w:color="auto"/>
      </w:divBdr>
      <w:divsChild>
        <w:div w:id="849104712">
          <w:marLeft w:val="0"/>
          <w:marRight w:val="0"/>
          <w:marTop w:val="0"/>
          <w:marBottom w:val="0"/>
          <w:divBdr>
            <w:top w:val="none" w:sz="0" w:space="0" w:color="auto"/>
            <w:left w:val="none" w:sz="0" w:space="0" w:color="auto"/>
            <w:bottom w:val="none" w:sz="0" w:space="0" w:color="auto"/>
            <w:right w:val="none" w:sz="0" w:space="0" w:color="auto"/>
          </w:divBdr>
          <w:divsChild>
            <w:div w:id="120196995">
              <w:marLeft w:val="0"/>
              <w:marRight w:val="0"/>
              <w:marTop w:val="0"/>
              <w:marBottom w:val="0"/>
              <w:divBdr>
                <w:top w:val="none" w:sz="0" w:space="0" w:color="auto"/>
                <w:left w:val="none" w:sz="0" w:space="0" w:color="auto"/>
                <w:bottom w:val="none" w:sz="0" w:space="0" w:color="auto"/>
                <w:right w:val="none" w:sz="0" w:space="0" w:color="auto"/>
              </w:divBdr>
              <w:divsChild>
                <w:div w:id="16307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343759">
      <w:bodyDiv w:val="1"/>
      <w:marLeft w:val="0"/>
      <w:marRight w:val="0"/>
      <w:marTop w:val="0"/>
      <w:marBottom w:val="0"/>
      <w:divBdr>
        <w:top w:val="none" w:sz="0" w:space="0" w:color="auto"/>
        <w:left w:val="none" w:sz="0" w:space="0" w:color="auto"/>
        <w:bottom w:val="none" w:sz="0" w:space="0" w:color="auto"/>
        <w:right w:val="none" w:sz="0" w:space="0" w:color="auto"/>
      </w:divBdr>
      <w:divsChild>
        <w:div w:id="708068221">
          <w:marLeft w:val="0"/>
          <w:marRight w:val="0"/>
          <w:marTop w:val="0"/>
          <w:marBottom w:val="0"/>
          <w:divBdr>
            <w:top w:val="none" w:sz="0" w:space="0" w:color="auto"/>
            <w:left w:val="none" w:sz="0" w:space="0" w:color="auto"/>
            <w:bottom w:val="none" w:sz="0" w:space="0" w:color="auto"/>
            <w:right w:val="none" w:sz="0" w:space="0" w:color="auto"/>
          </w:divBdr>
          <w:divsChild>
            <w:div w:id="2076584864">
              <w:marLeft w:val="0"/>
              <w:marRight w:val="0"/>
              <w:marTop w:val="0"/>
              <w:marBottom w:val="0"/>
              <w:divBdr>
                <w:top w:val="none" w:sz="0" w:space="0" w:color="auto"/>
                <w:left w:val="none" w:sz="0" w:space="0" w:color="auto"/>
                <w:bottom w:val="none" w:sz="0" w:space="0" w:color="auto"/>
                <w:right w:val="none" w:sz="0" w:space="0" w:color="auto"/>
              </w:divBdr>
              <w:divsChild>
                <w:div w:id="21092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255567">
      <w:bodyDiv w:val="1"/>
      <w:marLeft w:val="0"/>
      <w:marRight w:val="0"/>
      <w:marTop w:val="0"/>
      <w:marBottom w:val="0"/>
      <w:divBdr>
        <w:top w:val="none" w:sz="0" w:space="0" w:color="auto"/>
        <w:left w:val="none" w:sz="0" w:space="0" w:color="auto"/>
        <w:bottom w:val="none" w:sz="0" w:space="0" w:color="auto"/>
        <w:right w:val="none" w:sz="0" w:space="0" w:color="auto"/>
      </w:divBdr>
      <w:divsChild>
        <w:div w:id="615059445">
          <w:marLeft w:val="0"/>
          <w:marRight w:val="0"/>
          <w:marTop w:val="0"/>
          <w:marBottom w:val="0"/>
          <w:divBdr>
            <w:top w:val="none" w:sz="0" w:space="0" w:color="auto"/>
            <w:left w:val="none" w:sz="0" w:space="0" w:color="auto"/>
            <w:bottom w:val="none" w:sz="0" w:space="0" w:color="auto"/>
            <w:right w:val="none" w:sz="0" w:space="0" w:color="auto"/>
          </w:divBdr>
          <w:divsChild>
            <w:div w:id="376049679">
              <w:marLeft w:val="0"/>
              <w:marRight w:val="0"/>
              <w:marTop w:val="0"/>
              <w:marBottom w:val="0"/>
              <w:divBdr>
                <w:top w:val="none" w:sz="0" w:space="0" w:color="auto"/>
                <w:left w:val="none" w:sz="0" w:space="0" w:color="auto"/>
                <w:bottom w:val="none" w:sz="0" w:space="0" w:color="auto"/>
                <w:right w:val="none" w:sz="0" w:space="0" w:color="auto"/>
              </w:divBdr>
              <w:divsChild>
                <w:div w:id="33249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68478">
      <w:bodyDiv w:val="1"/>
      <w:marLeft w:val="0"/>
      <w:marRight w:val="0"/>
      <w:marTop w:val="0"/>
      <w:marBottom w:val="0"/>
      <w:divBdr>
        <w:top w:val="none" w:sz="0" w:space="0" w:color="auto"/>
        <w:left w:val="none" w:sz="0" w:space="0" w:color="auto"/>
        <w:bottom w:val="none" w:sz="0" w:space="0" w:color="auto"/>
        <w:right w:val="none" w:sz="0" w:space="0" w:color="auto"/>
      </w:divBdr>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5554564">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75391911">
      <w:bodyDiv w:val="1"/>
      <w:marLeft w:val="0"/>
      <w:marRight w:val="0"/>
      <w:marTop w:val="0"/>
      <w:marBottom w:val="0"/>
      <w:divBdr>
        <w:top w:val="none" w:sz="0" w:space="0" w:color="auto"/>
        <w:left w:val="none" w:sz="0" w:space="0" w:color="auto"/>
        <w:bottom w:val="none" w:sz="0" w:space="0" w:color="auto"/>
        <w:right w:val="none" w:sz="0" w:space="0" w:color="auto"/>
      </w:divBdr>
    </w:div>
    <w:div w:id="879821568">
      <w:bodyDiv w:val="1"/>
      <w:marLeft w:val="0"/>
      <w:marRight w:val="0"/>
      <w:marTop w:val="0"/>
      <w:marBottom w:val="0"/>
      <w:divBdr>
        <w:top w:val="none" w:sz="0" w:space="0" w:color="auto"/>
        <w:left w:val="none" w:sz="0" w:space="0" w:color="auto"/>
        <w:bottom w:val="none" w:sz="0" w:space="0" w:color="auto"/>
        <w:right w:val="none" w:sz="0" w:space="0" w:color="auto"/>
      </w:divBdr>
      <w:divsChild>
        <w:div w:id="1597978943">
          <w:marLeft w:val="0"/>
          <w:marRight w:val="0"/>
          <w:marTop w:val="0"/>
          <w:marBottom w:val="0"/>
          <w:divBdr>
            <w:top w:val="none" w:sz="0" w:space="0" w:color="auto"/>
            <w:left w:val="none" w:sz="0" w:space="0" w:color="auto"/>
            <w:bottom w:val="none" w:sz="0" w:space="0" w:color="auto"/>
            <w:right w:val="none" w:sz="0" w:space="0" w:color="auto"/>
          </w:divBdr>
          <w:divsChild>
            <w:div w:id="1984771321">
              <w:marLeft w:val="0"/>
              <w:marRight w:val="0"/>
              <w:marTop w:val="0"/>
              <w:marBottom w:val="0"/>
              <w:divBdr>
                <w:top w:val="none" w:sz="0" w:space="0" w:color="auto"/>
                <w:left w:val="none" w:sz="0" w:space="0" w:color="auto"/>
                <w:bottom w:val="none" w:sz="0" w:space="0" w:color="auto"/>
                <w:right w:val="none" w:sz="0" w:space="0" w:color="auto"/>
              </w:divBdr>
              <w:divsChild>
                <w:div w:id="82983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2862015">
      <w:bodyDiv w:val="1"/>
      <w:marLeft w:val="0"/>
      <w:marRight w:val="0"/>
      <w:marTop w:val="0"/>
      <w:marBottom w:val="0"/>
      <w:divBdr>
        <w:top w:val="none" w:sz="0" w:space="0" w:color="auto"/>
        <w:left w:val="none" w:sz="0" w:space="0" w:color="auto"/>
        <w:bottom w:val="none" w:sz="0" w:space="0" w:color="auto"/>
        <w:right w:val="none" w:sz="0" w:space="0" w:color="auto"/>
      </w:divBdr>
      <w:divsChild>
        <w:div w:id="1295409273">
          <w:marLeft w:val="0"/>
          <w:marRight w:val="0"/>
          <w:marTop w:val="0"/>
          <w:marBottom w:val="0"/>
          <w:divBdr>
            <w:top w:val="none" w:sz="0" w:space="0" w:color="auto"/>
            <w:left w:val="none" w:sz="0" w:space="0" w:color="auto"/>
            <w:bottom w:val="none" w:sz="0" w:space="0" w:color="auto"/>
            <w:right w:val="none" w:sz="0" w:space="0" w:color="auto"/>
          </w:divBdr>
          <w:divsChild>
            <w:div w:id="208763324">
              <w:marLeft w:val="0"/>
              <w:marRight w:val="0"/>
              <w:marTop w:val="0"/>
              <w:marBottom w:val="0"/>
              <w:divBdr>
                <w:top w:val="none" w:sz="0" w:space="0" w:color="auto"/>
                <w:left w:val="none" w:sz="0" w:space="0" w:color="auto"/>
                <w:bottom w:val="none" w:sz="0" w:space="0" w:color="auto"/>
                <w:right w:val="none" w:sz="0" w:space="0" w:color="auto"/>
              </w:divBdr>
              <w:divsChild>
                <w:div w:id="130601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1690682">
      <w:bodyDiv w:val="1"/>
      <w:marLeft w:val="0"/>
      <w:marRight w:val="0"/>
      <w:marTop w:val="0"/>
      <w:marBottom w:val="0"/>
      <w:divBdr>
        <w:top w:val="none" w:sz="0" w:space="0" w:color="auto"/>
        <w:left w:val="none" w:sz="0" w:space="0" w:color="auto"/>
        <w:bottom w:val="none" w:sz="0" w:space="0" w:color="auto"/>
        <w:right w:val="none" w:sz="0" w:space="0" w:color="auto"/>
      </w:divBdr>
      <w:divsChild>
        <w:div w:id="1403990304">
          <w:marLeft w:val="0"/>
          <w:marRight w:val="0"/>
          <w:marTop w:val="0"/>
          <w:marBottom w:val="0"/>
          <w:divBdr>
            <w:top w:val="none" w:sz="0" w:space="0" w:color="auto"/>
            <w:left w:val="none" w:sz="0" w:space="0" w:color="auto"/>
            <w:bottom w:val="none" w:sz="0" w:space="0" w:color="auto"/>
            <w:right w:val="none" w:sz="0" w:space="0" w:color="auto"/>
          </w:divBdr>
          <w:divsChild>
            <w:div w:id="1954433341">
              <w:marLeft w:val="0"/>
              <w:marRight w:val="0"/>
              <w:marTop w:val="0"/>
              <w:marBottom w:val="0"/>
              <w:divBdr>
                <w:top w:val="none" w:sz="0" w:space="0" w:color="auto"/>
                <w:left w:val="none" w:sz="0" w:space="0" w:color="auto"/>
                <w:bottom w:val="none" w:sz="0" w:space="0" w:color="auto"/>
                <w:right w:val="none" w:sz="0" w:space="0" w:color="auto"/>
              </w:divBdr>
              <w:divsChild>
                <w:div w:id="153407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3024385">
      <w:bodyDiv w:val="1"/>
      <w:marLeft w:val="0"/>
      <w:marRight w:val="0"/>
      <w:marTop w:val="0"/>
      <w:marBottom w:val="0"/>
      <w:divBdr>
        <w:top w:val="none" w:sz="0" w:space="0" w:color="auto"/>
        <w:left w:val="none" w:sz="0" w:space="0" w:color="auto"/>
        <w:bottom w:val="none" w:sz="0" w:space="0" w:color="auto"/>
        <w:right w:val="none" w:sz="0" w:space="0" w:color="auto"/>
      </w:divBdr>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6382163">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227306">
      <w:bodyDiv w:val="1"/>
      <w:marLeft w:val="0"/>
      <w:marRight w:val="0"/>
      <w:marTop w:val="0"/>
      <w:marBottom w:val="0"/>
      <w:divBdr>
        <w:top w:val="none" w:sz="0" w:space="0" w:color="auto"/>
        <w:left w:val="none" w:sz="0" w:space="0" w:color="auto"/>
        <w:bottom w:val="none" w:sz="0" w:space="0" w:color="auto"/>
        <w:right w:val="none" w:sz="0" w:space="0" w:color="auto"/>
      </w:divBdr>
    </w:div>
    <w:div w:id="910701404">
      <w:bodyDiv w:val="1"/>
      <w:marLeft w:val="0"/>
      <w:marRight w:val="0"/>
      <w:marTop w:val="0"/>
      <w:marBottom w:val="0"/>
      <w:divBdr>
        <w:top w:val="none" w:sz="0" w:space="0" w:color="auto"/>
        <w:left w:val="none" w:sz="0" w:space="0" w:color="auto"/>
        <w:bottom w:val="none" w:sz="0" w:space="0" w:color="auto"/>
        <w:right w:val="none" w:sz="0" w:space="0" w:color="auto"/>
      </w:divBdr>
      <w:divsChild>
        <w:div w:id="1260601954">
          <w:marLeft w:val="0"/>
          <w:marRight w:val="0"/>
          <w:marTop w:val="0"/>
          <w:marBottom w:val="0"/>
          <w:divBdr>
            <w:top w:val="none" w:sz="0" w:space="0" w:color="auto"/>
            <w:left w:val="none" w:sz="0" w:space="0" w:color="auto"/>
            <w:bottom w:val="none" w:sz="0" w:space="0" w:color="auto"/>
            <w:right w:val="none" w:sz="0" w:space="0" w:color="auto"/>
          </w:divBdr>
          <w:divsChild>
            <w:div w:id="241913860">
              <w:marLeft w:val="0"/>
              <w:marRight w:val="0"/>
              <w:marTop w:val="0"/>
              <w:marBottom w:val="0"/>
              <w:divBdr>
                <w:top w:val="none" w:sz="0" w:space="0" w:color="auto"/>
                <w:left w:val="none" w:sz="0" w:space="0" w:color="auto"/>
                <w:bottom w:val="none" w:sz="0" w:space="0" w:color="auto"/>
                <w:right w:val="none" w:sz="0" w:space="0" w:color="auto"/>
              </w:divBdr>
              <w:divsChild>
                <w:div w:id="214245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521133">
      <w:bodyDiv w:val="1"/>
      <w:marLeft w:val="0"/>
      <w:marRight w:val="0"/>
      <w:marTop w:val="0"/>
      <w:marBottom w:val="0"/>
      <w:divBdr>
        <w:top w:val="none" w:sz="0" w:space="0" w:color="auto"/>
        <w:left w:val="none" w:sz="0" w:space="0" w:color="auto"/>
        <w:bottom w:val="none" w:sz="0" w:space="0" w:color="auto"/>
        <w:right w:val="none" w:sz="0" w:space="0" w:color="auto"/>
      </w:divBdr>
    </w:div>
    <w:div w:id="932200127">
      <w:bodyDiv w:val="1"/>
      <w:marLeft w:val="0"/>
      <w:marRight w:val="0"/>
      <w:marTop w:val="0"/>
      <w:marBottom w:val="0"/>
      <w:divBdr>
        <w:top w:val="none" w:sz="0" w:space="0" w:color="auto"/>
        <w:left w:val="none" w:sz="0" w:space="0" w:color="auto"/>
        <w:bottom w:val="none" w:sz="0" w:space="0" w:color="auto"/>
        <w:right w:val="none" w:sz="0" w:space="0" w:color="auto"/>
      </w:divBdr>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8581874">
      <w:bodyDiv w:val="1"/>
      <w:marLeft w:val="0"/>
      <w:marRight w:val="0"/>
      <w:marTop w:val="0"/>
      <w:marBottom w:val="0"/>
      <w:divBdr>
        <w:top w:val="none" w:sz="0" w:space="0" w:color="auto"/>
        <w:left w:val="none" w:sz="0" w:space="0" w:color="auto"/>
        <w:bottom w:val="none" w:sz="0" w:space="0" w:color="auto"/>
        <w:right w:val="none" w:sz="0" w:space="0" w:color="auto"/>
      </w:divBdr>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2275342">
      <w:bodyDiv w:val="1"/>
      <w:marLeft w:val="0"/>
      <w:marRight w:val="0"/>
      <w:marTop w:val="0"/>
      <w:marBottom w:val="0"/>
      <w:divBdr>
        <w:top w:val="none" w:sz="0" w:space="0" w:color="auto"/>
        <w:left w:val="none" w:sz="0" w:space="0" w:color="auto"/>
        <w:bottom w:val="none" w:sz="0" w:space="0" w:color="auto"/>
        <w:right w:val="none" w:sz="0" w:space="0" w:color="auto"/>
      </w:divBdr>
      <w:divsChild>
        <w:div w:id="280259590">
          <w:marLeft w:val="0"/>
          <w:marRight w:val="0"/>
          <w:marTop w:val="0"/>
          <w:marBottom w:val="0"/>
          <w:divBdr>
            <w:top w:val="none" w:sz="0" w:space="0" w:color="auto"/>
            <w:left w:val="none" w:sz="0" w:space="0" w:color="auto"/>
            <w:bottom w:val="none" w:sz="0" w:space="0" w:color="auto"/>
            <w:right w:val="none" w:sz="0" w:space="0" w:color="auto"/>
          </w:divBdr>
          <w:divsChild>
            <w:div w:id="506943378">
              <w:marLeft w:val="0"/>
              <w:marRight w:val="0"/>
              <w:marTop w:val="0"/>
              <w:marBottom w:val="0"/>
              <w:divBdr>
                <w:top w:val="none" w:sz="0" w:space="0" w:color="auto"/>
                <w:left w:val="none" w:sz="0" w:space="0" w:color="auto"/>
                <w:bottom w:val="none" w:sz="0" w:space="0" w:color="auto"/>
                <w:right w:val="none" w:sz="0" w:space="0" w:color="auto"/>
              </w:divBdr>
              <w:divsChild>
                <w:div w:id="1380859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4067969">
      <w:bodyDiv w:val="1"/>
      <w:marLeft w:val="0"/>
      <w:marRight w:val="0"/>
      <w:marTop w:val="0"/>
      <w:marBottom w:val="0"/>
      <w:divBdr>
        <w:top w:val="none" w:sz="0" w:space="0" w:color="auto"/>
        <w:left w:val="none" w:sz="0" w:space="0" w:color="auto"/>
        <w:bottom w:val="none" w:sz="0" w:space="0" w:color="auto"/>
        <w:right w:val="none" w:sz="0" w:space="0" w:color="auto"/>
      </w:divBdr>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706671">
      <w:bodyDiv w:val="1"/>
      <w:marLeft w:val="0"/>
      <w:marRight w:val="0"/>
      <w:marTop w:val="0"/>
      <w:marBottom w:val="0"/>
      <w:divBdr>
        <w:top w:val="none" w:sz="0" w:space="0" w:color="auto"/>
        <w:left w:val="none" w:sz="0" w:space="0" w:color="auto"/>
        <w:bottom w:val="none" w:sz="0" w:space="0" w:color="auto"/>
        <w:right w:val="none" w:sz="0" w:space="0" w:color="auto"/>
      </w:divBdr>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931668">
      <w:bodyDiv w:val="1"/>
      <w:marLeft w:val="0"/>
      <w:marRight w:val="0"/>
      <w:marTop w:val="0"/>
      <w:marBottom w:val="0"/>
      <w:divBdr>
        <w:top w:val="none" w:sz="0" w:space="0" w:color="auto"/>
        <w:left w:val="none" w:sz="0" w:space="0" w:color="auto"/>
        <w:bottom w:val="none" w:sz="0" w:space="0" w:color="auto"/>
        <w:right w:val="none" w:sz="0" w:space="0" w:color="auto"/>
      </w:divBdr>
      <w:divsChild>
        <w:div w:id="267153661">
          <w:marLeft w:val="0"/>
          <w:marRight w:val="0"/>
          <w:marTop w:val="0"/>
          <w:marBottom w:val="0"/>
          <w:divBdr>
            <w:top w:val="none" w:sz="0" w:space="0" w:color="auto"/>
            <w:left w:val="none" w:sz="0" w:space="0" w:color="auto"/>
            <w:bottom w:val="none" w:sz="0" w:space="0" w:color="auto"/>
            <w:right w:val="none" w:sz="0" w:space="0" w:color="auto"/>
          </w:divBdr>
          <w:divsChild>
            <w:div w:id="1100444517">
              <w:marLeft w:val="0"/>
              <w:marRight w:val="0"/>
              <w:marTop w:val="0"/>
              <w:marBottom w:val="0"/>
              <w:divBdr>
                <w:top w:val="none" w:sz="0" w:space="0" w:color="auto"/>
                <w:left w:val="none" w:sz="0" w:space="0" w:color="auto"/>
                <w:bottom w:val="none" w:sz="0" w:space="0" w:color="auto"/>
                <w:right w:val="none" w:sz="0" w:space="0" w:color="auto"/>
              </w:divBdr>
              <w:divsChild>
                <w:div w:id="670596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172467">
      <w:bodyDiv w:val="1"/>
      <w:marLeft w:val="0"/>
      <w:marRight w:val="0"/>
      <w:marTop w:val="0"/>
      <w:marBottom w:val="0"/>
      <w:divBdr>
        <w:top w:val="none" w:sz="0" w:space="0" w:color="auto"/>
        <w:left w:val="none" w:sz="0" w:space="0" w:color="auto"/>
        <w:bottom w:val="none" w:sz="0" w:space="0" w:color="auto"/>
        <w:right w:val="none" w:sz="0" w:space="0" w:color="auto"/>
      </w:divBdr>
      <w:divsChild>
        <w:div w:id="802767952">
          <w:marLeft w:val="0"/>
          <w:marRight w:val="0"/>
          <w:marTop w:val="0"/>
          <w:marBottom w:val="0"/>
          <w:divBdr>
            <w:top w:val="none" w:sz="0" w:space="0" w:color="auto"/>
            <w:left w:val="none" w:sz="0" w:space="0" w:color="auto"/>
            <w:bottom w:val="none" w:sz="0" w:space="0" w:color="auto"/>
            <w:right w:val="none" w:sz="0" w:space="0" w:color="auto"/>
          </w:divBdr>
          <w:divsChild>
            <w:div w:id="758723168">
              <w:marLeft w:val="0"/>
              <w:marRight w:val="0"/>
              <w:marTop w:val="0"/>
              <w:marBottom w:val="0"/>
              <w:divBdr>
                <w:top w:val="none" w:sz="0" w:space="0" w:color="auto"/>
                <w:left w:val="none" w:sz="0" w:space="0" w:color="auto"/>
                <w:bottom w:val="none" w:sz="0" w:space="0" w:color="auto"/>
                <w:right w:val="none" w:sz="0" w:space="0" w:color="auto"/>
              </w:divBdr>
              <w:divsChild>
                <w:div w:id="122070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870254">
      <w:bodyDiv w:val="1"/>
      <w:marLeft w:val="0"/>
      <w:marRight w:val="0"/>
      <w:marTop w:val="0"/>
      <w:marBottom w:val="0"/>
      <w:divBdr>
        <w:top w:val="none" w:sz="0" w:space="0" w:color="auto"/>
        <w:left w:val="none" w:sz="0" w:space="0" w:color="auto"/>
        <w:bottom w:val="none" w:sz="0" w:space="0" w:color="auto"/>
        <w:right w:val="none" w:sz="0" w:space="0" w:color="auto"/>
      </w:divBdr>
      <w:divsChild>
        <w:div w:id="606960974">
          <w:marLeft w:val="0"/>
          <w:marRight w:val="0"/>
          <w:marTop w:val="0"/>
          <w:marBottom w:val="0"/>
          <w:divBdr>
            <w:top w:val="none" w:sz="0" w:space="0" w:color="auto"/>
            <w:left w:val="none" w:sz="0" w:space="0" w:color="auto"/>
            <w:bottom w:val="none" w:sz="0" w:space="0" w:color="auto"/>
            <w:right w:val="none" w:sz="0" w:space="0" w:color="auto"/>
          </w:divBdr>
          <w:divsChild>
            <w:div w:id="551384210">
              <w:marLeft w:val="0"/>
              <w:marRight w:val="0"/>
              <w:marTop w:val="0"/>
              <w:marBottom w:val="0"/>
              <w:divBdr>
                <w:top w:val="none" w:sz="0" w:space="0" w:color="auto"/>
                <w:left w:val="none" w:sz="0" w:space="0" w:color="auto"/>
                <w:bottom w:val="none" w:sz="0" w:space="0" w:color="auto"/>
                <w:right w:val="none" w:sz="0" w:space="0" w:color="auto"/>
              </w:divBdr>
              <w:divsChild>
                <w:div w:id="141466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56078745">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756003">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7997092">
      <w:bodyDiv w:val="1"/>
      <w:marLeft w:val="0"/>
      <w:marRight w:val="0"/>
      <w:marTop w:val="0"/>
      <w:marBottom w:val="0"/>
      <w:divBdr>
        <w:top w:val="none" w:sz="0" w:space="0" w:color="auto"/>
        <w:left w:val="none" w:sz="0" w:space="0" w:color="auto"/>
        <w:bottom w:val="none" w:sz="0" w:space="0" w:color="auto"/>
        <w:right w:val="none" w:sz="0" w:space="0" w:color="auto"/>
      </w:divBdr>
      <w:divsChild>
        <w:div w:id="2089186100">
          <w:marLeft w:val="0"/>
          <w:marRight w:val="0"/>
          <w:marTop w:val="0"/>
          <w:marBottom w:val="0"/>
          <w:divBdr>
            <w:top w:val="none" w:sz="0" w:space="0" w:color="auto"/>
            <w:left w:val="none" w:sz="0" w:space="0" w:color="auto"/>
            <w:bottom w:val="none" w:sz="0" w:space="0" w:color="auto"/>
            <w:right w:val="none" w:sz="0" w:space="0" w:color="auto"/>
          </w:divBdr>
          <w:divsChild>
            <w:div w:id="738483363">
              <w:marLeft w:val="0"/>
              <w:marRight w:val="0"/>
              <w:marTop w:val="0"/>
              <w:marBottom w:val="0"/>
              <w:divBdr>
                <w:top w:val="none" w:sz="0" w:space="0" w:color="auto"/>
                <w:left w:val="none" w:sz="0" w:space="0" w:color="auto"/>
                <w:bottom w:val="none" w:sz="0" w:space="0" w:color="auto"/>
                <w:right w:val="none" w:sz="0" w:space="0" w:color="auto"/>
              </w:divBdr>
              <w:divsChild>
                <w:div w:id="78469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382951">
      <w:bodyDiv w:val="1"/>
      <w:marLeft w:val="0"/>
      <w:marRight w:val="0"/>
      <w:marTop w:val="0"/>
      <w:marBottom w:val="0"/>
      <w:divBdr>
        <w:top w:val="none" w:sz="0" w:space="0" w:color="auto"/>
        <w:left w:val="none" w:sz="0" w:space="0" w:color="auto"/>
        <w:bottom w:val="none" w:sz="0" w:space="0" w:color="auto"/>
        <w:right w:val="none" w:sz="0" w:space="0" w:color="auto"/>
      </w:divBdr>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779253">
      <w:bodyDiv w:val="1"/>
      <w:marLeft w:val="0"/>
      <w:marRight w:val="0"/>
      <w:marTop w:val="0"/>
      <w:marBottom w:val="0"/>
      <w:divBdr>
        <w:top w:val="none" w:sz="0" w:space="0" w:color="auto"/>
        <w:left w:val="none" w:sz="0" w:space="0" w:color="auto"/>
        <w:bottom w:val="none" w:sz="0" w:space="0" w:color="auto"/>
        <w:right w:val="none" w:sz="0" w:space="0" w:color="auto"/>
      </w:divBdr>
      <w:divsChild>
        <w:div w:id="239948093">
          <w:marLeft w:val="0"/>
          <w:marRight w:val="0"/>
          <w:marTop w:val="0"/>
          <w:marBottom w:val="0"/>
          <w:divBdr>
            <w:top w:val="none" w:sz="0" w:space="0" w:color="auto"/>
            <w:left w:val="none" w:sz="0" w:space="0" w:color="auto"/>
            <w:bottom w:val="none" w:sz="0" w:space="0" w:color="auto"/>
            <w:right w:val="none" w:sz="0" w:space="0" w:color="auto"/>
          </w:divBdr>
          <w:divsChild>
            <w:div w:id="276106698">
              <w:marLeft w:val="0"/>
              <w:marRight w:val="0"/>
              <w:marTop w:val="0"/>
              <w:marBottom w:val="0"/>
              <w:divBdr>
                <w:top w:val="none" w:sz="0" w:space="0" w:color="auto"/>
                <w:left w:val="none" w:sz="0" w:space="0" w:color="auto"/>
                <w:bottom w:val="none" w:sz="0" w:space="0" w:color="auto"/>
                <w:right w:val="none" w:sz="0" w:space="0" w:color="auto"/>
              </w:divBdr>
              <w:divsChild>
                <w:div w:id="14628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538389">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5759065">
      <w:bodyDiv w:val="1"/>
      <w:marLeft w:val="0"/>
      <w:marRight w:val="0"/>
      <w:marTop w:val="0"/>
      <w:marBottom w:val="0"/>
      <w:divBdr>
        <w:top w:val="none" w:sz="0" w:space="0" w:color="auto"/>
        <w:left w:val="none" w:sz="0" w:space="0" w:color="auto"/>
        <w:bottom w:val="none" w:sz="0" w:space="0" w:color="auto"/>
        <w:right w:val="none" w:sz="0" w:space="0" w:color="auto"/>
      </w:divBdr>
      <w:divsChild>
        <w:div w:id="806553872">
          <w:marLeft w:val="0"/>
          <w:marRight w:val="0"/>
          <w:marTop w:val="0"/>
          <w:marBottom w:val="0"/>
          <w:divBdr>
            <w:top w:val="none" w:sz="0" w:space="0" w:color="auto"/>
            <w:left w:val="none" w:sz="0" w:space="0" w:color="auto"/>
            <w:bottom w:val="none" w:sz="0" w:space="0" w:color="auto"/>
            <w:right w:val="none" w:sz="0" w:space="0" w:color="auto"/>
          </w:divBdr>
          <w:divsChild>
            <w:div w:id="1508596133">
              <w:marLeft w:val="0"/>
              <w:marRight w:val="0"/>
              <w:marTop w:val="0"/>
              <w:marBottom w:val="0"/>
              <w:divBdr>
                <w:top w:val="none" w:sz="0" w:space="0" w:color="auto"/>
                <w:left w:val="none" w:sz="0" w:space="0" w:color="auto"/>
                <w:bottom w:val="none" w:sz="0" w:space="0" w:color="auto"/>
                <w:right w:val="none" w:sz="0" w:space="0" w:color="auto"/>
              </w:divBdr>
              <w:divsChild>
                <w:div w:id="102979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869415">
      <w:bodyDiv w:val="1"/>
      <w:marLeft w:val="0"/>
      <w:marRight w:val="0"/>
      <w:marTop w:val="0"/>
      <w:marBottom w:val="0"/>
      <w:divBdr>
        <w:top w:val="none" w:sz="0" w:space="0" w:color="auto"/>
        <w:left w:val="none" w:sz="0" w:space="0" w:color="auto"/>
        <w:bottom w:val="none" w:sz="0" w:space="0" w:color="auto"/>
        <w:right w:val="none" w:sz="0" w:space="0" w:color="auto"/>
      </w:divBdr>
      <w:divsChild>
        <w:div w:id="962467096">
          <w:marLeft w:val="0"/>
          <w:marRight w:val="0"/>
          <w:marTop w:val="0"/>
          <w:marBottom w:val="0"/>
          <w:divBdr>
            <w:top w:val="none" w:sz="0" w:space="0" w:color="auto"/>
            <w:left w:val="none" w:sz="0" w:space="0" w:color="auto"/>
            <w:bottom w:val="none" w:sz="0" w:space="0" w:color="auto"/>
            <w:right w:val="none" w:sz="0" w:space="0" w:color="auto"/>
          </w:divBdr>
          <w:divsChild>
            <w:div w:id="523439600">
              <w:marLeft w:val="0"/>
              <w:marRight w:val="0"/>
              <w:marTop w:val="0"/>
              <w:marBottom w:val="0"/>
              <w:divBdr>
                <w:top w:val="none" w:sz="0" w:space="0" w:color="auto"/>
                <w:left w:val="none" w:sz="0" w:space="0" w:color="auto"/>
                <w:bottom w:val="none" w:sz="0" w:space="0" w:color="auto"/>
                <w:right w:val="none" w:sz="0" w:space="0" w:color="auto"/>
              </w:divBdr>
              <w:divsChild>
                <w:div w:id="40792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223629">
      <w:bodyDiv w:val="1"/>
      <w:marLeft w:val="0"/>
      <w:marRight w:val="0"/>
      <w:marTop w:val="0"/>
      <w:marBottom w:val="0"/>
      <w:divBdr>
        <w:top w:val="none" w:sz="0" w:space="0" w:color="auto"/>
        <w:left w:val="none" w:sz="0" w:space="0" w:color="auto"/>
        <w:bottom w:val="none" w:sz="0" w:space="0" w:color="auto"/>
        <w:right w:val="none" w:sz="0" w:space="0" w:color="auto"/>
      </w:divBdr>
      <w:divsChild>
        <w:div w:id="1866747908">
          <w:marLeft w:val="0"/>
          <w:marRight w:val="0"/>
          <w:marTop w:val="0"/>
          <w:marBottom w:val="0"/>
          <w:divBdr>
            <w:top w:val="none" w:sz="0" w:space="0" w:color="auto"/>
            <w:left w:val="none" w:sz="0" w:space="0" w:color="auto"/>
            <w:bottom w:val="none" w:sz="0" w:space="0" w:color="auto"/>
            <w:right w:val="none" w:sz="0" w:space="0" w:color="auto"/>
          </w:divBdr>
          <w:divsChild>
            <w:div w:id="1891769412">
              <w:marLeft w:val="0"/>
              <w:marRight w:val="0"/>
              <w:marTop w:val="0"/>
              <w:marBottom w:val="0"/>
              <w:divBdr>
                <w:top w:val="none" w:sz="0" w:space="0" w:color="auto"/>
                <w:left w:val="none" w:sz="0" w:space="0" w:color="auto"/>
                <w:bottom w:val="none" w:sz="0" w:space="0" w:color="auto"/>
                <w:right w:val="none" w:sz="0" w:space="0" w:color="auto"/>
              </w:divBdr>
              <w:divsChild>
                <w:div w:id="829709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4392349">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4763533">
      <w:bodyDiv w:val="1"/>
      <w:marLeft w:val="0"/>
      <w:marRight w:val="0"/>
      <w:marTop w:val="0"/>
      <w:marBottom w:val="0"/>
      <w:divBdr>
        <w:top w:val="none" w:sz="0" w:space="0" w:color="auto"/>
        <w:left w:val="none" w:sz="0" w:space="0" w:color="auto"/>
        <w:bottom w:val="none" w:sz="0" w:space="0" w:color="auto"/>
        <w:right w:val="none" w:sz="0" w:space="0" w:color="auto"/>
      </w:divBdr>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433591">
      <w:bodyDiv w:val="1"/>
      <w:marLeft w:val="0"/>
      <w:marRight w:val="0"/>
      <w:marTop w:val="0"/>
      <w:marBottom w:val="0"/>
      <w:divBdr>
        <w:top w:val="none" w:sz="0" w:space="0" w:color="auto"/>
        <w:left w:val="none" w:sz="0" w:space="0" w:color="auto"/>
        <w:bottom w:val="none" w:sz="0" w:space="0" w:color="auto"/>
        <w:right w:val="none" w:sz="0" w:space="0" w:color="auto"/>
      </w:divBdr>
      <w:divsChild>
        <w:div w:id="395592637">
          <w:marLeft w:val="0"/>
          <w:marRight w:val="0"/>
          <w:marTop w:val="0"/>
          <w:marBottom w:val="0"/>
          <w:divBdr>
            <w:top w:val="none" w:sz="0" w:space="0" w:color="auto"/>
            <w:left w:val="none" w:sz="0" w:space="0" w:color="auto"/>
            <w:bottom w:val="none" w:sz="0" w:space="0" w:color="auto"/>
            <w:right w:val="none" w:sz="0" w:space="0" w:color="auto"/>
          </w:divBdr>
          <w:divsChild>
            <w:div w:id="1768652763">
              <w:marLeft w:val="0"/>
              <w:marRight w:val="0"/>
              <w:marTop w:val="0"/>
              <w:marBottom w:val="0"/>
              <w:divBdr>
                <w:top w:val="none" w:sz="0" w:space="0" w:color="auto"/>
                <w:left w:val="none" w:sz="0" w:space="0" w:color="auto"/>
                <w:bottom w:val="none" w:sz="0" w:space="0" w:color="auto"/>
                <w:right w:val="none" w:sz="0" w:space="0" w:color="auto"/>
              </w:divBdr>
              <w:divsChild>
                <w:div w:id="775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596484">
      <w:bodyDiv w:val="1"/>
      <w:marLeft w:val="0"/>
      <w:marRight w:val="0"/>
      <w:marTop w:val="0"/>
      <w:marBottom w:val="0"/>
      <w:divBdr>
        <w:top w:val="none" w:sz="0" w:space="0" w:color="auto"/>
        <w:left w:val="none" w:sz="0" w:space="0" w:color="auto"/>
        <w:bottom w:val="none" w:sz="0" w:space="0" w:color="auto"/>
        <w:right w:val="none" w:sz="0" w:space="0" w:color="auto"/>
      </w:divBdr>
      <w:divsChild>
        <w:div w:id="1359818824">
          <w:marLeft w:val="0"/>
          <w:marRight w:val="0"/>
          <w:marTop w:val="0"/>
          <w:marBottom w:val="0"/>
          <w:divBdr>
            <w:top w:val="none" w:sz="0" w:space="0" w:color="auto"/>
            <w:left w:val="none" w:sz="0" w:space="0" w:color="auto"/>
            <w:bottom w:val="none" w:sz="0" w:space="0" w:color="auto"/>
            <w:right w:val="none" w:sz="0" w:space="0" w:color="auto"/>
          </w:divBdr>
          <w:divsChild>
            <w:div w:id="803815500">
              <w:marLeft w:val="0"/>
              <w:marRight w:val="0"/>
              <w:marTop w:val="0"/>
              <w:marBottom w:val="0"/>
              <w:divBdr>
                <w:top w:val="none" w:sz="0" w:space="0" w:color="auto"/>
                <w:left w:val="none" w:sz="0" w:space="0" w:color="auto"/>
                <w:bottom w:val="none" w:sz="0" w:space="0" w:color="auto"/>
                <w:right w:val="none" w:sz="0" w:space="0" w:color="auto"/>
              </w:divBdr>
              <w:divsChild>
                <w:div w:id="49179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943153">
      <w:bodyDiv w:val="1"/>
      <w:marLeft w:val="0"/>
      <w:marRight w:val="0"/>
      <w:marTop w:val="0"/>
      <w:marBottom w:val="0"/>
      <w:divBdr>
        <w:top w:val="none" w:sz="0" w:space="0" w:color="auto"/>
        <w:left w:val="none" w:sz="0" w:space="0" w:color="auto"/>
        <w:bottom w:val="none" w:sz="0" w:space="0" w:color="auto"/>
        <w:right w:val="none" w:sz="0" w:space="0" w:color="auto"/>
      </w:divBdr>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76649079">
      <w:bodyDiv w:val="1"/>
      <w:marLeft w:val="0"/>
      <w:marRight w:val="0"/>
      <w:marTop w:val="0"/>
      <w:marBottom w:val="0"/>
      <w:divBdr>
        <w:top w:val="none" w:sz="0" w:space="0" w:color="auto"/>
        <w:left w:val="none" w:sz="0" w:space="0" w:color="auto"/>
        <w:bottom w:val="none" w:sz="0" w:space="0" w:color="auto"/>
        <w:right w:val="none" w:sz="0" w:space="0" w:color="auto"/>
      </w:divBdr>
    </w:div>
    <w:div w:id="1182816477">
      <w:bodyDiv w:val="1"/>
      <w:marLeft w:val="0"/>
      <w:marRight w:val="0"/>
      <w:marTop w:val="0"/>
      <w:marBottom w:val="0"/>
      <w:divBdr>
        <w:top w:val="none" w:sz="0" w:space="0" w:color="auto"/>
        <w:left w:val="none" w:sz="0" w:space="0" w:color="auto"/>
        <w:bottom w:val="none" w:sz="0" w:space="0" w:color="auto"/>
        <w:right w:val="none" w:sz="0" w:space="0" w:color="auto"/>
      </w:divBdr>
      <w:divsChild>
        <w:div w:id="1176262807">
          <w:marLeft w:val="0"/>
          <w:marRight w:val="0"/>
          <w:marTop w:val="0"/>
          <w:marBottom w:val="0"/>
          <w:divBdr>
            <w:top w:val="none" w:sz="0" w:space="0" w:color="auto"/>
            <w:left w:val="none" w:sz="0" w:space="0" w:color="auto"/>
            <w:bottom w:val="none" w:sz="0" w:space="0" w:color="auto"/>
            <w:right w:val="none" w:sz="0" w:space="0" w:color="auto"/>
          </w:divBdr>
          <w:divsChild>
            <w:div w:id="370957213">
              <w:marLeft w:val="0"/>
              <w:marRight w:val="0"/>
              <w:marTop w:val="0"/>
              <w:marBottom w:val="0"/>
              <w:divBdr>
                <w:top w:val="none" w:sz="0" w:space="0" w:color="auto"/>
                <w:left w:val="none" w:sz="0" w:space="0" w:color="auto"/>
                <w:bottom w:val="none" w:sz="0" w:space="0" w:color="auto"/>
                <w:right w:val="none" w:sz="0" w:space="0" w:color="auto"/>
              </w:divBdr>
              <w:divsChild>
                <w:div w:id="16424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758930">
      <w:bodyDiv w:val="1"/>
      <w:marLeft w:val="0"/>
      <w:marRight w:val="0"/>
      <w:marTop w:val="0"/>
      <w:marBottom w:val="0"/>
      <w:divBdr>
        <w:top w:val="none" w:sz="0" w:space="0" w:color="auto"/>
        <w:left w:val="none" w:sz="0" w:space="0" w:color="auto"/>
        <w:bottom w:val="none" w:sz="0" w:space="0" w:color="auto"/>
        <w:right w:val="none" w:sz="0" w:space="0" w:color="auto"/>
      </w:divBdr>
      <w:divsChild>
        <w:div w:id="2125034362">
          <w:marLeft w:val="0"/>
          <w:marRight w:val="0"/>
          <w:marTop w:val="0"/>
          <w:marBottom w:val="0"/>
          <w:divBdr>
            <w:top w:val="none" w:sz="0" w:space="0" w:color="auto"/>
            <w:left w:val="none" w:sz="0" w:space="0" w:color="auto"/>
            <w:bottom w:val="none" w:sz="0" w:space="0" w:color="auto"/>
            <w:right w:val="none" w:sz="0" w:space="0" w:color="auto"/>
          </w:divBdr>
          <w:divsChild>
            <w:div w:id="993796655">
              <w:marLeft w:val="0"/>
              <w:marRight w:val="0"/>
              <w:marTop w:val="0"/>
              <w:marBottom w:val="0"/>
              <w:divBdr>
                <w:top w:val="none" w:sz="0" w:space="0" w:color="auto"/>
                <w:left w:val="none" w:sz="0" w:space="0" w:color="auto"/>
                <w:bottom w:val="none" w:sz="0" w:space="0" w:color="auto"/>
                <w:right w:val="none" w:sz="0" w:space="0" w:color="auto"/>
              </w:divBdr>
              <w:divsChild>
                <w:div w:id="74403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02917">
      <w:bodyDiv w:val="1"/>
      <w:marLeft w:val="0"/>
      <w:marRight w:val="0"/>
      <w:marTop w:val="0"/>
      <w:marBottom w:val="0"/>
      <w:divBdr>
        <w:top w:val="none" w:sz="0" w:space="0" w:color="auto"/>
        <w:left w:val="none" w:sz="0" w:space="0" w:color="auto"/>
        <w:bottom w:val="none" w:sz="0" w:space="0" w:color="auto"/>
        <w:right w:val="none" w:sz="0" w:space="0" w:color="auto"/>
      </w:divBdr>
    </w:div>
    <w:div w:id="1231884006">
      <w:bodyDiv w:val="1"/>
      <w:marLeft w:val="0"/>
      <w:marRight w:val="0"/>
      <w:marTop w:val="0"/>
      <w:marBottom w:val="0"/>
      <w:divBdr>
        <w:top w:val="none" w:sz="0" w:space="0" w:color="auto"/>
        <w:left w:val="none" w:sz="0" w:space="0" w:color="auto"/>
        <w:bottom w:val="none" w:sz="0" w:space="0" w:color="auto"/>
        <w:right w:val="none" w:sz="0" w:space="0" w:color="auto"/>
      </w:divBdr>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3135">
      <w:bodyDiv w:val="1"/>
      <w:marLeft w:val="0"/>
      <w:marRight w:val="0"/>
      <w:marTop w:val="0"/>
      <w:marBottom w:val="0"/>
      <w:divBdr>
        <w:top w:val="none" w:sz="0" w:space="0" w:color="auto"/>
        <w:left w:val="none" w:sz="0" w:space="0" w:color="auto"/>
        <w:bottom w:val="none" w:sz="0" w:space="0" w:color="auto"/>
        <w:right w:val="none" w:sz="0" w:space="0" w:color="auto"/>
      </w:divBdr>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1349212">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12573">
      <w:bodyDiv w:val="1"/>
      <w:marLeft w:val="0"/>
      <w:marRight w:val="0"/>
      <w:marTop w:val="0"/>
      <w:marBottom w:val="0"/>
      <w:divBdr>
        <w:top w:val="none" w:sz="0" w:space="0" w:color="auto"/>
        <w:left w:val="none" w:sz="0" w:space="0" w:color="auto"/>
        <w:bottom w:val="none" w:sz="0" w:space="0" w:color="auto"/>
        <w:right w:val="none" w:sz="0" w:space="0" w:color="auto"/>
      </w:divBdr>
      <w:divsChild>
        <w:div w:id="601188408">
          <w:marLeft w:val="0"/>
          <w:marRight w:val="0"/>
          <w:marTop w:val="0"/>
          <w:marBottom w:val="0"/>
          <w:divBdr>
            <w:top w:val="none" w:sz="0" w:space="0" w:color="auto"/>
            <w:left w:val="none" w:sz="0" w:space="0" w:color="auto"/>
            <w:bottom w:val="none" w:sz="0" w:space="0" w:color="auto"/>
            <w:right w:val="none" w:sz="0" w:space="0" w:color="auto"/>
          </w:divBdr>
          <w:divsChild>
            <w:div w:id="1306280105">
              <w:marLeft w:val="0"/>
              <w:marRight w:val="0"/>
              <w:marTop w:val="0"/>
              <w:marBottom w:val="0"/>
              <w:divBdr>
                <w:top w:val="none" w:sz="0" w:space="0" w:color="auto"/>
                <w:left w:val="none" w:sz="0" w:space="0" w:color="auto"/>
                <w:bottom w:val="none" w:sz="0" w:space="0" w:color="auto"/>
                <w:right w:val="none" w:sz="0" w:space="0" w:color="auto"/>
              </w:divBdr>
              <w:divsChild>
                <w:div w:id="92021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416276">
      <w:bodyDiv w:val="1"/>
      <w:marLeft w:val="0"/>
      <w:marRight w:val="0"/>
      <w:marTop w:val="0"/>
      <w:marBottom w:val="0"/>
      <w:divBdr>
        <w:top w:val="none" w:sz="0" w:space="0" w:color="auto"/>
        <w:left w:val="none" w:sz="0" w:space="0" w:color="auto"/>
        <w:bottom w:val="none" w:sz="0" w:space="0" w:color="auto"/>
        <w:right w:val="none" w:sz="0" w:space="0" w:color="auto"/>
      </w:divBdr>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88120691">
      <w:bodyDiv w:val="1"/>
      <w:marLeft w:val="0"/>
      <w:marRight w:val="0"/>
      <w:marTop w:val="0"/>
      <w:marBottom w:val="0"/>
      <w:divBdr>
        <w:top w:val="none" w:sz="0" w:space="0" w:color="auto"/>
        <w:left w:val="none" w:sz="0" w:space="0" w:color="auto"/>
        <w:bottom w:val="none" w:sz="0" w:space="0" w:color="auto"/>
        <w:right w:val="none" w:sz="0" w:space="0" w:color="auto"/>
      </w:divBdr>
    </w:div>
    <w:div w:id="1288778343">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820165">
      <w:bodyDiv w:val="1"/>
      <w:marLeft w:val="0"/>
      <w:marRight w:val="0"/>
      <w:marTop w:val="0"/>
      <w:marBottom w:val="0"/>
      <w:divBdr>
        <w:top w:val="none" w:sz="0" w:space="0" w:color="auto"/>
        <w:left w:val="none" w:sz="0" w:space="0" w:color="auto"/>
        <w:bottom w:val="none" w:sz="0" w:space="0" w:color="auto"/>
        <w:right w:val="none" w:sz="0" w:space="0" w:color="auto"/>
      </w:divBdr>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345646">
      <w:bodyDiv w:val="1"/>
      <w:marLeft w:val="0"/>
      <w:marRight w:val="0"/>
      <w:marTop w:val="0"/>
      <w:marBottom w:val="0"/>
      <w:divBdr>
        <w:top w:val="none" w:sz="0" w:space="0" w:color="auto"/>
        <w:left w:val="none" w:sz="0" w:space="0" w:color="auto"/>
        <w:bottom w:val="none" w:sz="0" w:space="0" w:color="auto"/>
        <w:right w:val="none" w:sz="0" w:space="0" w:color="auto"/>
      </w:divBdr>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574193">
      <w:bodyDiv w:val="1"/>
      <w:marLeft w:val="0"/>
      <w:marRight w:val="0"/>
      <w:marTop w:val="0"/>
      <w:marBottom w:val="0"/>
      <w:divBdr>
        <w:top w:val="none" w:sz="0" w:space="0" w:color="auto"/>
        <w:left w:val="none" w:sz="0" w:space="0" w:color="auto"/>
        <w:bottom w:val="none" w:sz="0" w:space="0" w:color="auto"/>
        <w:right w:val="none" w:sz="0" w:space="0" w:color="auto"/>
      </w:divBdr>
      <w:divsChild>
        <w:div w:id="733310792">
          <w:marLeft w:val="0"/>
          <w:marRight w:val="0"/>
          <w:marTop w:val="0"/>
          <w:marBottom w:val="0"/>
          <w:divBdr>
            <w:top w:val="none" w:sz="0" w:space="0" w:color="auto"/>
            <w:left w:val="none" w:sz="0" w:space="0" w:color="auto"/>
            <w:bottom w:val="none" w:sz="0" w:space="0" w:color="auto"/>
            <w:right w:val="none" w:sz="0" w:space="0" w:color="auto"/>
          </w:divBdr>
          <w:divsChild>
            <w:div w:id="718476210">
              <w:marLeft w:val="0"/>
              <w:marRight w:val="0"/>
              <w:marTop w:val="0"/>
              <w:marBottom w:val="0"/>
              <w:divBdr>
                <w:top w:val="none" w:sz="0" w:space="0" w:color="auto"/>
                <w:left w:val="none" w:sz="0" w:space="0" w:color="auto"/>
                <w:bottom w:val="none" w:sz="0" w:space="0" w:color="auto"/>
                <w:right w:val="none" w:sz="0" w:space="0" w:color="auto"/>
              </w:divBdr>
              <w:divsChild>
                <w:div w:id="97598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2731322">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334017">
      <w:bodyDiv w:val="1"/>
      <w:marLeft w:val="0"/>
      <w:marRight w:val="0"/>
      <w:marTop w:val="0"/>
      <w:marBottom w:val="0"/>
      <w:divBdr>
        <w:top w:val="none" w:sz="0" w:space="0" w:color="auto"/>
        <w:left w:val="none" w:sz="0" w:space="0" w:color="auto"/>
        <w:bottom w:val="none" w:sz="0" w:space="0" w:color="auto"/>
        <w:right w:val="none" w:sz="0" w:space="0" w:color="auto"/>
      </w:divBdr>
    </w:div>
    <w:div w:id="1399403941">
      <w:bodyDiv w:val="1"/>
      <w:marLeft w:val="0"/>
      <w:marRight w:val="0"/>
      <w:marTop w:val="0"/>
      <w:marBottom w:val="0"/>
      <w:divBdr>
        <w:top w:val="none" w:sz="0" w:space="0" w:color="auto"/>
        <w:left w:val="none" w:sz="0" w:space="0" w:color="auto"/>
        <w:bottom w:val="none" w:sz="0" w:space="0" w:color="auto"/>
        <w:right w:val="none" w:sz="0" w:space="0" w:color="auto"/>
      </w:divBdr>
      <w:divsChild>
        <w:div w:id="247538562">
          <w:marLeft w:val="0"/>
          <w:marRight w:val="0"/>
          <w:marTop w:val="0"/>
          <w:marBottom w:val="0"/>
          <w:divBdr>
            <w:top w:val="none" w:sz="0" w:space="0" w:color="auto"/>
            <w:left w:val="none" w:sz="0" w:space="0" w:color="auto"/>
            <w:bottom w:val="none" w:sz="0" w:space="0" w:color="auto"/>
            <w:right w:val="none" w:sz="0" w:space="0" w:color="auto"/>
          </w:divBdr>
          <w:divsChild>
            <w:div w:id="1185092383">
              <w:marLeft w:val="0"/>
              <w:marRight w:val="0"/>
              <w:marTop w:val="0"/>
              <w:marBottom w:val="0"/>
              <w:divBdr>
                <w:top w:val="none" w:sz="0" w:space="0" w:color="auto"/>
                <w:left w:val="none" w:sz="0" w:space="0" w:color="auto"/>
                <w:bottom w:val="none" w:sz="0" w:space="0" w:color="auto"/>
                <w:right w:val="none" w:sz="0" w:space="0" w:color="auto"/>
              </w:divBdr>
              <w:divsChild>
                <w:div w:id="53203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830791">
      <w:bodyDiv w:val="1"/>
      <w:marLeft w:val="0"/>
      <w:marRight w:val="0"/>
      <w:marTop w:val="0"/>
      <w:marBottom w:val="0"/>
      <w:divBdr>
        <w:top w:val="none" w:sz="0" w:space="0" w:color="auto"/>
        <w:left w:val="none" w:sz="0" w:space="0" w:color="auto"/>
        <w:bottom w:val="none" w:sz="0" w:space="0" w:color="auto"/>
        <w:right w:val="none" w:sz="0" w:space="0" w:color="auto"/>
      </w:divBdr>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3696662">
      <w:bodyDiv w:val="1"/>
      <w:marLeft w:val="0"/>
      <w:marRight w:val="0"/>
      <w:marTop w:val="0"/>
      <w:marBottom w:val="0"/>
      <w:divBdr>
        <w:top w:val="none" w:sz="0" w:space="0" w:color="auto"/>
        <w:left w:val="none" w:sz="0" w:space="0" w:color="auto"/>
        <w:bottom w:val="none" w:sz="0" w:space="0" w:color="auto"/>
        <w:right w:val="none" w:sz="0" w:space="0" w:color="auto"/>
      </w:divBdr>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3671015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3479">
      <w:bodyDiv w:val="1"/>
      <w:marLeft w:val="0"/>
      <w:marRight w:val="0"/>
      <w:marTop w:val="0"/>
      <w:marBottom w:val="0"/>
      <w:divBdr>
        <w:top w:val="none" w:sz="0" w:space="0" w:color="auto"/>
        <w:left w:val="none" w:sz="0" w:space="0" w:color="auto"/>
        <w:bottom w:val="none" w:sz="0" w:space="0" w:color="auto"/>
        <w:right w:val="none" w:sz="0" w:space="0" w:color="auto"/>
      </w:divBdr>
      <w:divsChild>
        <w:div w:id="374473183">
          <w:marLeft w:val="0"/>
          <w:marRight w:val="0"/>
          <w:marTop w:val="0"/>
          <w:marBottom w:val="0"/>
          <w:divBdr>
            <w:top w:val="none" w:sz="0" w:space="0" w:color="auto"/>
            <w:left w:val="none" w:sz="0" w:space="0" w:color="auto"/>
            <w:bottom w:val="none" w:sz="0" w:space="0" w:color="auto"/>
            <w:right w:val="none" w:sz="0" w:space="0" w:color="auto"/>
          </w:divBdr>
          <w:divsChild>
            <w:div w:id="982387560">
              <w:marLeft w:val="0"/>
              <w:marRight w:val="0"/>
              <w:marTop w:val="0"/>
              <w:marBottom w:val="0"/>
              <w:divBdr>
                <w:top w:val="none" w:sz="0" w:space="0" w:color="auto"/>
                <w:left w:val="none" w:sz="0" w:space="0" w:color="auto"/>
                <w:bottom w:val="none" w:sz="0" w:space="0" w:color="auto"/>
                <w:right w:val="none" w:sz="0" w:space="0" w:color="auto"/>
              </w:divBdr>
              <w:divsChild>
                <w:div w:id="12488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4547692">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533582">
      <w:bodyDiv w:val="1"/>
      <w:marLeft w:val="0"/>
      <w:marRight w:val="0"/>
      <w:marTop w:val="0"/>
      <w:marBottom w:val="0"/>
      <w:divBdr>
        <w:top w:val="none" w:sz="0" w:space="0" w:color="auto"/>
        <w:left w:val="none" w:sz="0" w:space="0" w:color="auto"/>
        <w:bottom w:val="none" w:sz="0" w:space="0" w:color="auto"/>
        <w:right w:val="none" w:sz="0" w:space="0" w:color="auto"/>
      </w:divBdr>
    </w:div>
    <w:div w:id="1541435941">
      <w:bodyDiv w:val="1"/>
      <w:marLeft w:val="0"/>
      <w:marRight w:val="0"/>
      <w:marTop w:val="0"/>
      <w:marBottom w:val="0"/>
      <w:divBdr>
        <w:top w:val="none" w:sz="0" w:space="0" w:color="auto"/>
        <w:left w:val="none" w:sz="0" w:space="0" w:color="auto"/>
        <w:bottom w:val="none" w:sz="0" w:space="0" w:color="auto"/>
        <w:right w:val="none" w:sz="0" w:space="0" w:color="auto"/>
      </w:divBdr>
    </w:div>
    <w:div w:id="1544756669">
      <w:bodyDiv w:val="1"/>
      <w:marLeft w:val="0"/>
      <w:marRight w:val="0"/>
      <w:marTop w:val="0"/>
      <w:marBottom w:val="0"/>
      <w:divBdr>
        <w:top w:val="none" w:sz="0" w:space="0" w:color="auto"/>
        <w:left w:val="none" w:sz="0" w:space="0" w:color="auto"/>
        <w:bottom w:val="none" w:sz="0" w:space="0" w:color="auto"/>
        <w:right w:val="none" w:sz="0" w:space="0" w:color="auto"/>
      </w:divBdr>
      <w:divsChild>
        <w:div w:id="1863008420">
          <w:marLeft w:val="0"/>
          <w:marRight w:val="0"/>
          <w:marTop w:val="0"/>
          <w:marBottom w:val="0"/>
          <w:divBdr>
            <w:top w:val="none" w:sz="0" w:space="0" w:color="auto"/>
            <w:left w:val="none" w:sz="0" w:space="0" w:color="auto"/>
            <w:bottom w:val="none" w:sz="0" w:space="0" w:color="auto"/>
            <w:right w:val="none" w:sz="0" w:space="0" w:color="auto"/>
          </w:divBdr>
          <w:divsChild>
            <w:div w:id="18433245">
              <w:marLeft w:val="0"/>
              <w:marRight w:val="0"/>
              <w:marTop w:val="0"/>
              <w:marBottom w:val="0"/>
              <w:divBdr>
                <w:top w:val="none" w:sz="0" w:space="0" w:color="auto"/>
                <w:left w:val="none" w:sz="0" w:space="0" w:color="auto"/>
                <w:bottom w:val="none" w:sz="0" w:space="0" w:color="auto"/>
                <w:right w:val="none" w:sz="0" w:space="0" w:color="auto"/>
              </w:divBdr>
              <w:divsChild>
                <w:div w:id="147451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24768">
      <w:bodyDiv w:val="1"/>
      <w:marLeft w:val="0"/>
      <w:marRight w:val="0"/>
      <w:marTop w:val="0"/>
      <w:marBottom w:val="0"/>
      <w:divBdr>
        <w:top w:val="none" w:sz="0" w:space="0" w:color="auto"/>
        <w:left w:val="none" w:sz="0" w:space="0" w:color="auto"/>
        <w:bottom w:val="none" w:sz="0" w:space="0" w:color="auto"/>
        <w:right w:val="none" w:sz="0" w:space="0" w:color="auto"/>
      </w:divBdr>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940708">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594784170">
      <w:bodyDiv w:val="1"/>
      <w:marLeft w:val="0"/>
      <w:marRight w:val="0"/>
      <w:marTop w:val="0"/>
      <w:marBottom w:val="0"/>
      <w:divBdr>
        <w:top w:val="none" w:sz="0" w:space="0" w:color="auto"/>
        <w:left w:val="none" w:sz="0" w:space="0" w:color="auto"/>
        <w:bottom w:val="none" w:sz="0" w:space="0" w:color="auto"/>
        <w:right w:val="none" w:sz="0" w:space="0" w:color="auto"/>
      </w:divBdr>
      <w:divsChild>
        <w:div w:id="988361824">
          <w:marLeft w:val="0"/>
          <w:marRight w:val="0"/>
          <w:marTop w:val="0"/>
          <w:marBottom w:val="0"/>
          <w:divBdr>
            <w:top w:val="none" w:sz="0" w:space="0" w:color="auto"/>
            <w:left w:val="none" w:sz="0" w:space="0" w:color="auto"/>
            <w:bottom w:val="none" w:sz="0" w:space="0" w:color="auto"/>
            <w:right w:val="none" w:sz="0" w:space="0" w:color="auto"/>
          </w:divBdr>
          <w:divsChild>
            <w:div w:id="1466190995">
              <w:marLeft w:val="0"/>
              <w:marRight w:val="0"/>
              <w:marTop w:val="0"/>
              <w:marBottom w:val="0"/>
              <w:divBdr>
                <w:top w:val="none" w:sz="0" w:space="0" w:color="auto"/>
                <w:left w:val="none" w:sz="0" w:space="0" w:color="auto"/>
                <w:bottom w:val="none" w:sz="0" w:space="0" w:color="auto"/>
                <w:right w:val="none" w:sz="0" w:space="0" w:color="auto"/>
              </w:divBdr>
              <w:divsChild>
                <w:div w:id="59405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74460">
      <w:bodyDiv w:val="1"/>
      <w:marLeft w:val="0"/>
      <w:marRight w:val="0"/>
      <w:marTop w:val="0"/>
      <w:marBottom w:val="0"/>
      <w:divBdr>
        <w:top w:val="none" w:sz="0" w:space="0" w:color="auto"/>
        <w:left w:val="none" w:sz="0" w:space="0" w:color="auto"/>
        <w:bottom w:val="none" w:sz="0" w:space="0" w:color="auto"/>
        <w:right w:val="none" w:sz="0" w:space="0" w:color="auto"/>
      </w:divBdr>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691520">
      <w:bodyDiv w:val="1"/>
      <w:marLeft w:val="0"/>
      <w:marRight w:val="0"/>
      <w:marTop w:val="0"/>
      <w:marBottom w:val="0"/>
      <w:divBdr>
        <w:top w:val="none" w:sz="0" w:space="0" w:color="auto"/>
        <w:left w:val="none" w:sz="0" w:space="0" w:color="auto"/>
        <w:bottom w:val="none" w:sz="0" w:space="0" w:color="auto"/>
        <w:right w:val="none" w:sz="0" w:space="0" w:color="auto"/>
      </w:divBdr>
    </w:div>
    <w:div w:id="1627544638">
      <w:bodyDiv w:val="1"/>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sChild>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931736">
      <w:bodyDiv w:val="1"/>
      <w:marLeft w:val="0"/>
      <w:marRight w:val="0"/>
      <w:marTop w:val="0"/>
      <w:marBottom w:val="0"/>
      <w:divBdr>
        <w:top w:val="none" w:sz="0" w:space="0" w:color="auto"/>
        <w:left w:val="none" w:sz="0" w:space="0" w:color="auto"/>
        <w:bottom w:val="none" w:sz="0" w:space="0" w:color="auto"/>
        <w:right w:val="none" w:sz="0" w:space="0" w:color="auto"/>
      </w:divBdr>
      <w:divsChild>
        <w:div w:id="1835340050">
          <w:marLeft w:val="0"/>
          <w:marRight w:val="0"/>
          <w:marTop w:val="0"/>
          <w:marBottom w:val="0"/>
          <w:divBdr>
            <w:top w:val="none" w:sz="0" w:space="0" w:color="auto"/>
            <w:left w:val="none" w:sz="0" w:space="0" w:color="auto"/>
            <w:bottom w:val="none" w:sz="0" w:space="0" w:color="auto"/>
            <w:right w:val="none" w:sz="0" w:space="0" w:color="auto"/>
          </w:divBdr>
          <w:divsChild>
            <w:div w:id="1052115130">
              <w:marLeft w:val="0"/>
              <w:marRight w:val="0"/>
              <w:marTop w:val="0"/>
              <w:marBottom w:val="0"/>
              <w:divBdr>
                <w:top w:val="none" w:sz="0" w:space="0" w:color="auto"/>
                <w:left w:val="none" w:sz="0" w:space="0" w:color="auto"/>
                <w:bottom w:val="none" w:sz="0" w:space="0" w:color="auto"/>
                <w:right w:val="none" w:sz="0" w:space="0" w:color="auto"/>
              </w:divBdr>
              <w:divsChild>
                <w:div w:id="213204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466490">
      <w:bodyDiv w:val="1"/>
      <w:marLeft w:val="0"/>
      <w:marRight w:val="0"/>
      <w:marTop w:val="0"/>
      <w:marBottom w:val="0"/>
      <w:divBdr>
        <w:top w:val="none" w:sz="0" w:space="0" w:color="auto"/>
        <w:left w:val="none" w:sz="0" w:space="0" w:color="auto"/>
        <w:bottom w:val="none" w:sz="0" w:space="0" w:color="auto"/>
        <w:right w:val="none" w:sz="0" w:space="0" w:color="auto"/>
      </w:divBdr>
      <w:divsChild>
        <w:div w:id="902787519">
          <w:marLeft w:val="0"/>
          <w:marRight w:val="0"/>
          <w:marTop w:val="0"/>
          <w:marBottom w:val="0"/>
          <w:divBdr>
            <w:top w:val="none" w:sz="0" w:space="0" w:color="auto"/>
            <w:left w:val="none" w:sz="0" w:space="0" w:color="auto"/>
            <w:bottom w:val="none" w:sz="0" w:space="0" w:color="auto"/>
            <w:right w:val="none" w:sz="0" w:space="0" w:color="auto"/>
          </w:divBdr>
          <w:divsChild>
            <w:div w:id="1899315870">
              <w:marLeft w:val="0"/>
              <w:marRight w:val="0"/>
              <w:marTop w:val="0"/>
              <w:marBottom w:val="0"/>
              <w:divBdr>
                <w:top w:val="none" w:sz="0" w:space="0" w:color="auto"/>
                <w:left w:val="none" w:sz="0" w:space="0" w:color="auto"/>
                <w:bottom w:val="none" w:sz="0" w:space="0" w:color="auto"/>
                <w:right w:val="none" w:sz="0" w:space="0" w:color="auto"/>
              </w:divBdr>
              <w:divsChild>
                <w:div w:id="194268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49437948">
      <w:bodyDiv w:val="1"/>
      <w:marLeft w:val="0"/>
      <w:marRight w:val="0"/>
      <w:marTop w:val="0"/>
      <w:marBottom w:val="0"/>
      <w:divBdr>
        <w:top w:val="none" w:sz="0" w:space="0" w:color="auto"/>
        <w:left w:val="none" w:sz="0" w:space="0" w:color="auto"/>
        <w:bottom w:val="none" w:sz="0" w:space="0" w:color="auto"/>
        <w:right w:val="none" w:sz="0" w:space="0" w:color="auto"/>
      </w:divBdr>
      <w:divsChild>
        <w:div w:id="17320141">
          <w:marLeft w:val="0"/>
          <w:marRight w:val="0"/>
          <w:marTop w:val="0"/>
          <w:marBottom w:val="0"/>
          <w:divBdr>
            <w:top w:val="none" w:sz="0" w:space="0" w:color="auto"/>
            <w:left w:val="none" w:sz="0" w:space="0" w:color="auto"/>
            <w:bottom w:val="none" w:sz="0" w:space="0" w:color="auto"/>
            <w:right w:val="none" w:sz="0" w:space="0" w:color="auto"/>
          </w:divBdr>
        </w:div>
        <w:div w:id="2090350968">
          <w:marLeft w:val="0"/>
          <w:marRight w:val="0"/>
          <w:marTop w:val="0"/>
          <w:marBottom w:val="0"/>
          <w:divBdr>
            <w:top w:val="none" w:sz="0" w:space="0" w:color="auto"/>
            <w:left w:val="none" w:sz="0" w:space="0" w:color="auto"/>
            <w:bottom w:val="none" w:sz="0" w:space="0" w:color="auto"/>
            <w:right w:val="none" w:sz="0" w:space="0" w:color="auto"/>
          </w:divBdr>
        </w:div>
        <w:div w:id="1254049864">
          <w:marLeft w:val="0"/>
          <w:marRight w:val="0"/>
          <w:marTop w:val="0"/>
          <w:marBottom w:val="0"/>
          <w:divBdr>
            <w:top w:val="none" w:sz="0" w:space="0" w:color="auto"/>
            <w:left w:val="none" w:sz="0" w:space="0" w:color="auto"/>
            <w:bottom w:val="none" w:sz="0" w:space="0" w:color="auto"/>
            <w:right w:val="none" w:sz="0" w:space="0" w:color="auto"/>
          </w:divBdr>
        </w:div>
        <w:div w:id="298270515">
          <w:marLeft w:val="0"/>
          <w:marRight w:val="0"/>
          <w:marTop w:val="0"/>
          <w:marBottom w:val="0"/>
          <w:divBdr>
            <w:top w:val="none" w:sz="0" w:space="0" w:color="auto"/>
            <w:left w:val="none" w:sz="0" w:space="0" w:color="auto"/>
            <w:bottom w:val="none" w:sz="0" w:space="0" w:color="auto"/>
            <w:right w:val="none" w:sz="0" w:space="0" w:color="auto"/>
          </w:divBdr>
        </w:div>
        <w:div w:id="445084079">
          <w:marLeft w:val="0"/>
          <w:marRight w:val="0"/>
          <w:marTop w:val="0"/>
          <w:marBottom w:val="0"/>
          <w:divBdr>
            <w:top w:val="none" w:sz="0" w:space="0" w:color="auto"/>
            <w:left w:val="none" w:sz="0" w:space="0" w:color="auto"/>
            <w:bottom w:val="none" w:sz="0" w:space="0" w:color="auto"/>
            <w:right w:val="none" w:sz="0" w:space="0" w:color="auto"/>
          </w:divBdr>
        </w:div>
      </w:divsChild>
    </w:div>
    <w:div w:id="1652296591">
      <w:bodyDiv w:val="1"/>
      <w:marLeft w:val="0"/>
      <w:marRight w:val="0"/>
      <w:marTop w:val="0"/>
      <w:marBottom w:val="0"/>
      <w:divBdr>
        <w:top w:val="none" w:sz="0" w:space="0" w:color="auto"/>
        <w:left w:val="none" w:sz="0" w:space="0" w:color="auto"/>
        <w:bottom w:val="none" w:sz="0" w:space="0" w:color="auto"/>
        <w:right w:val="none" w:sz="0" w:space="0" w:color="auto"/>
      </w:divBdr>
      <w:divsChild>
        <w:div w:id="1982878238">
          <w:marLeft w:val="0"/>
          <w:marRight w:val="0"/>
          <w:marTop w:val="0"/>
          <w:marBottom w:val="0"/>
          <w:divBdr>
            <w:top w:val="none" w:sz="0" w:space="0" w:color="auto"/>
            <w:left w:val="none" w:sz="0" w:space="0" w:color="auto"/>
            <w:bottom w:val="none" w:sz="0" w:space="0" w:color="auto"/>
            <w:right w:val="none" w:sz="0" w:space="0" w:color="auto"/>
          </w:divBdr>
          <w:divsChild>
            <w:div w:id="1303970759">
              <w:marLeft w:val="0"/>
              <w:marRight w:val="0"/>
              <w:marTop w:val="0"/>
              <w:marBottom w:val="0"/>
              <w:divBdr>
                <w:top w:val="none" w:sz="0" w:space="0" w:color="auto"/>
                <w:left w:val="none" w:sz="0" w:space="0" w:color="auto"/>
                <w:bottom w:val="none" w:sz="0" w:space="0" w:color="auto"/>
                <w:right w:val="none" w:sz="0" w:space="0" w:color="auto"/>
              </w:divBdr>
              <w:divsChild>
                <w:div w:id="3178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3894871">
      <w:bodyDiv w:val="1"/>
      <w:marLeft w:val="0"/>
      <w:marRight w:val="0"/>
      <w:marTop w:val="0"/>
      <w:marBottom w:val="0"/>
      <w:divBdr>
        <w:top w:val="none" w:sz="0" w:space="0" w:color="auto"/>
        <w:left w:val="none" w:sz="0" w:space="0" w:color="auto"/>
        <w:bottom w:val="none" w:sz="0" w:space="0" w:color="auto"/>
        <w:right w:val="none" w:sz="0" w:space="0" w:color="auto"/>
      </w:divBdr>
      <w:divsChild>
        <w:div w:id="2013683881">
          <w:marLeft w:val="0"/>
          <w:marRight w:val="0"/>
          <w:marTop w:val="0"/>
          <w:marBottom w:val="0"/>
          <w:divBdr>
            <w:top w:val="none" w:sz="0" w:space="0" w:color="auto"/>
            <w:left w:val="none" w:sz="0" w:space="0" w:color="auto"/>
            <w:bottom w:val="none" w:sz="0" w:space="0" w:color="auto"/>
            <w:right w:val="none" w:sz="0" w:space="0" w:color="auto"/>
          </w:divBdr>
          <w:divsChild>
            <w:div w:id="1481538895">
              <w:marLeft w:val="0"/>
              <w:marRight w:val="0"/>
              <w:marTop w:val="0"/>
              <w:marBottom w:val="0"/>
              <w:divBdr>
                <w:top w:val="none" w:sz="0" w:space="0" w:color="auto"/>
                <w:left w:val="none" w:sz="0" w:space="0" w:color="auto"/>
                <w:bottom w:val="none" w:sz="0" w:space="0" w:color="auto"/>
                <w:right w:val="none" w:sz="0" w:space="0" w:color="auto"/>
              </w:divBdr>
              <w:divsChild>
                <w:div w:id="86429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67242991">
      <w:bodyDiv w:val="1"/>
      <w:marLeft w:val="0"/>
      <w:marRight w:val="0"/>
      <w:marTop w:val="0"/>
      <w:marBottom w:val="0"/>
      <w:divBdr>
        <w:top w:val="none" w:sz="0" w:space="0" w:color="auto"/>
        <w:left w:val="none" w:sz="0" w:space="0" w:color="auto"/>
        <w:bottom w:val="none" w:sz="0" w:space="0" w:color="auto"/>
        <w:right w:val="none" w:sz="0" w:space="0" w:color="auto"/>
      </w:divBdr>
    </w:div>
    <w:div w:id="1672561033">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8243">
      <w:bodyDiv w:val="1"/>
      <w:marLeft w:val="0"/>
      <w:marRight w:val="0"/>
      <w:marTop w:val="0"/>
      <w:marBottom w:val="0"/>
      <w:divBdr>
        <w:top w:val="none" w:sz="0" w:space="0" w:color="auto"/>
        <w:left w:val="none" w:sz="0" w:space="0" w:color="auto"/>
        <w:bottom w:val="none" w:sz="0" w:space="0" w:color="auto"/>
        <w:right w:val="none" w:sz="0" w:space="0" w:color="auto"/>
      </w:divBdr>
    </w:div>
    <w:div w:id="1703557827">
      <w:bodyDiv w:val="1"/>
      <w:marLeft w:val="0"/>
      <w:marRight w:val="0"/>
      <w:marTop w:val="0"/>
      <w:marBottom w:val="0"/>
      <w:divBdr>
        <w:top w:val="none" w:sz="0" w:space="0" w:color="auto"/>
        <w:left w:val="none" w:sz="0" w:space="0" w:color="auto"/>
        <w:bottom w:val="none" w:sz="0" w:space="0" w:color="auto"/>
        <w:right w:val="none" w:sz="0" w:space="0" w:color="auto"/>
      </w:divBdr>
      <w:divsChild>
        <w:div w:id="608857448">
          <w:marLeft w:val="0"/>
          <w:marRight w:val="0"/>
          <w:marTop w:val="0"/>
          <w:marBottom w:val="0"/>
          <w:divBdr>
            <w:top w:val="none" w:sz="0" w:space="0" w:color="auto"/>
            <w:left w:val="none" w:sz="0" w:space="0" w:color="auto"/>
            <w:bottom w:val="none" w:sz="0" w:space="0" w:color="auto"/>
            <w:right w:val="none" w:sz="0" w:space="0" w:color="auto"/>
          </w:divBdr>
          <w:divsChild>
            <w:div w:id="952857158">
              <w:marLeft w:val="0"/>
              <w:marRight w:val="0"/>
              <w:marTop w:val="0"/>
              <w:marBottom w:val="0"/>
              <w:divBdr>
                <w:top w:val="none" w:sz="0" w:space="0" w:color="auto"/>
                <w:left w:val="none" w:sz="0" w:space="0" w:color="auto"/>
                <w:bottom w:val="none" w:sz="0" w:space="0" w:color="auto"/>
                <w:right w:val="none" w:sz="0" w:space="0" w:color="auto"/>
              </w:divBdr>
              <w:divsChild>
                <w:div w:id="6321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7924293">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554471">
      <w:bodyDiv w:val="1"/>
      <w:marLeft w:val="0"/>
      <w:marRight w:val="0"/>
      <w:marTop w:val="0"/>
      <w:marBottom w:val="0"/>
      <w:divBdr>
        <w:top w:val="none" w:sz="0" w:space="0" w:color="auto"/>
        <w:left w:val="none" w:sz="0" w:space="0" w:color="auto"/>
        <w:bottom w:val="none" w:sz="0" w:space="0" w:color="auto"/>
        <w:right w:val="none" w:sz="0" w:space="0" w:color="auto"/>
      </w:divBdr>
    </w:div>
    <w:div w:id="1729919783">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92201">
      <w:bodyDiv w:val="1"/>
      <w:marLeft w:val="0"/>
      <w:marRight w:val="0"/>
      <w:marTop w:val="0"/>
      <w:marBottom w:val="0"/>
      <w:divBdr>
        <w:top w:val="none" w:sz="0" w:space="0" w:color="auto"/>
        <w:left w:val="none" w:sz="0" w:space="0" w:color="auto"/>
        <w:bottom w:val="none" w:sz="0" w:space="0" w:color="auto"/>
        <w:right w:val="none" w:sz="0" w:space="0" w:color="auto"/>
      </w:divBdr>
      <w:divsChild>
        <w:div w:id="1932157638">
          <w:marLeft w:val="0"/>
          <w:marRight w:val="0"/>
          <w:marTop w:val="0"/>
          <w:marBottom w:val="0"/>
          <w:divBdr>
            <w:top w:val="none" w:sz="0" w:space="0" w:color="auto"/>
            <w:left w:val="none" w:sz="0" w:space="0" w:color="auto"/>
            <w:bottom w:val="none" w:sz="0" w:space="0" w:color="auto"/>
            <w:right w:val="none" w:sz="0" w:space="0" w:color="auto"/>
          </w:divBdr>
          <w:divsChild>
            <w:div w:id="1492721876">
              <w:marLeft w:val="0"/>
              <w:marRight w:val="0"/>
              <w:marTop w:val="0"/>
              <w:marBottom w:val="0"/>
              <w:divBdr>
                <w:top w:val="none" w:sz="0" w:space="0" w:color="auto"/>
                <w:left w:val="none" w:sz="0" w:space="0" w:color="auto"/>
                <w:bottom w:val="none" w:sz="0" w:space="0" w:color="auto"/>
                <w:right w:val="none" w:sz="0" w:space="0" w:color="auto"/>
              </w:divBdr>
              <w:divsChild>
                <w:div w:id="180743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512925">
      <w:bodyDiv w:val="1"/>
      <w:marLeft w:val="0"/>
      <w:marRight w:val="0"/>
      <w:marTop w:val="0"/>
      <w:marBottom w:val="0"/>
      <w:divBdr>
        <w:top w:val="none" w:sz="0" w:space="0" w:color="auto"/>
        <w:left w:val="none" w:sz="0" w:space="0" w:color="auto"/>
        <w:bottom w:val="none" w:sz="0" w:space="0" w:color="auto"/>
        <w:right w:val="none" w:sz="0" w:space="0" w:color="auto"/>
      </w:divBdr>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8843">
      <w:bodyDiv w:val="1"/>
      <w:marLeft w:val="0"/>
      <w:marRight w:val="0"/>
      <w:marTop w:val="0"/>
      <w:marBottom w:val="0"/>
      <w:divBdr>
        <w:top w:val="none" w:sz="0" w:space="0" w:color="auto"/>
        <w:left w:val="none" w:sz="0" w:space="0" w:color="auto"/>
        <w:bottom w:val="none" w:sz="0" w:space="0" w:color="auto"/>
        <w:right w:val="none" w:sz="0" w:space="0" w:color="auto"/>
      </w:divBdr>
      <w:divsChild>
        <w:div w:id="1597061127">
          <w:marLeft w:val="0"/>
          <w:marRight w:val="0"/>
          <w:marTop w:val="0"/>
          <w:marBottom w:val="0"/>
          <w:divBdr>
            <w:top w:val="none" w:sz="0" w:space="0" w:color="auto"/>
            <w:left w:val="none" w:sz="0" w:space="0" w:color="auto"/>
            <w:bottom w:val="none" w:sz="0" w:space="0" w:color="auto"/>
            <w:right w:val="none" w:sz="0" w:space="0" w:color="auto"/>
          </w:divBdr>
          <w:divsChild>
            <w:div w:id="1110859288">
              <w:marLeft w:val="0"/>
              <w:marRight w:val="0"/>
              <w:marTop w:val="0"/>
              <w:marBottom w:val="0"/>
              <w:divBdr>
                <w:top w:val="none" w:sz="0" w:space="0" w:color="auto"/>
                <w:left w:val="none" w:sz="0" w:space="0" w:color="auto"/>
                <w:bottom w:val="none" w:sz="0" w:space="0" w:color="auto"/>
                <w:right w:val="none" w:sz="0" w:space="0" w:color="auto"/>
              </w:divBdr>
              <w:divsChild>
                <w:div w:id="15410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852447">
      <w:bodyDiv w:val="1"/>
      <w:marLeft w:val="0"/>
      <w:marRight w:val="0"/>
      <w:marTop w:val="0"/>
      <w:marBottom w:val="0"/>
      <w:divBdr>
        <w:top w:val="none" w:sz="0" w:space="0" w:color="auto"/>
        <w:left w:val="none" w:sz="0" w:space="0" w:color="auto"/>
        <w:bottom w:val="none" w:sz="0" w:space="0" w:color="auto"/>
        <w:right w:val="none" w:sz="0" w:space="0" w:color="auto"/>
      </w:divBdr>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765594">
      <w:bodyDiv w:val="1"/>
      <w:marLeft w:val="0"/>
      <w:marRight w:val="0"/>
      <w:marTop w:val="0"/>
      <w:marBottom w:val="0"/>
      <w:divBdr>
        <w:top w:val="none" w:sz="0" w:space="0" w:color="auto"/>
        <w:left w:val="none" w:sz="0" w:space="0" w:color="auto"/>
        <w:bottom w:val="none" w:sz="0" w:space="0" w:color="auto"/>
        <w:right w:val="none" w:sz="0" w:space="0" w:color="auto"/>
      </w:divBdr>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370612">
      <w:bodyDiv w:val="1"/>
      <w:marLeft w:val="0"/>
      <w:marRight w:val="0"/>
      <w:marTop w:val="0"/>
      <w:marBottom w:val="0"/>
      <w:divBdr>
        <w:top w:val="none" w:sz="0" w:space="0" w:color="auto"/>
        <w:left w:val="none" w:sz="0" w:space="0" w:color="auto"/>
        <w:bottom w:val="none" w:sz="0" w:space="0" w:color="auto"/>
        <w:right w:val="none" w:sz="0" w:space="0" w:color="auto"/>
      </w:divBdr>
      <w:divsChild>
        <w:div w:id="575096416">
          <w:marLeft w:val="0"/>
          <w:marRight w:val="0"/>
          <w:marTop w:val="0"/>
          <w:marBottom w:val="0"/>
          <w:divBdr>
            <w:top w:val="none" w:sz="0" w:space="0" w:color="auto"/>
            <w:left w:val="none" w:sz="0" w:space="0" w:color="auto"/>
            <w:bottom w:val="none" w:sz="0" w:space="0" w:color="auto"/>
            <w:right w:val="none" w:sz="0" w:space="0" w:color="auto"/>
          </w:divBdr>
          <w:divsChild>
            <w:div w:id="1969048258">
              <w:marLeft w:val="0"/>
              <w:marRight w:val="0"/>
              <w:marTop w:val="0"/>
              <w:marBottom w:val="0"/>
              <w:divBdr>
                <w:top w:val="none" w:sz="0" w:space="0" w:color="auto"/>
                <w:left w:val="none" w:sz="0" w:space="0" w:color="auto"/>
                <w:bottom w:val="none" w:sz="0" w:space="0" w:color="auto"/>
                <w:right w:val="none" w:sz="0" w:space="0" w:color="auto"/>
              </w:divBdr>
              <w:divsChild>
                <w:div w:id="80605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0560350">
      <w:bodyDiv w:val="1"/>
      <w:marLeft w:val="0"/>
      <w:marRight w:val="0"/>
      <w:marTop w:val="0"/>
      <w:marBottom w:val="0"/>
      <w:divBdr>
        <w:top w:val="none" w:sz="0" w:space="0" w:color="auto"/>
        <w:left w:val="none" w:sz="0" w:space="0" w:color="auto"/>
        <w:bottom w:val="none" w:sz="0" w:space="0" w:color="auto"/>
        <w:right w:val="none" w:sz="0" w:space="0" w:color="auto"/>
      </w:divBdr>
    </w:div>
    <w:div w:id="1870600597">
      <w:bodyDiv w:val="1"/>
      <w:marLeft w:val="0"/>
      <w:marRight w:val="0"/>
      <w:marTop w:val="0"/>
      <w:marBottom w:val="0"/>
      <w:divBdr>
        <w:top w:val="none" w:sz="0" w:space="0" w:color="auto"/>
        <w:left w:val="none" w:sz="0" w:space="0" w:color="auto"/>
        <w:bottom w:val="none" w:sz="0" w:space="0" w:color="auto"/>
        <w:right w:val="none" w:sz="0" w:space="0" w:color="auto"/>
      </w:divBdr>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618904">
      <w:bodyDiv w:val="1"/>
      <w:marLeft w:val="0"/>
      <w:marRight w:val="0"/>
      <w:marTop w:val="0"/>
      <w:marBottom w:val="0"/>
      <w:divBdr>
        <w:top w:val="none" w:sz="0" w:space="0" w:color="auto"/>
        <w:left w:val="none" w:sz="0" w:space="0" w:color="auto"/>
        <w:bottom w:val="none" w:sz="0" w:space="0" w:color="auto"/>
        <w:right w:val="none" w:sz="0" w:space="0" w:color="auto"/>
      </w:divBdr>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7983824">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173423">
      <w:bodyDiv w:val="1"/>
      <w:marLeft w:val="0"/>
      <w:marRight w:val="0"/>
      <w:marTop w:val="0"/>
      <w:marBottom w:val="0"/>
      <w:divBdr>
        <w:top w:val="none" w:sz="0" w:space="0" w:color="auto"/>
        <w:left w:val="none" w:sz="0" w:space="0" w:color="auto"/>
        <w:bottom w:val="none" w:sz="0" w:space="0" w:color="auto"/>
        <w:right w:val="none" w:sz="0" w:space="0" w:color="auto"/>
      </w:divBdr>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084694">
      <w:bodyDiv w:val="1"/>
      <w:marLeft w:val="0"/>
      <w:marRight w:val="0"/>
      <w:marTop w:val="0"/>
      <w:marBottom w:val="0"/>
      <w:divBdr>
        <w:top w:val="none" w:sz="0" w:space="0" w:color="auto"/>
        <w:left w:val="none" w:sz="0" w:space="0" w:color="auto"/>
        <w:bottom w:val="none" w:sz="0" w:space="0" w:color="auto"/>
        <w:right w:val="none" w:sz="0" w:space="0" w:color="auto"/>
      </w:divBdr>
    </w:div>
    <w:div w:id="1915891559">
      <w:bodyDiv w:val="1"/>
      <w:marLeft w:val="0"/>
      <w:marRight w:val="0"/>
      <w:marTop w:val="0"/>
      <w:marBottom w:val="0"/>
      <w:divBdr>
        <w:top w:val="none" w:sz="0" w:space="0" w:color="auto"/>
        <w:left w:val="none" w:sz="0" w:space="0" w:color="auto"/>
        <w:bottom w:val="none" w:sz="0" w:space="0" w:color="auto"/>
        <w:right w:val="none" w:sz="0" w:space="0" w:color="auto"/>
      </w:divBdr>
      <w:divsChild>
        <w:div w:id="988556327">
          <w:marLeft w:val="0"/>
          <w:marRight w:val="0"/>
          <w:marTop w:val="0"/>
          <w:marBottom w:val="0"/>
          <w:divBdr>
            <w:top w:val="none" w:sz="0" w:space="0" w:color="auto"/>
            <w:left w:val="none" w:sz="0" w:space="0" w:color="auto"/>
            <w:bottom w:val="none" w:sz="0" w:space="0" w:color="auto"/>
            <w:right w:val="none" w:sz="0" w:space="0" w:color="auto"/>
          </w:divBdr>
          <w:divsChild>
            <w:div w:id="1026440031">
              <w:marLeft w:val="0"/>
              <w:marRight w:val="0"/>
              <w:marTop w:val="0"/>
              <w:marBottom w:val="0"/>
              <w:divBdr>
                <w:top w:val="none" w:sz="0" w:space="0" w:color="auto"/>
                <w:left w:val="none" w:sz="0" w:space="0" w:color="auto"/>
                <w:bottom w:val="none" w:sz="0" w:space="0" w:color="auto"/>
                <w:right w:val="none" w:sz="0" w:space="0" w:color="auto"/>
              </w:divBdr>
              <w:divsChild>
                <w:div w:id="8171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974497">
      <w:bodyDiv w:val="1"/>
      <w:marLeft w:val="0"/>
      <w:marRight w:val="0"/>
      <w:marTop w:val="0"/>
      <w:marBottom w:val="0"/>
      <w:divBdr>
        <w:top w:val="none" w:sz="0" w:space="0" w:color="auto"/>
        <w:left w:val="none" w:sz="0" w:space="0" w:color="auto"/>
        <w:bottom w:val="none" w:sz="0" w:space="0" w:color="auto"/>
        <w:right w:val="none" w:sz="0" w:space="0" w:color="auto"/>
      </w:divBdr>
      <w:divsChild>
        <w:div w:id="227880416">
          <w:marLeft w:val="0"/>
          <w:marRight w:val="0"/>
          <w:marTop w:val="0"/>
          <w:marBottom w:val="0"/>
          <w:divBdr>
            <w:top w:val="none" w:sz="0" w:space="0" w:color="auto"/>
            <w:left w:val="none" w:sz="0" w:space="0" w:color="auto"/>
            <w:bottom w:val="none" w:sz="0" w:space="0" w:color="auto"/>
            <w:right w:val="none" w:sz="0" w:space="0" w:color="auto"/>
          </w:divBdr>
          <w:divsChild>
            <w:div w:id="550920159">
              <w:marLeft w:val="0"/>
              <w:marRight w:val="0"/>
              <w:marTop w:val="0"/>
              <w:marBottom w:val="0"/>
              <w:divBdr>
                <w:top w:val="none" w:sz="0" w:space="0" w:color="auto"/>
                <w:left w:val="none" w:sz="0" w:space="0" w:color="auto"/>
                <w:bottom w:val="none" w:sz="0" w:space="0" w:color="auto"/>
                <w:right w:val="none" w:sz="0" w:space="0" w:color="auto"/>
              </w:divBdr>
              <w:divsChild>
                <w:div w:id="511800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527173">
      <w:bodyDiv w:val="1"/>
      <w:marLeft w:val="0"/>
      <w:marRight w:val="0"/>
      <w:marTop w:val="0"/>
      <w:marBottom w:val="0"/>
      <w:divBdr>
        <w:top w:val="none" w:sz="0" w:space="0" w:color="auto"/>
        <w:left w:val="none" w:sz="0" w:space="0" w:color="auto"/>
        <w:bottom w:val="none" w:sz="0" w:space="0" w:color="auto"/>
        <w:right w:val="none" w:sz="0" w:space="0" w:color="auto"/>
      </w:divBdr>
      <w:divsChild>
        <w:div w:id="2017074628">
          <w:marLeft w:val="0"/>
          <w:marRight w:val="0"/>
          <w:marTop w:val="0"/>
          <w:marBottom w:val="0"/>
          <w:divBdr>
            <w:top w:val="none" w:sz="0" w:space="0" w:color="auto"/>
            <w:left w:val="none" w:sz="0" w:space="0" w:color="auto"/>
            <w:bottom w:val="none" w:sz="0" w:space="0" w:color="auto"/>
            <w:right w:val="none" w:sz="0" w:space="0" w:color="auto"/>
          </w:divBdr>
          <w:divsChild>
            <w:div w:id="1539465773">
              <w:marLeft w:val="0"/>
              <w:marRight w:val="0"/>
              <w:marTop w:val="0"/>
              <w:marBottom w:val="0"/>
              <w:divBdr>
                <w:top w:val="none" w:sz="0" w:space="0" w:color="auto"/>
                <w:left w:val="none" w:sz="0" w:space="0" w:color="auto"/>
                <w:bottom w:val="none" w:sz="0" w:space="0" w:color="auto"/>
                <w:right w:val="none" w:sz="0" w:space="0" w:color="auto"/>
              </w:divBdr>
              <w:divsChild>
                <w:div w:id="772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0067333">
      <w:bodyDiv w:val="1"/>
      <w:marLeft w:val="0"/>
      <w:marRight w:val="0"/>
      <w:marTop w:val="0"/>
      <w:marBottom w:val="0"/>
      <w:divBdr>
        <w:top w:val="none" w:sz="0" w:space="0" w:color="auto"/>
        <w:left w:val="none" w:sz="0" w:space="0" w:color="auto"/>
        <w:bottom w:val="none" w:sz="0" w:space="0" w:color="auto"/>
        <w:right w:val="none" w:sz="0" w:space="0" w:color="auto"/>
      </w:divBdr>
    </w:div>
    <w:div w:id="1960994305">
      <w:bodyDiv w:val="1"/>
      <w:marLeft w:val="0"/>
      <w:marRight w:val="0"/>
      <w:marTop w:val="0"/>
      <w:marBottom w:val="0"/>
      <w:divBdr>
        <w:top w:val="none" w:sz="0" w:space="0" w:color="auto"/>
        <w:left w:val="none" w:sz="0" w:space="0" w:color="auto"/>
        <w:bottom w:val="none" w:sz="0" w:space="0" w:color="auto"/>
        <w:right w:val="none" w:sz="0" w:space="0" w:color="auto"/>
      </w:divBdr>
      <w:divsChild>
        <w:div w:id="198320624">
          <w:marLeft w:val="0"/>
          <w:marRight w:val="0"/>
          <w:marTop w:val="0"/>
          <w:marBottom w:val="0"/>
          <w:divBdr>
            <w:top w:val="none" w:sz="0" w:space="0" w:color="auto"/>
            <w:left w:val="none" w:sz="0" w:space="0" w:color="auto"/>
            <w:bottom w:val="none" w:sz="0" w:space="0" w:color="auto"/>
            <w:right w:val="none" w:sz="0" w:space="0" w:color="auto"/>
          </w:divBdr>
          <w:divsChild>
            <w:div w:id="446849892">
              <w:marLeft w:val="0"/>
              <w:marRight w:val="0"/>
              <w:marTop w:val="0"/>
              <w:marBottom w:val="0"/>
              <w:divBdr>
                <w:top w:val="none" w:sz="0" w:space="0" w:color="auto"/>
                <w:left w:val="none" w:sz="0" w:space="0" w:color="auto"/>
                <w:bottom w:val="none" w:sz="0" w:space="0" w:color="auto"/>
                <w:right w:val="none" w:sz="0" w:space="0" w:color="auto"/>
              </w:divBdr>
              <w:divsChild>
                <w:div w:id="135943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5884482">
      <w:bodyDiv w:val="1"/>
      <w:marLeft w:val="0"/>
      <w:marRight w:val="0"/>
      <w:marTop w:val="0"/>
      <w:marBottom w:val="0"/>
      <w:divBdr>
        <w:top w:val="none" w:sz="0" w:space="0" w:color="auto"/>
        <w:left w:val="none" w:sz="0" w:space="0" w:color="auto"/>
        <w:bottom w:val="none" w:sz="0" w:space="0" w:color="auto"/>
        <w:right w:val="none" w:sz="0" w:space="0" w:color="auto"/>
      </w:divBdr>
      <w:divsChild>
        <w:div w:id="1742406599">
          <w:marLeft w:val="0"/>
          <w:marRight w:val="0"/>
          <w:marTop w:val="0"/>
          <w:marBottom w:val="0"/>
          <w:divBdr>
            <w:top w:val="none" w:sz="0" w:space="0" w:color="auto"/>
            <w:left w:val="none" w:sz="0" w:space="0" w:color="auto"/>
            <w:bottom w:val="none" w:sz="0" w:space="0" w:color="auto"/>
            <w:right w:val="none" w:sz="0" w:space="0" w:color="auto"/>
          </w:divBdr>
          <w:divsChild>
            <w:div w:id="1801728146">
              <w:marLeft w:val="0"/>
              <w:marRight w:val="0"/>
              <w:marTop w:val="0"/>
              <w:marBottom w:val="0"/>
              <w:divBdr>
                <w:top w:val="none" w:sz="0" w:space="0" w:color="auto"/>
                <w:left w:val="none" w:sz="0" w:space="0" w:color="auto"/>
                <w:bottom w:val="none" w:sz="0" w:space="0" w:color="auto"/>
                <w:right w:val="none" w:sz="0" w:space="0" w:color="auto"/>
              </w:divBdr>
              <w:divsChild>
                <w:div w:id="140918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4701">
      <w:bodyDiv w:val="1"/>
      <w:marLeft w:val="0"/>
      <w:marRight w:val="0"/>
      <w:marTop w:val="0"/>
      <w:marBottom w:val="0"/>
      <w:divBdr>
        <w:top w:val="none" w:sz="0" w:space="0" w:color="auto"/>
        <w:left w:val="none" w:sz="0" w:space="0" w:color="auto"/>
        <w:bottom w:val="none" w:sz="0" w:space="0" w:color="auto"/>
        <w:right w:val="none" w:sz="0" w:space="0" w:color="auto"/>
      </w:divBdr>
      <w:divsChild>
        <w:div w:id="1824615828">
          <w:marLeft w:val="0"/>
          <w:marRight w:val="0"/>
          <w:marTop w:val="0"/>
          <w:marBottom w:val="0"/>
          <w:divBdr>
            <w:top w:val="none" w:sz="0" w:space="0" w:color="auto"/>
            <w:left w:val="none" w:sz="0" w:space="0" w:color="auto"/>
            <w:bottom w:val="none" w:sz="0" w:space="0" w:color="auto"/>
            <w:right w:val="none" w:sz="0" w:space="0" w:color="auto"/>
          </w:divBdr>
          <w:divsChild>
            <w:div w:id="248468182">
              <w:marLeft w:val="0"/>
              <w:marRight w:val="0"/>
              <w:marTop w:val="0"/>
              <w:marBottom w:val="0"/>
              <w:divBdr>
                <w:top w:val="none" w:sz="0" w:space="0" w:color="auto"/>
                <w:left w:val="none" w:sz="0" w:space="0" w:color="auto"/>
                <w:bottom w:val="none" w:sz="0" w:space="0" w:color="auto"/>
                <w:right w:val="none" w:sz="0" w:space="0" w:color="auto"/>
              </w:divBdr>
              <w:divsChild>
                <w:div w:id="119873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474228">
      <w:bodyDiv w:val="1"/>
      <w:marLeft w:val="0"/>
      <w:marRight w:val="0"/>
      <w:marTop w:val="0"/>
      <w:marBottom w:val="0"/>
      <w:divBdr>
        <w:top w:val="none" w:sz="0" w:space="0" w:color="auto"/>
        <w:left w:val="none" w:sz="0" w:space="0" w:color="auto"/>
        <w:bottom w:val="none" w:sz="0" w:space="0" w:color="auto"/>
        <w:right w:val="none" w:sz="0" w:space="0" w:color="auto"/>
      </w:divBdr>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254474">
      <w:bodyDiv w:val="1"/>
      <w:marLeft w:val="0"/>
      <w:marRight w:val="0"/>
      <w:marTop w:val="0"/>
      <w:marBottom w:val="0"/>
      <w:divBdr>
        <w:top w:val="none" w:sz="0" w:space="0" w:color="auto"/>
        <w:left w:val="none" w:sz="0" w:space="0" w:color="auto"/>
        <w:bottom w:val="none" w:sz="0" w:space="0" w:color="auto"/>
        <w:right w:val="none" w:sz="0" w:space="0" w:color="auto"/>
      </w:divBdr>
    </w:div>
    <w:div w:id="1981229834">
      <w:bodyDiv w:val="1"/>
      <w:marLeft w:val="0"/>
      <w:marRight w:val="0"/>
      <w:marTop w:val="0"/>
      <w:marBottom w:val="0"/>
      <w:divBdr>
        <w:top w:val="none" w:sz="0" w:space="0" w:color="auto"/>
        <w:left w:val="none" w:sz="0" w:space="0" w:color="auto"/>
        <w:bottom w:val="none" w:sz="0" w:space="0" w:color="auto"/>
        <w:right w:val="none" w:sz="0" w:space="0" w:color="auto"/>
      </w:divBdr>
      <w:divsChild>
        <w:div w:id="27143571">
          <w:marLeft w:val="0"/>
          <w:marRight w:val="0"/>
          <w:marTop w:val="0"/>
          <w:marBottom w:val="0"/>
          <w:divBdr>
            <w:top w:val="none" w:sz="0" w:space="0" w:color="auto"/>
            <w:left w:val="none" w:sz="0" w:space="0" w:color="auto"/>
            <w:bottom w:val="none" w:sz="0" w:space="0" w:color="auto"/>
            <w:right w:val="none" w:sz="0" w:space="0" w:color="auto"/>
          </w:divBdr>
          <w:divsChild>
            <w:div w:id="302540323">
              <w:marLeft w:val="0"/>
              <w:marRight w:val="0"/>
              <w:marTop w:val="0"/>
              <w:marBottom w:val="0"/>
              <w:divBdr>
                <w:top w:val="none" w:sz="0" w:space="0" w:color="auto"/>
                <w:left w:val="none" w:sz="0" w:space="0" w:color="auto"/>
                <w:bottom w:val="none" w:sz="0" w:space="0" w:color="auto"/>
                <w:right w:val="none" w:sz="0" w:space="0" w:color="auto"/>
              </w:divBdr>
              <w:divsChild>
                <w:div w:id="1864903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3075165">
      <w:bodyDiv w:val="1"/>
      <w:marLeft w:val="0"/>
      <w:marRight w:val="0"/>
      <w:marTop w:val="0"/>
      <w:marBottom w:val="0"/>
      <w:divBdr>
        <w:top w:val="none" w:sz="0" w:space="0" w:color="auto"/>
        <w:left w:val="none" w:sz="0" w:space="0" w:color="auto"/>
        <w:bottom w:val="none" w:sz="0" w:space="0" w:color="auto"/>
        <w:right w:val="none" w:sz="0" w:space="0" w:color="auto"/>
      </w:divBdr>
      <w:divsChild>
        <w:div w:id="2054303497">
          <w:marLeft w:val="0"/>
          <w:marRight w:val="0"/>
          <w:marTop w:val="0"/>
          <w:marBottom w:val="0"/>
          <w:divBdr>
            <w:top w:val="none" w:sz="0" w:space="0" w:color="auto"/>
            <w:left w:val="none" w:sz="0" w:space="0" w:color="auto"/>
            <w:bottom w:val="none" w:sz="0" w:space="0" w:color="auto"/>
            <w:right w:val="none" w:sz="0" w:space="0" w:color="auto"/>
          </w:divBdr>
          <w:divsChild>
            <w:div w:id="1994872808">
              <w:marLeft w:val="0"/>
              <w:marRight w:val="0"/>
              <w:marTop w:val="0"/>
              <w:marBottom w:val="0"/>
              <w:divBdr>
                <w:top w:val="none" w:sz="0" w:space="0" w:color="auto"/>
                <w:left w:val="none" w:sz="0" w:space="0" w:color="auto"/>
                <w:bottom w:val="none" w:sz="0" w:space="0" w:color="auto"/>
                <w:right w:val="none" w:sz="0" w:space="0" w:color="auto"/>
              </w:divBdr>
              <w:divsChild>
                <w:div w:id="37193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6159">
      <w:bodyDiv w:val="1"/>
      <w:marLeft w:val="0"/>
      <w:marRight w:val="0"/>
      <w:marTop w:val="0"/>
      <w:marBottom w:val="0"/>
      <w:divBdr>
        <w:top w:val="none" w:sz="0" w:space="0" w:color="auto"/>
        <w:left w:val="none" w:sz="0" w:space="0" w:color="auto"/>
        <w:bottom w:val="none" w:sz="0" w:space="0" w:color="auto"/>
        <w:right w:val="none" w:sz="0" w:space="0" w:color="auto"/>
      </w:divBdr>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378528">
      <w:bodyDiv w:val="1"/>
      <w:marLeft w:val="0"/>
      <w:marRight w:val="0"/>
      <w:marTop w:val="0"/>
      <w:marBottom w:val="0"/>
      <w:divBdr>
        <w:top w:val="none" w:sz="0" w:space="0" w:color="auto"/>
        <w:left w:val="none" w:sz="0" w:space="0" w:color="auto"/>
        <w:bottom w:val="none" w:sz="0" w:space="0" w:color="auto"/>
        <w:right w:val="none" w:sz="0" w:space="0" w:color="auto"/>
      </w:divBdr>
      <w:divsChild>
        <w:div w:id="1164777357">
          <w:marLeft w:val="0"/>
          <w:marRight w:val="0"/>
          <w:marTop w:val="0"/>
          <w:marBottom w:val="0"/>
          <w:divBdr>
            <w:top w:val="none" w:sz="0" w:space="0" w:color="auto"/>
            <w:left w:val="none" w:sz="0" w:space="0" w:color="auto"/>
            <w:bottom w:val="none" w:sz="0" w:space="0" w:color="auto"/>
            <w:right w:val="none" w:sz="0" w:space="0" w:color="auto"/>
          </w:divBdr>
          <w:divsChild>
            <w:div w:id="151528739">
              <w:marLeft w:val="0"/>
              <w:marRight w:val="0"/>
              <w:marTop w:val="0"/>
              <w:marBottom w:val="0"/>
              <w:divBdr>
                <w:top w:val="none" w:sz="0" w:space="0" w:color="auto"/>
                <w:left w:val="none" w:sz="0" w:space="0" w:color="auto"/>
                <w:bottom w:val="none" w:sz="0" w:space="0" w:color="auto"/>
                <w:right w:val="none" w:sz="0" w:space="0" w:color="auto"/>
              </w:divBdr>
              <w:divsChild>
                <w:div w:id="158892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5277606">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0255253">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371537">
      <w:bodyDiv w:val="1"/>
      <w:marLeft w:val="0"/>
      <w:marRight w:val="0"/>
      <w:marTop w:val="0"/>
      <w:marBottom w:val="0"/>
      <w:divBdr>
        <w:top w:val="none" w:sz="0" w:space="0" w:color="auto"/>
        <w:left w:val="none" w:sz="0" w:space="0" w:color="auto"/>
        <w:bottom w:val="none" w:sz="0" w:space="0" w:color="auto"/>
        <w:right w:val="none" w:sz="0" w:space="0" w:color="auto"/>
      </w:divBdr>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75520">
      <w:bodyDiv w:val="1"/>
      <w:marLeft w:val="0"/>
      <w:marRight w:val="0"/>
      <w:marTop w:val="0"/>
      <w:marBottom w:val="0"/>
      <w:divBdr>
        <w:top w:val="none" w:sz="0" w:space="0" w:color="auto"/>
        <w:left w:val="none" w:sz="0" w:space="0" w:color="auto"/>
        <w:bottom w:val="none" w:sz="0" w:space="0" w:color="auto"/>
        <w:right w:val="none" w:sz="0" w:space="0" w:color="auto"/>
      </w:divBdr>
      <w:divsChild>
        <w:div w:id="545680615">
          <w:marLeft w:val="0"/>
          <w:marRight w:val="0"/>
          <w:marTop w:val="0"/>
          <w:marBottom w:val="0"/>
          <w:divBdr>
            <w:top w:val="none" w:sz="0" w:space="0" w:color="auto"/>
            <w:left w:val="none" w:sz="0" w:space="0" w:color="auto"/>
            <w:bottom w:val="none" w:sz="0" w:space="0" w:color="auto"/>
            <w:right w:val="none" w:sz="0" w:space="0" w:color="auto"/>
          </w:divBdr>
          <w:divsChild>
            <w:div w:id="923414285">
              <w:marLeft w:val="0"/>
              <w:marRight w:val="0"/>
              <w:marTop w:val="0"/>
              <w:marBottom w:val="0"/>
              <w:divBdr>
                <w:top w:val="none" w:sz="0" w:space="0" w:color="auto"/>
                <w:left w:val="none" w:sz="0" w:space="0" w:color="auto"/>
                <w:bottom w:val="none" w:sz="0" w:space="0" w:color="auto"/>
                <w:right w:val="none" w:sz="0" w:space="0" w:color="auto"/>
              </w:divBdr>
              <w:divsChild>
                <w:div w:id="1281381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863749">
      <w:bodyDiv w:val="1"/>
      <w:marLeft w:val="0"/>
      <w:marRight w:val="0"/>
      <w:marTop w:val="0"/>
      <w:marBottom w:val="0"/>
      <w:divBdr>
        <w:top w:val="none" w:sz="0" w:space="0" w:color="auto"/>
        <w:left w:val="none" w:sz="0" w:space="0" w:color="auto"/>
        <w:bottom w:val="none" w:sz="0" w:space="0" w:color="auto"/>
        <w:right w:val="none" w:sz="0" w:space="0" w:color="auto"/>
      </w:divBdr>
      <w:divsChild>
        <w:div w:id="1738699407">
          <w:marLeft w:val="0"/>
          <w:marRight w:val="0"/>
          <w:marTop w:val="0"/>
          <w:marBottom w:val="0"/>
          <w:divBdr>
            <w:top w:val="none" w:sz="0" w:space="0" w:color="auto"/>
            <w:left w:val="none" w:sz="0" w:space="0" w:color="auto"/>
            <w:bottom w:val="none" w:sz="0" w:space="0" w:color="auto"/>
            <w:right w:val="none" w:sz="0" w:space="0" w:color="auto"/>
          </w:divBdr>
        </w:div>
        <w:div w:id="2042971177">
          <w:marLeft w:val="0"/>
          <w:marRight w:val="0"/>
          <w:marTop w:val="0"/>
          <w:marBottom w:val="0"/>
          <w:divBdr>
            <w:top w:val="none" w:sz="0" w:space="0" w:color="auto"/>
            <w:left w:val="none" w:sz="0" w:space="0" w:color="auto"/>
            <w:bottom w:val="none" w:sz="0" w:space="0" w:color="auto"/>
            <w:right w:val="none" w:sz="0" w:space="0" w:color="auto"/>
          </w:divBdr>
        </w:div>
        <w:div w:id="116026935">
          <w:marLeft w:val="0"/>
          <w:marRight w:val="0"/>
          <w:marTop w:val="0"/>
          <w:marBottom w:val="0"/>
          <w:divBdr>
            <w:top w:val="none" w:sz="0" w:space="0" w:color="auto"/>
            <w:left w:val="none" w:sz="0" w:space="0" w:color="auto"/>
            <w:bottom w:val="none" w:sz="0" w:space="0" w:color="auto"/>
            <w:right w:val="none" w:sz="0" w:space="0" w:color="auto"/>
          </w:divBdr>
        </w:div>
        <w:div w:id="1823156182">
          <w:marLeft w:val="0"/>
          <w:marRight w:val="0"/>
          <w:marTop w:val="0"/>
          <w:marBottom w:val="0"/>
          <w:divBdr>
            <w:top w:val="none" w:sz="0" w:space="0" w:color="auto"/>
            <w:left w:val="none" w:sz="0" w:space="0" w:color="auto"/>
            <w:bottom w:val="none" w:sz="0" w:space="0" w:color="auto"/>
            <w:right w:val="none" w:sz="0" w:space="0" w:color="auto"/>
          </w:divBdr>
        </w:div>
        <w:div w:id="1181579597">
          <w:marLeft w:val="0"/>
          <w:marRight w:val="0"/>
          <w:marTop w:val="0"/>
          <w:marBottom w:val="0"/>
          <w:divBdr>
            <w:top w:val="none" w:sz="0" w:space="0" w:color="auto"/>
            <w:left w:val="none" w:sz="0" w:space="0" w:color="auto"/>
            <w:bottom w:val="none" w:sz="0" w:space="0" w:color="auto"/>
            <w:right w:val="none" w:sz="0" w:space="0" w:color="auto"/>
          </w:divBdr>
        </w:div>
        <w:div w:id="719019805">
          <w:marLeft w:val="0"/>
          <w:marRight w:val="0"/>
          <w:marTop w:val="0"/>
          <w:marBottom w:val="0"/>
          <w:divBdr>
            <w:top w:val="none" w:sz="0" w:space="0" w:color="auto"/>
            <w:left w:val="none" w:sz="0" w:space="0" w:color="auto"/>
            <w:bottom w:val="none" w:sz="0" w:space="0" w:color="auto"/>
            <w:right w:val="none" w:sz="0" w:space="0" w:color="auto"/>
          </w:divBdr>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69723247">
      <w:bodyDiv w:val="1"/>
      <w:marLeft w:val="0"/>
      <w:marRight w:val="0"/>
      <w:marTop w:val="0"/>
      <w:marBottom w:val="0"/>
      <w:divBdr>
        <w:top w:val="none" w:sz="0" w:space="0" w:color="auto"/>
        <w:left w:val="none" w:sz="0" w:space="0" w:color="auto"/>
        <w:bottom w:val="none" w:sz="0" w:space="0" w:color="auto"/>
        <w:right w:val="none" w:sz="0" w:space="0" w:color="auto"/>
      </w:divBdr>
      <w:divsChild>
        <w:div w:id="716514887">
          <w:marLeft w:val="0"/>
          <w:marRight w:val="0"/>
          <w:marTop w:val="0"/>
          <w:marBottom w:val="0"/>
          <w:divBdr>
            <w:top w:val="none" w:sz="0" w:space="0" w:color="auto"/>
            <w:left w:val="none" w:sz="0" w:space="0" w:color="auto"/>
            <w:bottom w:val="none" w:sz="0" w:space="0" w:color="auto"/>
            <w:right w:val="none" w:sz="0" w:space="0" w:color="auto"/>
          </w:divBdr>
          <w:divsChild>
            <w:div w:id="388772768">
              <w:marLeft w:val="0"/>
              <w:marRight w:val="0"/>
              <w:marTop w:val="0"/>
              <w:marBottom w:val="0"/>
              <w:divBdr>
                <w:top w:val="none" w:sz="0" w:space="0" w:color="auto"/>
                <w:left w:val="none" w:sz="0" w:space="0" w:color="auto"/>
                <w:bottom w:val="none" w:sz="0" w:space="0" w:color="auto"/>
                <w:right w:val="none" w:sz="0" w:space="0" w:color="auto"/>
              </w:divBdr>
              <w:divsChild>
                <w:div w:id="150262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1972">
      <w:bodyDiv w:val="1"/>
      <w:marLeft w:val="0"/>
      <w:marRight w:val="0"/>
      <w:marTop w:val="0"/>
      <w:marBottom w:val="0"/>
      <w:divBdr>
        <w:top w:val="none" w:sz="0" w:space="0" w:color="auto"/>
        <w:left w:val="none" w:sz="0" w:space="0" w:color="auto"/>
        <w:bottom w:val="none" w:sz="0" w:space="0" w:color="auto"/>
        <w:right w:val="none" w:sz="0" w:space="0" w:color="auto"/>
      </w:divBdr>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668196">
      <w:bodyDiv w:val="1"/>
      <w:marLeft w:val="0"/>
      <w:marRight w:val="0"/>
      <w:marTop w:val="0"/>
      <w:marBottom w:val="0"/>
      <w:divBdr>
        <w:top w:val="none" w:sz="0" w:space="0" w:color="auto"/>
        <w:left w:val="none" w:sz="0" w:space="0" w:color="auto"/>
        <w:bottom w:val="none" w:sz="0" w:space="0" w:color="auto"/>
        <w:right w:val="none" w:sz="0" w:space="0" w:color="auto"/>
      </w:divBdr>
      <w:divsChild>
        <w:div w:id="52167386">
          <w:marLeft w:val="0"/>
          <w:marRight w:val="0"/>
          <w:marTop w:val="0"/>
          <w:marBottom w:val="0"/>
          <w:divBdr>
            <w:top w:val="none" w:sz="0" w:space="0" w:color="auto"/>
            <w:left w:val="none" w:sz="0" w:space="0" w:color="auto"/>
            <w:bottom w:val="none" w:sz="0" w:space="0" w:color="auto"/>
            <w:right w:val="none" w:sz="0" w:space="0" w:color="auto"/>
          </w:divBdr>
          <w:divsChild>
            <w:div w:id="803350341">
              <w:marLeft w:val="0"/>
              <w:marRight w:val="0"/>
              <w:marTop w:val="0"/>
              <w:marBottom w:val="0"/>
              <w:divBdr>
                <w:top w:val="none" w:sz="0" w:space="0" w:color="auto"/>
                <w:left w:val="none" w:sz="0" w:space="0" w:color="auto"/>
                <w:bottom w:val="none" w:sz="0" w:space="0" w:color="auto"/>
                <w:right w:val="none" w:sz="0" w:space="0" w:color="auto"/>
              </w:divBdr>
              <w:divsChild>
                <w:div w:id="141513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465668">
      <w:bodyDiv w:val="1"/>
      <w:marLeft w:val="0"/>
      <w:marRight w:val="0"/>
      <w:marTop w:val="0"/>
      <w:marBottom w:val="0"/>
      <w:divBdr>
        <w:top w:val="none" w:sz="0" w:space="0" w:color="auto"/>
        <w:left w:val="none" w:sz="0" w:space="0" w:color="auto"/>
        <w:bottom w:val="none" w:sz="0" w:space="0" w:color="auto"/>
        <w:right w:val="none" w:sz="0" w:space="0" w:color="auto"/>
      </w:divBdr>
    </w:div>
    <w:div w:id="2097944258">
      <w:bodyDiv w:val="1"/>
      <w:marLeft w:val="0"/>
      <w:marRight w:val="0"/>
      <w:marTop w:val="0"/>
      <w:marBottom w:val="0"/>
      <w:divBdr>
        <w:top w:val="none" w:sz="0" w:space="0" w:color="auto"/>
        <w:left w:val="none" w:sz="0" w:space="0" w:color="auto"/>
        <w:bottom w:val="none" w:sz="0" w:space="0" w:color="auto"/>
        <w:right w:val="none" w:sz="0" w:space="0" w:color="auto"/>
      </w:divBdr>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675662">
      <w:bodyDiv w:val="1"/>
      <w:marLeft w:val="0"/>
      <w:marRight w:val="0"/>
      <w:marTop w:val="0"/>
      <w:marBottom w:val="0"/>
      <w:divBdr>
        <w:top w:val="none" w:sz="0" w:space="0" w:color="auto"/>
        <w:left w:val="none" w:sz="0" w:space="0" w:color="auto"/>
        <w:bottom w:val="none" w:sz="0" w:space="0" w:color="auto"/>
        <w:right w:val="none" w:sz="0" w:space="0" w:color="auto"/>
      </w:divBdr>
    </w:div>
    <w:div w:id="2141224296">
      <w:bodyDiv w:val="1"/>
      <w:marLeft w:val="0"/>
      <w:marRight w:val="0"/>
      <w:marTop w:val="0"/>
      <w:marBottom w:val="0"/>
      <w:divBdr>
        <w:top w:val="none" w:sz="0" w:space="0" w:color="auto"/>
        <w:left w:val="none" w:sz="0" w:space="0" w:color="auto"/>
        <w:bottom w:val="none" w:sz="0" w:space="0" w:color="auto"/>
        <w:right w:val="none" w:sz="0" w:space="0" w:color="auto"/>
      </w:divBdr>
    </w:div>
    <w:div w:id="2145267908">
      <w:bodyDiv w:val="1"/>
      <w:marLeft w:val="0"/>
      <w:marRight w:val="0"/>
      <w:marTop w:val="0"/>
      <w:marBottom w:val="0"/>
      <w:divBdr>
        <w:top w:val="none" w:sz="0" w:space="0" w:color="auto"/>
        <w:left w:val="none" w:sz="0" w:space="0" w:color="auto"/>
        <w:bottom w:val="none" w:sz="0" w:space="0" w:color="auto"/>
        <w:right w:val="none" w:sz="0" w:space="0" w:color="auto"/>
      </w:divBdr>
      <w:divsChild>
        <w:div w:id="1225027415">
          <w:marLeft w:val="0"/>
          <w:marRight w:val="0"/>
          <w:marTop w:val="0"/>
          <w:marBottom w:val="0"/>
          <w:divBdr>
            <w:top w:val="none" w:sz="0" w:space="0" w:color="auto"/>
            <w:left w:val="none" w:sz="0" w:space="0" w:color="auto"/>
            <w:bottom w:val="none" w:sz="0" w:space="0" w:color="auto"/>
            <w:right w:val="none" w:sz="0" w:space="0" w:color="auto"/>
          </w:divBdr>
          <w:divsChild>
            <w:div w:id="1817916798">
              <w:marLeft w:val="0"/>
              <w:marRight w:val="0"/>
              <w:marTop w:val="0"/>
              <w:marBottom w:val="0"/>
              <w:divBdr>
                <w:top w:val="none" w:sz="0" w:space="0" w:color="auto"/>
                <w:left w:val="none" w:sz="0" w:space="0" w:color="auto"/>
                <w:bottom w:val="none" w:sz="0" w:space="0" w:color="auto"/>
                <w:right w:val="none" w:sz="0" w:space="0" w:color="auto"/>
              </w:divBdr>
              <w:divsChild>
                <w:div w:id="144411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2.tiff"/><Relationship Id="rId63" Type="http://schemas.openxmlformats.org/officeDocument/2006/relationships/image" Target="media/image51.png"/><Relationship Id="rId159" Type="http://schemas.openxmlformats.org/officeDocument/2006/relationships/image" Target="media/image134.png"/><Relationship Id="rId170" Type="http://schemas.openxmlformats.org/officeDocument/2006/relationships/image" Target="media/image145.png"/><Relationship Id="rId226" Type="http://schemas.openxmlformats.org/officeDocument/2006/relationships/image" Target="media/image200.png"/><Relationship Id="rId107" Type="http://schemas.openxmlformats.org/officeDocument/2006/relationships/image" Target="media/image91.png"/><Relationship Id="rId11" Type="http://schemas.openxmlformats.org/officeDocument/2006/relationships/image" Target="media/image5.png"/><Relationship Id="rId32" Type="http://schemas.openxmlformats.org/officeDocument/2006/relationships/image" Target="media/image23.jpeg"/><Relationship Id="rId53" Type="http://schemas.openxmlformats.org/officeDocument/2006/relationships/image" Target="media/image41.png"/><Relationship Id="rId74" Type="http://schemas.openxmlformats.org/officeDocument/2006/relationships/image" Target="media/image60.tiff"/><Relationship Id="rId128" Type="http://schemas.openxmlformats.org/officeDocument/2006/relationships/hyperlink" Target="https://drive.google.com/file/d/1JCQIrHY39q827ifXvFZmGCXyULNe3-ut/view?usp=sharing" TargetMode="External"/><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81.jpeg"/><Relationship Id="rId160" Type="http://schemas.openxmlformats.org/officeDocument/2006/relationships/image" Target="media/image135.tiff"/><Relationship Id="rId181" Type="http://schemas.openxmlformats.org/officeDocument/2006/relationships/image" Target="media/image156.png"/><Relationship Id="rId216" Type="http://schemas.openxmlformats.org/officeDocument/2006/relationships/image" Target="media/image191.png"/><Relationship Id="rId237" Type="http://schemas.openxmlformats.org/officeDocument/2006/relationships/image" Target="media/image211.jpeg"/><Relationship Id="rId258" Type="http://schemas.openxmlformats.org/officeDocument/2006/relationships/image" Target="media/image231.png"/><Relationship Id="rId22" Type="http://schemas.openxmlformats.org/officeDocument/2006/relationships/image" Target="media/image13.jpe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2.jpeg"/><Relationship Id="rId139" Type="http://schemas.openxmlformats.org/officeDocument/2006/relationships/image" Target="media/image115.png"/><Relationship Id="rId85" Type="http://schemas.openxmlformats.org/officeDocument/2006/relationships/image" Target="media/image71.jpeg"/><Relationship Id="rId150" Type="http://schemas.openxmlformats.org/officeDocument/2006/relationships/image" Target="media/image125.png"/><Relationship Id="rId171" Type="http://schemas.openxmlformats.org/officeDocument/2006/relationships/image" Target="media/image146.tiff"/><Relationship Id="rId192" Type="http://schemas.openxmlformats.org/officeDocument/2006/relationships/image" Target="media/image167.png"/><Relationship Id="rId206" Type="http://schemas.openxmlformats.org/officeDocument/2006/relationships/image" Target="media/image181.jpeg"/><Relationship Id="rId227" Type="http://schemas.openxmlformats.org/officeDocument/2006/relationships/image" Target="media/image201.jpeg"/><Relationship Id="rId248" Type="http://schemas.openxmlformats.org/officeDocument/2006/relationships/image" Target="media/image221.png"/><Relationship Id="rId12" Type="http://schemas.openxmlformats.org/officeDocument/2006/relationships/image" Target="media/image6.png"/><Relationship Id="rId33" Type="http://schemas.openxmlformats.org/officeDocument/2006/relationships/header" Target="header2.xml"/><Relationship Id="rId108" Type="http://schemas.openxmlformats.org/officeDocument/2006/relationships/image" Target="media/image92.png"/><Relationship Id="rId129" Type="http://schemas.openxmlformats.org/officeDocument/2006/relationships/hyperlink" Target="https://drive.google.com/file/d/14tMQGqYxF8whcRWrfyLdYXu2dgWebsJ6/view?usp=sharing" TargetMode="External"/><Relationship Id="rId54" Type="http://schemas.openxmlformats.org/officeDocument/2006/relationships/image" Target="media/image42.png"/><Relationship Id="rId75" Type="http://schemas.openxmlformats.org/officeDocument/2006/relationships/image" Target="media/image61.jpeg"/><Relationship Id="rId96" Type="http://schemas.openxmlformats.org/officeDocument/2006/relationships/image" Target="media/image82.jpeg"/><Relationship Id="rId140" Type="http://schemas.openxmlformats.org/officeDocument/2006/relationships/image" Target="media/image116.png"/><Relationship Id="rId161" Type="http://schemas.openxmlformats.org/officeDocument/2006/relationships/image" Target="media/image136.png"/><Relationship Id="rId182" Type="http://schemas.openxmlformats.org/officeDocument/2006/relationships/image" Target="media/image157.png"/><Relationship Id="rId217" Type="http://schemas.openxmlformats.org/officeDocument/2006/relationships/image" Target="media/image192.png"/><Relationship Id="rId6" Type="http://schemas.openxmlformats.org/officeDocument/2006/relationships/footnotes" Target="footnotes.xml"/><Relationship Id="rId238" Type="http://schemas.openxmlformats.org/officeDocument/2006/relationships/image" Target="media/image212.png"/><Relationship Id="rId259" Type="http://schemas.openxmlformats.org/officeDocument/2006/relationships/image" Target="media/image232.png"/><Relationship Id="rId23" Type="http://schemas.openxmlformats.org/officeDocument/2006/relationships/image" Target="media/image14.jpeg"/><Relationship Id="rId119" Type="http://schemas.openxmlformats.org/officeDocument/2006/relationships/image" Target="media/image103.jpeg"/><Relationship Id="rId44" Type="http://schemas.openxmlformats.org/officeDocument/2006/relationships/image" Target="media/image32.png"/><Relationship Id="rId86" Type="http://schemas.openxmlformats.org/officeDocument/2006/relationships/image" Target="media/image72.jpeg"/><Relationship Id="rId130" Type="http://schemas.openxmlformats.org/officeDocument/2006/relationships/hyperlink" Target="https://drive.google.com/file/d/1JCQIrHY39q827ifXvFZmGCXyULNe3-ut/view?usp=sharing" TargetMode="External"/><Relationship Id="rId151" Type="http://schemas.openxmlformats.org/officeDocument/2006/relationships/image" Target="media/image126.png"/><Relationship Id="rId172" Type="http://schemas.openxmlformats.org/officeDocument/2006/relationships/image" Target="media/image147.tiff"/><Relationship Id="rId193" Type="http://schemas.openxmlformats.org/officeDocument/2006/relationships/image" Target="media/image168.png"/><Relationship Id="rId207" Type="http://schemas.openxmlformats.org/officeDocument/2006/relationships/image" Target="media/image182.jpeg"/><Relationship Id="rId228" Type="http://schemas.openxmlformats.org/officeDocument/2006/relationships/image" Target="media/image202.png"/><Relationship Id="rId249" Type="http://schemas.openxmlformats.org/officeDocument/2006/relationships/image" Target="media/image222.png"/><Relationship Id="rId13" Type="http://schemas.openxmlformats.org/officeDocument/2006/relationships/hyperlink" Target="http://www.apuntesmareaverde.org.es" TargetMode="External"/><Relationship Id="rId109" Type="http://schemas.openxmlformats.org/officeDocument/2006/relationships/image" Target="media/image93.jpeg"/><Relationship Id="rId260" Type="http://schemas.openxmlformats.org/officeDocument/2006/relationships/image" Target="media/image233.png"/><Relationship Id="rId34" Type="http://schemas.openxmlformats.org/officeDocument/2006/relationships/hyperlink" Target="https://www.youtube.com/watch?v=UiJZwbqT06U" TargetMode="External"/><Relationship Id="rId55" Type="http://schemas.openxmlformats.org/officeDocument/2006/relationships/image" Target="media/image43.png"/><Relationship Id="rId76" Type="http://schemas.openxmlformats.org/officeDocument/2006/relationships/image" Target="media/image62.jpeg"/><Relationship Id="rId97" Type="http://schemas.openxmlformats.org/officeDocument/2006/relationships/image" Target="media/image83.jpeg"/><Relationship Id="rId120" Type="http://schemas.openxmlformats.org/officeDocument/2006/relationships/image" Target="media/image104.jpeg"/><Relationship Id="rId141" Type="http://schemas.openxmlformats.org/officeDocument/2006/relationships/image" Target="media/image117.png"/><Relationship Id="rId7" Type="http://schemas.openxmlformats.org/officeDocument/2006/relationships/endnotes" Target="endnotes.xml"/><Relationship Id="rId162" Type="http://schemas.openxmlformats.org/officeDocument/2006/relationships/image" Target="media/image137.png"/><Relationship Id="rId183" Type="http://schemas.openxmlformats.org/officeDocument/2006/relationships/image" Target="media/image158.png"/><Relationship Id="rId218" Type="http://schemas.openxmlformats.org/officeDocument/2006/relationships/image" Target="media/image193.png"/><Relationship Id="rId239" Type="http://schemas.openxmlformats.org/officeDocument/2006/relationships/image" Target="media/image213.jpeg"/><Relationship Id="rId250" Type="http://schemas.openxmlformats.org/officeDocument/2006/relationships/image" Target="media/image223.png"/><Relationship Id="rId24" Type="http://schemas.openxmlformats.org/officeDocument/2006/relationships/image" Target="media/image15.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3.jpeg"/><Relationship Id="rId110" Type="http://schemas.openxmlformats.org/officeDocument/2006/relationships/image" Target="media/image94.jpeg"/><Relationship Id="rId131" Type="http://schemas.openxmlformats.org/officeDocument/2006/relationships/hyperlink" Target="https://drive.google.com/file/d/14tMQGqYxF8whcRWrfyLdYXu2dgWebsJ6/view?usp=sharing" TargetMode="External"/><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image" Target="media/image169.png"/><Relationship Id="rId208" Type="http://schemas.openxmlformats.org/officeDocument/2006/relationships/image" Target="media/image183.jpeg"/><Relationship Id="rId229" Type="http://schemas.openxmlformats.org/officeDocument/2006/relationships/image" Target="media/image203.png"/><Relationship Id="rId240" Type="http://schemas.openxmlformats.org/officeDocument/2006/relationships/image" Target="media/image214.jpeg"/><Relationship Id="rId261" Type="http://schemas.openxmlformats.org/officeDocument/2006/relationships/image" Target="media/image234.png"/><Relationship Id="rId14" Type="http://schemas.openxmlformats.org/officeDocument/2006/relationships/hyperlink" Target="http://selectividad.intergranada.com" TargetMode="External"/><Relationship Id="rId35" Type="http://schemas.openxmlformats.org/officeDocument/2006/relationships/hyperlink" Target="https://www.youtube.com/watch?v=UiJZwbqT06U" TargetMode="External"/><Relationship Id="rId56" Type="http://schemas.openxmlformats.org/officeDocument/2006/relationships/image" Target="media/image44.png"/><Relationship Id="rId77" Type="http://schemas.openxmlformats.org/officeDocument/2006/relationships/image" Target="media/image63.jpeg"/><Relationship Id="rId100" Type="http://schemas.openxmlformats.org/officeDocument/2006/relationships/header" Target="header3.xml"/><Relationship Id="rId8" Type="http://schemas.openxmlformats.org/officeDocument/2006/relationships/image" Target="media/image1.jpeg"/><Relationship Id="rId98" Type="http://schemas.openxmlformats.org/officeDocument/2006/relationships/image" Target="media/image84.png"/><Relationship Id="rId121" Type="http://schemas.openxmlformats.org/officeDocument/2006/relationships/image" Target="media/image105.jpeg"/><Relationship Id="rId142" Type="http://schemas.openxmlformats.org/officeDocument/2006/relationships/image" Target="media/image118.png"/><Relationship Id="rId163" Type="http://schemas.openxmlformats.org/officeDocument/2006/relationships/image" Target="media/image138.png"/><Relationship Id="rId184" Type="http://schemas.openxmlformats.org/officeDocument/2006/relationships/image" Target="media/image159.png"/><Relationship Id="rId219" Type="http://schemas.openxmlformats.org/officeDocument/2006/relationships/image" Target="media/image194.png"/><Relationship Id="rId230" Type="http://schemas.openxmlformats.org/officeDocument/2006/relationships/image" Target="media/image204.png"/><Relationship Id="rId251" Type="http://schemas.openxmlformats.org/officeDocument/2006/relationships/image" Target="media/image224.tiff"/><Relationship Id="rId25" Type="http://schemas.openxmlformats.org/officeDocument/2006/relationships/image" Target="media/image16.png"/><Relationship Id="rId46" Type="http://schemas.openxmlformats.org/officeDocument/2006/relationships/image" Target="media/image34.png"/><Relationship Id="rId67" Type="http://schemas.openxmlformats.org/officeDocument/2006/relationships/image" Target="media/image54.png"/><Relationship Id="rId88" Type="http://schemas.openxmlformats.org/officeDocument/2006/relationships/image" Target="media/image74.jpeg"/><Relationship Id="rId111" Type="http://schemas.openxmlformats.org/officeDocument/2006/relationships/image" Target="media/image95.jpeg"/><Relationship Id="rId132" Type="http://schemas.openxmlformats.org/officeDocument/2006/relationships/hyperlink" Target="https://www.youtube.com/watch?v=sqSzkXrbmtA" TargetMode="External"/><Relationship Id="rId153" Type="http://schemas.openxmlformats.org/officeDocument/2006/relationships/image" Target="media/image128.png"/><Relationship Id="rId174" Type="http://schemas.openxmlformats.org/officeDocument/2006/relationships/image" Target="media/image149.png"/><Relationship Id="rId195" Type="http://schemas.openxmlformats.org/officeDocument/2006/relationships/image" Target="media/image170.png"/><Relationship Id="rId209" Type="http://schemas.openxmlformats.org/officeDocument/2006/relationships/image" Target="media/image184.jpeg"/><Relationship Id="rId220" Type="http://schemas.openxmlformats.org/officeDocument/2006/relationships/image" Target="media/image195.jpeg"/><Relationship Id="rId241" Type="http://schemas.openxmlformats.org/officeDocument/2006/relationships/image" Target="media/image215.jpeg"/><Relationship Id="rId15" Type="http://schemas.openxmlformats.org/officeDocument/2006/relationships/footer" Target="footer2.xml"/><Relationship Id="rId36" Type="http://schemas.openxmlformats.org/officeDocument/2006/relationships/image" Target="media/image24.tiff"/><Relationship Id="rId57" Type="http://schemas.openxmlformats.org/officeDocument/2006/relationships/image" Target="media/image45.png"/><Relationship Id="rId262" Type="http://schemas.openxmlformats.org/officeDocument/2006/relationships/header" Target="header8.xml"/><Relationship Id="rId78" Type="http://schemas.openxmlformats.org/officeDocument/2006/relationships/image" Target="media/image64.jpeg"/><Relationship Id="rId99" Type="http://schemas.openxmlformats.org/officeDocument/2006/relationships/image" Target="media/image85.png"/><Relationship Id="rId101" Type="http://schemas.openxmlformats.org/officeDocument/2006/relationships/header" Target="header4.xml"/><Relationship Id="rId122" Type="http://schemas.openxmlformats.org/officeDocument/2006/relationships/image" Target="media/image106.jpeg"/><Relationship Id="rId143" Type="http://schemas.openxmlformats.org/officeDocument/2006/relationships/image" Target="media/image119.png"/><Relationship Id="rId164" Type="http://schemas.openxmlformats.org/officeDocument/2006/relationships/image" Target="media/image139.png"/><Relationship Id="rId185" Type="http://schemas.openxmlformats.org/officeDocument/2006/relationships/image" Target="media/image160.png"/><Relationship Id="rId9" Type="http://schemas.openxmlformats.org/officeDocument/2006/relationships/header" Target="header1.xml"/><Relationship Id="rId210" Type="http://schemas.openxmlformats.org/officeDocument/2006/relationships/image" Target="media/image185.png"/><Relationship Id="rId26" Type="http://schemas.openxmlformats.org/officeDocument/2006/relationships/image" Target="media/image17.png"/><Relationship Id="rId231" Type="http://schemas.openxmlformats.org/officeDocument/2006/relationships/image" Target="media/image205.png"/><Relationship Id="rId252" Type="http://schemas.openxmlformats.org/officeDocument/2006/relationships/image" Target="media/image225.tiff"/><Relationship Id="rId47" Type="http://schemas.openxmlformats.org/officeDocument/2006/relationships/image" Target="media/image35.png"/><Relationship Id="rId68" Type="http://schemas.openxmlformats.org/officeDocument/2006/relationships/image" Target="media/image53.jpeg"/><Relationship Id="rId89" Type="http://schemas.openxmlformats.org/officeDocument/2006/relationships/image" Target="media/image75.jpeg"/><Relationship Id="rId112" Type="http://schemas.openxmlformats.org/officeDocument/2006/relationships/image" Target="media/image96.jpeg"/><Relationship Id="rId133" Type="http://schemas.openxmlformats.org/officeDocument/2006/relationships/hyperlink" Target="https://www.youtube.com/watch?v=sqSzkXrbmtA" TargetMode="External"/><Relationship Id="rId154" Type="http://schemas.openxmlformats.org/officeDocument/2006/relationships/image" Target="media/image129.png"/><Relationship Id="rId175" Type="http://schemas.openxmlformats.org/officeDocument/2006/relationships/image" Target="media/image150.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7.png"/><Relationship Id="rId221" Type="http://schemas.openxmlformats.org/officeDocument/2006/relationships/image" Target="media/image196.png"/><Relationship Id="rId242" Type="http://schemas.openxmlformats.org/officeDocument/2006/relationships/header" Target="header7.xml"/><Relationship Id="rId263" Type="http://schemas.openxmlformats.org/officeDocument/2006/relationships/image" Target="media/image235.png"/><Relationship Id="rId37" Type="http://schemas.openxmlformats.org/officeDocument/2006/relationships/image" Target="media/image25.tiff"/><Relationship Id="rId58" Type="http://schemas.openxmlformats.org/officeDocument/2006/relationships/image" Target="media/image46.png"/><Relationship Id="rId79" Type="http://schemas.openxmlformats.org/officeDocument/2006/relationships/image" Target="media/image65.jpeg"/><Relationship Id="rId102" Type="http://schemas.openxmlformats.org/officeDocument/2006/relationships/image" Target="media/image86.tiff"/><Relationship Id="rId123" Type="http://schemas.openxmlformats.org/officeDocument/2006/relationships/image" Target="media/image107.jpeg"/><Relationship Id="rId144" Type="http://schemas.openxmlformats.org/officeDocument/2006/relationships/header" Target="header5.xml"/><Relationship Id="rId90" Type="http://schemas.openxmlformats.org/officeDocument/2006/relationships/image" Target="media/image76.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image" Target="media/image186.png"/><Relationship Id="rId232" Type="http://schemas.openxmlformats.org/officeDocument/2006/relationships/image" Target="media/image206.png"/><Relationship Id="rId253" Type="http://schemas.openxmlformats.org/officeDocument/2006/relationships/image" Target="media/image226.png"/><Relationship Id="rId27" Type="http://schemas.openxmlformats.org/officeDocument/2006/relationships/image" Target="media/image18.jpeg"/><Relationship Id="rId48" Type="http://schemas.openxmlformats.org/officeDocument/2006/relationships/image" Target="media/image36.png"/><Relationship Id="rId69" Type="http://schemas.openxmlformats.org/officeDocument/2006/relationships/image" Target="media/image55.png"/><Relationship Id="rId113" Type="http://schemas.openxmlformats.org/officeDocument/2006/relationships/image" Target="media/image97.jpeg"/><Relationship Id="rId134" Type="http://schemas.openxmlformats.org/officeDocument/2006/relationships/hyperlink" Target="https://www.youtube.com/watch?v=XvRwXCvZ-Lc" TargetMode="External"/><Relationship Id="rId80" Type="http://schemas.openxmlformats.org/officeDocument/2006/relationships/image" Target="media/image66.jpe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header" Target="header6.xml"/><Relationship Id="rId243" Type="http://schemas.openxmlformats.org/officeDocument/2006/relationships/image" Target="media/image216.tiff"/><Relationship Id="rId264" Type="http://schemas.openxmlformats.org/officeDocument/2006/relationships/header" Target="header9.xml"/><Relationship Id="rId17" Type="http://schemas.openxmlformats.org/officeDocument/2006/relationships/image" Target="media/image8.tiff"/><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7.jpeg"/><Relationship Id="rId124" Type="http://schemas.openxmlformats.org/officeDocument/2006/relationships/image" Target="media/image108.jpeg"/><Relationship Id="rId70" Type="http://schemas.openxmlformats.org/officeDocument/2006/relationships/image" Target="media/image56.png"/><Relationship Id="rId91" Type="http://schemas.openxmlformats.org/officeDocument/2006/relationships/image" Target="media/image77.jpeg"/><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87.jpeg"/><Relationship Id="rId233" Type="http://schemas.openxmlformats.org/officeDocument/2006/relationships/image" Target="media/image207.png"/><Relationship Id="rId254" Type="http://schemas.openxmlformats.org/officeDocument/2006/relationships/image" Target="media/image227.png"/><Relationship Id="rId28" Type="http://schemas.openxmlformats.org/officeDocument/2006/relationships/image" Target="media/image19.png"/><Relationship Id="rId49" Type="http://schemas.openxmlformats.org/officeDocument/2006/relationships/image" Target="media/image37.png"/><Relationship Id="rId114" Type="http://schemas.openxmlformats.org/officeDocument/2006/relationships/image" Target="media/image98.jpeg"/><Relationship Id="rId60" Type="http://schemas.openxmlformats.org/officeDocument/2006/relationships/image" Target="media/image48.png"/><Relationship Id="rId81" Type="http://schemas.openxmlformats.org/officeDocument/2006/relationships/image" Target="media/image67.jpeg"/><Relationship Id="rId135" Type="http://schemas.openxmlformats.org/officeDocument/2006/relationships/hyperlink" Target="https://www.youtube.com/watch?v=XvRwXCvZ-Lc" TargetMode="External"/><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3.png"/><Relationship Id="rId202" Type="http://schemas.openxmlformats.org/officeDocument/2006/relationships/image" Target="media/image177.jpeg"/><Relationship Id="rId223" Type="http://schemas.openxmlformats.org/officeDocument/2006/relationships/image" Target="media/image197.png"/><Relationship Id="rId244" Type="http://schemas.openxmlformats.org/officeDocument/2006/relationships/image" Target="media/image217.png"/><Relationship Id="rId18" Type="http://schemas.openxmlformats.org/officeDocument/2006/relationships/image" Target="media/image9.png"/><Relationship Id="rId39" Type="http://schemas.openxmlformats.org/officeDocument/2006/relationships/image" Target="media/image27.tiff"/><Relationship Id="rId265" Type="http://schemas.openxmlformats.org/officeDocument/2006/relationships/fontTable" Target="fontTable.xml"/><Relationship Id="rId50" Type="http://schemas.openxmlformats.org/officeDocument/2006/relationships/image" Target="media/image38.png"/><Relationship Id="rId104" Type="http://schemas.openxmlformats.org/officeDocument/2006/relationships/image" Target="media/image88.jpeg"/><Relationship Id="rId125" Type="http://schemas.openxmlformats.org/officeDocument/2006/relationships/image" Target="media/image109.jpe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png"/><Relationship Id="rId71" Type="http://schemas.openxmlformats.org/officeDocument/2006/relationships/image" Target="media/image57.jpeg"/><Relationship Id="rId92" Type="http://schemas.openxmlformats.org/officeDocument/2006/relationships/image" Target="media/image78.jpeg"/><Relationship Id="rId213" Type="http://schemas.openxmlformats.org/officeDocument/2006/relationships/image" Target="media/image188.gif"/><Relationship Id="rId234" Type="http://schemas.openxmlformats.org/officeDocument/2006/relationships/image" Target="media/image208.jpe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28.png"/><Relationship Id="rId40" Type="http://schemas.openxmlformats.org/officeDocument/2006/relationships/image" Target="media/image28.png"/><Relationship Id="rId115" Type="http://schemas.openxmlformats.org/officeDocument/2006/relationships/image" Target="media/image99.jpeg"/><Relationship Id="rId136" Type="http://schemas.openxmlformats.org/officeDocument/2006/relationships/image" Target="media/image112.jpeg"/><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49.png"/><Relationship Id="rId82" Type="http://schemas.openxmlformats.org/officeDocument/2006/relationships/image" Target="media/image68.jpeg"/><Relationship Id="rId199" Type="http://schemas.openxmlformats.org/officeDocument/2006/relationships/image" Target="media/image174.png"/><Relationship Id="rId203" Type="http://schemas.openxmlformats.org/officeDocument/2006/relationships/image" Target="media/image178.png"/><Relationship Id="rId19" Type="http://schemas.openxmlformats.org/officeDocument/2006/relationships/image" Target="media/image10.png"/><Relationship Id="rId224" Type="http://schemas.openxmlformats.org/officeDocument/2006/relationships/image" Target="media/image198.png"/><Relationship Id="rId245" Type="http://schemas.openxmlformats.org/officeDocument/2006/relationships/image" Target="media/image218.tiff"/><Relationship Id="rId266" Type="http://schemas.openxmlformats.org/officeDocument/2006/relationships/theme" Target="theme/theme1.xml"/><Relationship Id="rId30" Type="http://schemas.openxmlformats.org/officeDocument/2006/relationships/image" Target="media/image21.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22.png"/><Relationship Id="rId168" Type="http://schemas.openxmlformats.org/officeDocument/2006/relationships/image" Target="media/image143.png"/><Relationship Id="rId51" Type="http://schemas.openxmlformats.org/officeDocument/2006/relationships/image" Target="media/image39.png"/><Relationship Id="rId72" Type="http://schemas.openxmlformats.org/officeDocument/2006/relationships/image" Target="media/image58.jpeg"/><Relationship Id="rId93" Type="http://schemas.openxmlformats.org/officeDocument/2006/relationships/image" Target="media/image79.jpeg"/><Relationship Id="rId189" Type="http://schemas.openxmlformats.org/officeDocument/2006/relationships/image" Target="media/image164.png"/><Relationship Id="rId3" Type="http://schemas.openxmlformats.org/officeDocument/2006/relationships/styles" Target="styles.xml"/><Relationship Id="rId214" Type="http://schemas.openxmlformats.org/officeDocument/2006/relationships/image" Target="media/image189.jpeg"/><Relationship Id="rId235" Type="http://schemas.openxmlformats.org/officeDocument/2006/relationships/image" Target="media/image209.jpeg"/><Relationship Id="rId256" Type="http://schemas.openxmlformats.org/officeDocument/2006/relationships/image" Target="media/image229.png"/><Relationship Id="rId116" Type="http://schemas.openxmlformats.org/officeDocument/2006/relationships/image" Target="media/image100.jpeg"/><Relationship Id="rId137" Type="http://schemas.openxmlformats.org/officeDocument/2006/relationships/image" Target="media/image113.png"/><Relationship Id="rId158" Type="http://schemas.openxmlformats.org/officeDocument/2006/relationships/image" Target="media/image133.png"/><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69.jpeg"/><Relationship Id="rId179" Type="http://schemas.openxmlformats.org/officeDocument/2006/relationships/image" Target="media/image154.png"/><Relationship Id="rId190" Type="http://schemas.openxmlformats.org/officeDocument/2006/relationships/image" Target="media/image165.png"/><Relationship Id="rId204" Type="http://schemas.openxmlformats.org/officeDocument/2006/relationships/image" Target="media/image179.jpeg"/><Relationship Id="rId225" Type="http://schemas.openxmlformats.org/officeDocument/2006/relationships/image" Target="media/image199.png"/><Relationship Id="rId246" Type="http://schemas.openxmlformats.org/officeDocument/2006/relationships/image" Target="media/image219.jpeg"/><Relationship Id="rId106" Type="http://schemas.openxmlformats.org/officeDocument/2006/relationships/image" Target="media/image90.jpeg"/><Relationship Id="rId127" Type="http://schemas.openxmlformats.org/officeDocument/2006/relationships/image" Target="media/image111.tiff"/><Relationship Id="rId10" Type="http://schemas.openxmlformats.org/officeDocument/2006/relationships/footer" Target="footer1.xml"/><Relationship Id="rId31" Type="http://schemas.openxmlformats.org/officeDocument/2006/relationships/image" Target="media/image22.jpeg"/><Relationship Id="rId52" Type="http://schemas.openxmlformats.org/officeDocument/2006/relationships/image" Target="media/image40.png"/><Relationship Id="rId73" Type="http://schemas.openxmlformats.org/officeDocument/2006/relationships/image" Target="media/image59.png"/><Relationship Id="rId94" Type="http://schemas.openxmlformats.org/officeDocument/2006/relationships/image" Target="media/image80.jpeg"/><Relationship Id="rId148" Type="http://schemas.openxmlformats.org/officeDocument/2006/relationships/image" Target="media/image123.png"/><Relationship Id="rId169" Type="http://schemas.openxmlformats.org/officeDocument/2006/relationships/image" Target="media/image144.png"/><Relationship Id="rId4" Type="http://schemas.openxmlformats.org/officeDocument/2006/relationships/settings" Target="settings.xml"/><Relationship Id="rId180" Type="http://schemas.openxmlformats.org/officeDocument/2006/relationships/image" Target="media/image155.png"/><Relationship Id="rId215" Type="http://schemas.openxmlformats.org/officeDocument/2006/relationships/image" Target="media/image190.png"/><Relationship Id="rId236" Type="http://schemas.openxmlformats.org/officeDocument/2006/relationships/image" Target="media/image210.jpeg"/><Relationship Id="rId257" Type="http://schemas.openxmlformats.org/officeDocument/2006/relationships/image" Target="media/image230.png"/><Relationship Id="rId42" Type="http://schemas.openxmlformats.org/officeDocument/2006/relationships/image" Target="media/image30.png"/><Relationship Id="rId84" Type="http://schemas.openxmlformats.org/officeDocument/2006/relationships/image" Target="media/image70.jpeg"/><Relationship Id="rId138" Type="http://schemas.openxmlformats.org/officeDocument/2006/relationships/image" Target="media/image114.png"/><Relationship Id="rId191" Type="http://schemas.openxmlformats.org/officeDocument/2006/relationships/image" Target="media/image166.tiff"/><Relationship Id="rId205" Type="http://schemas.openxmlformats.org/officeDocument/2006/relationships/image" Target="media/image180.jpeg"/><Relationship Id="rId247" Type="http://schemas.openxmlformats.org/officeDocument/2006/relationships/image" Target="media/image220.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6C398F-FC36-AC41-865D-E61479F1A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157</Pages>
  <Words>20707</Words>
  <Characters>113893</Characters>
  <Application>Microsoft Office Word</Application>
  <DocSecurity>0</DocSecurity>
  <Lines>949</Lines>
  <Paragraphs>268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134332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9</cp:revision>
  <cp:lastPrinted>2020-01-29T06:03:00Z</cp:lastPrinted>
  <dcterms:created xsi:type="dcterms:W3CDTF">2021-09-08T05:22:00Z</dcterms:created>
  <dcterms:modified xsi:type="dcterms:W3CDTF">2022-03-31T06:17:00Z</dcterms:modified>
</cp:coreProperties>
</file>