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426AB" w:rsidRDefault="008F6689">
      <w:r w:rsidRPr="00A96D0B">
        <w:rPr>
          <w:noProof/>
        </w:rPr>
        <w:drawing>
          <wp:anchor distT="0" distB="0" distL="114300" distR="114300" simplePos="0" relativeHeight="251592704" behindDoc="1" locked="0" layoutInCell="1" allowOverlap="1" wp14:anchorId="17A87EC6" wp14:editId="36142123">
            <wp:simplePos x="0" y="0"/>
            <wp:positionH relativeFrom="column">
              <wp:posOffset>-500063</wp:posOffset>
            </wp:positionH>
            <wp:positionV relativeFrom="paragraph">
              <wp:posOffset>-1335723</wp:posOffset>
            </wp:positionV>
            <wp:extent cx="7624445" cy="10724005"/>
            <wp:effectExtent l="0" t="0" r="0" b="0"/>
            <wp:wrapNone/>
            <wp:docPr id="2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choteWord-portad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537" cy="10729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id w:val="2009318557"/>
        <w:docPartObj>
          <w:docPartGallery w:val="Cover Pages"/>
          <w:docPartUnique/>
        </w:docPartObj>
      </w:sdtPr>
      <w:sdtContent>
        <w:p w:rsidR="002A7523" w:rsidRDefault="002A7523"/>
        <w:p w:rsidR="002A7523" w:rsidRDefault="00161A35">
          <w:r w:rsidRPr="00D426A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96800" behindDoc="0" locked="0" layoutInCell="1" allowOverlap="1" wp14:anchorId="5E726FCF" wp14:editId="6738436B">
                    <wp:simplePos x="0" y="0"/>
                    <wp:positionH relativeFrom="column">
                      <wp:posOffset>-62179</wp:posOffset>
                    </wp:positionH>
                    <wp:positionV relativeFrom="paragraph">
                      <wp:posOffset>2328774</wp:posOffset>
                    </wp:positionV>
                    <wp:extent cx="4191000" cy="2297099"/>
                    <wp:effectExtent l="0" t="0" r="0" b="0"/>
                    <wp:wrapNone/>
                    <wp:docPr id="10" name="Rectangle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4191000" cy="22970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480A" w:rsidRDefault="00EE4668" w:rsidP="00DA6055">
                                <w:pPr>
                                  <w:rPr>
                                    <w:sz w:val="200"/>
                                  </w:rPr>
                                </w:pPr>
                                <w:r>
                                  <w:rPr>
                                    <w:sz w:val="200"/>
                                  </w:rPr>
                                  <w:t>4</w:t>
                                </w:r>
                                <w:r w:rsidR="0052480A" w:rsidRPr="00C01145">
                                  <w:rPr>
                                    <w:sz w:val="200"/>
                                  </w:rPr>
                                  <w:t>º ESO</w:t>
                                </w:r>
                              </w:p>
                              <w:p w:rsidR="00EE4668" w:rsidRPr="00EE4668" w:rsidRDefault="00EE4668" w:rsidP="00DA6055">
                                <w:pPr>
                                  <w:rPr>
                                    <w:b/>
                                    <w:bCs/>
                                    <w:sz w:val="96"/>
                                    <w:szCs w:val="96"/>
                                  </w:rPr>
                                </w:pPr>
                                <w:r w:rsidRPr="00EE4668">
                                  <w:rPr>
                                    <w:b/>
                                    <w:bCs/>
                                    <w:sz w:val="96"/>
                                    <w:szCs w:val="96"/>
                                  </w:rPr>
                                  <w:t>Matemáticas 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5E726FCF" id="Rectangle 11" o:spid="_x0000_s1026" style="position:absolute;margin-left:-4.9pt;margin-top:183.35pt;width:330pt;height:180.8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" filled="f" stroked="f">
                    <v:path arrowok="t"/>
                    <v:textbox>
                      <w:txbxContent>
                        <w:p w:rsidR="0052480A" w:rsidRDefault="00EE4668" w:rsidP="00DA6055">
                          <w:pPr>
                            <w:rPr>
                              <w:sz w:val="200"/>
                            </w:rPr>
                          </w:pPr>
                          <w:r>
                            <w:rPr>
                              <w:sz w:val="200"/>
                            </w:rPr>
                            <w:t>4</w:t>
                          </w:r>
                          <w:r w:rsidR="0052480A" w:rsidRPr="00C01145">
                            <w:rPr>
                              <w:sz w:val="200"/>
                            </w:rPr>
                            <w:t>º ESO</w:t>
                          </w:r>
                        </w:p>
                        <w:p w:rsidR="00EE4668" w:rsidRPr="00EE4668" w:rsidRDefault="00EE4668" w:rsidP="00DA6055">
                          <w:pPr>
                            <w:rPr>
                              <w:b/>
                              <w:bCs/>
                              <w:sz w:val="96"/>
                              <w:szCs w:val="96"/>
                            </w:rPr>
                          </w:pPr>
                          <w:r w:rsidRPr="00EE4668">
                            <w:rPr>
                              <w:b/>
                              <w:bCs/>
                              <w:sz w:val="96"/>
                              <w:szCs w:val="96"/>
                            </w:rPr>
                            <w:t>Matemáticas B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75F6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2407808" behindDoc="0" locked="0" layoutInCell="1" allowOverlap="1">
                    <wp:simplePos x="0" y="0"/>
                    <wp:positionH relativeFrom="column">
                      <wp:posOffset>-205935</wp:posOffset>
                    </wp:positionH>
                    <wp:positionV relativeFrom="paragraph">
                      <wp:posOffset>6304280</wp:posOffset>
                    </wp:positionV>
                    <wp:extent cx="5564554" cy="547077"/>
                    <wp:effectExtent l="0" t="0" r="0" b="0"/>
                    <wp:wrapNone/>
                    <wp:docPr id="24582" name="Cuadro de texto 2458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64554" cy="54707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52480A" w:rsidRPr="00975F67" w:rsidRDefault="0052480A">
                                <w:pPr>
                                  <w:rPr>
                                    <w:sz w:val="36"/>
                                  </w:rPr>
                                </w:pPr>
                                <w:r w:rsidRPr="00975F67">
                                  <w:rPr>
                                    <w:sz w:val="36"/>
                                  </w:rPr>
                                  <w:t>Nombre:____________________________ Curso:_____</w:t>
                                </w:r>
                                <w:r>
                                  <w:rPr>
                                    <w:sz w:val="36"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4582" o:spid="_x0000_s1027" type="#_x0000_t202" style="position:absolute;margin-left:-16.2pt;margin-top:496.4pt;width:438.15pt;height:43.1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" filled="f" stroked="f" strokeweight=".5pt">
                    <v:textbox>
                      <w:txbxContent>
                        <w:p w:rsidR="0052480A" w:rsidRPr="00975F67" w:rsidRDefault="0052480A">
                          <w:pPr>
                            <w:rPr>
                              <w:sz w:val="36"/>
                            </w:rPr>
                          </w:pPr>
                          <w:r w:rsidRPr="00975F67">
                            <w:rPr>
                              <w:sz w:val="36"/>
                            </w:rPr>
                            <w:t>Nombre:____________________________ Curso:_____</w:t>
                          </w:r>
                          <w:r>
                            <w:rPr>
                              <w:sz w:val="36"/>
                            </w:rPr>
                            <w:t>_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F6689" w:rsidRPr="00D426A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95776" behindDoc="0" locked="0" layoutInCell="1" allowOverlap="1" wp14:anchorId="07AA141D" wp14:editId="22D255C8">
                    <wp:simplePos x="0" y="0"/>
                    <wp:positionH relativeFrom="column">
                      <wp:posOffset>-220980</wp:posOffset>
                    </wp:positionH>
                    <wp:positionV relativeFrom="paragraph">
                      <wp:posOffset>7267575</wp:posOffset>
                    </wp:positionV>
                    <wp:extent cx="6448425" cy="1219200"/>
                    <wp:effectExtent l="0" t="0" r="0" b="0"/>
                    <wp:wrapNone/>
                    <wp:docPr id="2" name="Rectangl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6448425" cy="1219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2480A" w:rsidRPr="00F714AD" w:rsidRDefault="0052480A" w:rsidP="00D426AB">
                                <w:pPr>
                                  <w:rPr>
                                    <w:sz w:val="132"/>
                                    <w:szCs w:val="132"/>
                                  </w:rPr>
                                </w:pPr>
                                <w:r w:rsidRPr="00F714AD">
                                  <w:rPr>
                                    <w:sz w:val="132"/>
                                    <w:szCs w:val="132"/>
                                  </w:rPr>
                                  <w:t>MATEMÁTICAS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AA141D" id="Rectangle 12" o:spid="_x0000_s1028" style="position:absolute;margin-left:-17.4pt;margin-top:572.25pt;width:507.75pt;height:96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" filled="f" stroked="f">
                    <v:path arrowok="t"/>
                    <v:textbox>
                      <w:txbxContent>
                        <w:p w:rsidR="0052480A" w:rsidRPr="00F714AD" w:rsidRDefault="0052480A" w:rsidP="00D426AB">
                          <w:pPr>
                            <w:rPr>
                              <w:sz w:val="132"/>
                              <w:szCs w:val="132"/>
                            </w:rPr>
                          </w:pPr>
                          <w:r w:rsidRPr="00F714AD">
                            <w:rPr>
                              <w:sz w:val="132"/>
                              <w:szCs w:val="132"/>
                            </w:rPr>
                            <w:t>MATEMÁTICAS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D426AB" w:rsidRPr="00D426A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594752" behindDoc="0" locked="0" layoutInCell="1" allowOverlap="1" wp14:anchorId="433EF276" wp14:editId="60E86E82">
                    <wp:simplePos x="0" y="0"/>
                    <wp:positionH relativeFrom="column">
                      <wp:posOffset>-171450</wp:posOffset>
                    </wp:positionH>
                    <wp:positionV relativeFrom="paragraph">
                      <wp:posOffset>5140960</wp:posOffset>
                    </wp:positionV>
                    <wp:extent cx="5048250" cy="742950"/>
                    <wp:effectExtent l="0" t="0" r="19050" b="19050"/>
                    <wp:wrapNone/>
                    <wp:docPr id="1" name="Rectangle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048250" cy="7429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52480A" w:rsidRPr="001336CD" w:rsidRDefault="0052480A" w:rsidP="001336CD">
                                <w:pPr>
                                  <w:spacing w:before="240"/>
                                  <w:jc w:val="center"/>
                                  <w:rPr>
                                    <w:b/>
                                    <w:sz w:val="52"/>
                                    <w:szCs w:val="68"/>
                                  </w:rPr>
                                </w:pPr>
                                <w:r w:rsidRPr="001336CD">
                                  <w:rPr>
                                    <w:b/>
                                    <w:sz w:val="52"/>
                                    <w:szCs w:val="68"/>
                                  </w:rPr>
                                  <w:t xml:space="preserve">CUADERNILLO DE </w:t>
                                </w:r>
                                <w:r>
                                  <w:rPr>
                                    <w:b/>
                                    <w:sz w:val="52"/>
                                    <w:szCs w:val="68"/>
                                  </w:rPr>
                                  <w:t>TRABAJO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33EF276" id="Rectangle 9" o:spid="_x0000_s1029" style="position:absolute;margin-left:-13.5pt;margin-top:404.8pt;width:397.5pt;height:58.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">
                    <v:path arrowok="t"/>
                    <v:textbox>
                      <w:txbxContent>
                        <w:p w:rsidR="0052480A" w:rsidRPr="001336CD" w:rsidRDefault="0052480A" w:rsidP="001336CD">
                          <w:pPr>
                            <w:spacing w:before="240"/>
                            <w:jc w:val="center"/>
                            <w:rPr>
                              <w:b/>
                              <w:sz w:val="52"/>
                              <w:szCs w:val="68"/>
                            </w:rPr>
                          </w:pPr>
                          <w:r w:rsidRPr="001336CD">
                            <w:rPr>
                              <w:b/>
                              <w:sz w:val="52"/>
                              <w:szCs w:val="68"/>
                            </w:rPr>
                            <w:t xml:space="preserve">CUADERNILLO DE </w:t>
                          </w:r>
                          <w:r>
                            <w:rPr>
                              <w:b/>
                              <w:sz w:val="52"/>
                              <w:szCs w:val="68"/>
                            </w:rPr>
                            <w:t>TRABAJO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2A7523">
            <w:br w:type="page"/>
          </w:r>
        </w:p>
      </w:sdtContent>
    </w:sdt>
    <w:p w:rsidR="00D20632" w:rsidRDefault="00D20632">
      <w:pPr>
        <w:sectPr w:rsidR="00D20632" w:rsidSect="00EF25BB">
          <w:headerReference w:type="default" r:id="rId9"/>
          <w:footerReference w:type="default" r:id="rId10"/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F4417A" w:rsidRDefault="00F4417A" w:rsidP="003512A7">
      <w:pPr>
        <w:jc w:val="center"/>
        <w:rPr>
          <w:b/>
        </w:rPr>
        <w:sectPr w:rsidR="00F4417A" w:rsidSect="00EF25BB"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FD46FB" w:rsidRPr="003512A7" w:rsidRDefault="003512A7" w:rsidP="003512A7">
      <w:pPr>
        <w:jc w:val="center"/>
        <w:rPr>
          <w:b/>
        </w:rPr>
      </w:pPr>
      <w:r w:rsidRPr="003512A7">
        <w:rPr>
          <w:b/>
        </w:rPr>
        <w:lastRenderedPageBreak/>
        <w:t>Departamento de Matemáticas – IES Melchor de Macanaz</w:t>
      </w:r>
    </w:p>
    <w:p w:rsidR="003512A7" w:rsidRPr="003512A7" w:rsidRDefault="003512A7" w:rsidP="003512A7">
      <w:pPr>
        <w:pStyle w:val="NormalWeb"/>
        <w:rPr>
          <w:sz w:val="21"/>
        </w:rPr>
      </w:pPr>
      <w:r w:rsidRPr="003512A7">
        <w:rPr>
          <w:szCs w:val="32"/>
        </w:rPr>
        <w:t xml:space="preserve">No se permite un uso comercial de la obra original ni de las posibles obras derivadas, la distribución de las cuales se debe hacer con una licencia igual a la que regula la obra original. </w:t>
      </w:r>
    </w:p>
    <w:p w:rsidR="003512A7" w:rsidRPr="003512A7" w:rsidRDefault="003512A7" w:rsidP="003512A7">
      <w:pPr>
        <w:pStyle w:val="NormalWeb"/>
        <w:rPr>
          <w:szCs w:val="32"/>
        </w:rPr>
      </w:pPr>
      <w:r w:rsidRPr="003512A7">
        <w:rPr>
          <w:szCs w:val="32"/>
        </w:rPr>
        <w:t xml:space="preserve">Está permitido copiar y fotocopiar esta obra, total o parcialmente, con el objetivo de que sea accesible para el alumnado. </w:t>
      </w:r>
    </w:p>
    <w:p w:rsidR="003512A7" w:rsidRPr="003512A7" w:rsidRDefault="003512A7" w:rsidP="003512A7">
      <w:pPr>
        <w:pStyle w:val="NormalWeb"/>
        <w:jc w:val="center"/>
        <w:rPr>
          <w:sz w:val="21"/>
        </w:rPr>
      </w:pPr>
      <w:r w:rsidRPr="003512A7">
        <w:rPr>
          <w:noProof/>
          <w:sz w:val="21"/>
        </w:rPr>
        <w:drawing>
          <wp:inline distT="0" distB="0" distL="0" distR="0" wp14:anchorId="2BE30939" wp14:editId="256CF784">
            <wp:extent cx="5452217" cy="1535586"/>
            <wp:effectExtent l="0" t="0" r="0" b="1270"/>
            <wp:docPr id="6164" name="Imagen 6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5354" cy="154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32" w:rsidRDefault="003512A7" w:rsidP="003512A7">
      <w:pPr>
        <w:jc w:val="center"/>
      </w:pPr>
      <w:r w:rsidRPr="003512A7">
        <w:rPr>
          <w:noProof/>
        </w:rPr>
        <w:drawing>
          <wp:inline distT="0" distB="0" distL="0" distR="0" wp14:anchorId="4FFCD1AA" wp14:editId="1C13E70D">
            <wp:extent cx="4984216" cy="713801"/>
            <wp:effectExtent l="0" t="0" r="0" b="0"/>
            <wp:docPr id="6165" name="Imagen 6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7812" cy="715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3E6787" w:rsidP="003F1E7F">
      <w:pPr>
        <w:jc w:val="center"/>
        <w:rPr>
          <w:b/>
        </w:rPr>
      </w:pPr>
      <w:r>
        <w:rPr>
          <w:b/>
        </w:rPr>
        <w:t>Profesor</w:t>
      </w:r>
      <w:r w:rsidR="003F1E7F" w:rsidRPr="003F1E7F">
        <w:rPr>
          <w:b/>
        </w:rPr>
        <w:t>:</w:t>
      </w:r>
    </w:p>
    <w:p w:rsidR="00B47984" w:rsidRPr="003F1E7F" w:rsidRDefault="00B47984" w:rsidP="003F1E7F">
      <w:pPr>
        <w:jc w:val="center"/>
        <w:rPr>
          <w:b/>
        </w:rPr>
      </w:pPr>
    </w:p>
    <w:p w:rsidR="003F1E7F" w:rsidRDefault="003F1E7F" w:rsidP="003F1E7F">
      <w:pPr>
        <w:jc w:val="center"/>
      </w:pPr>
      <w:r>
        <w:t>…</w:t>
      </w:r>
      <w:r w:rsidR="00B47984">
        <w:t>…………………………………………………………………………………….</w:t>
      </w:r>
    </w:p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D20632" w:rsidRDefault="00D20632"/>
    <w:p w:rsidR="004F4EEA" w:rsidRDefault="004F4EEA"/>
    <w:p w:rsidR="00D20632" w:rsidRPr="00932057" w:rsidRDefault="00932057" w:rsidP="00932057">
      <w:pPr>
        <w:jc w:val="center"/>
        <w:rPr>
          <w:b/>
        </w:rPr>
      </w:pPr>
      <w:r w:rsidRPr="00932057">
        <w:rPr>
          <w:b/>
        </w:rPr>
        <w:t>Materiales utilizados:</w:t>
      </w:r>
    </w:p>
    <w:p w:rsidR="004373F7" w:rsidRDefault="00A41E2A" w:rsidP="00A41E2A">
      <w:pPr>
        <w:jc w:val="center"/>
      </w:pPr>
      <w:r>
        <w:t>Ejercicios y problemas diseñados por Daniel Hernández</w:t>
      </w:r>
      <w:r w:rsidR="004373F7">
        <w:t>, Paqui García y David Huertas</w:t>
      </w:r>
      <w:r w:rsidR="00975F67">
        <w:t xml:space="preserve"> </w:t>
      </w:r>
    </w:p>
    <w:p w:rsidR="00A41E2A" w:rsidRDefault="00975F67" w:rsidP="00A41E2A">
      <w:pPr>
        <w:jc w:val="center"/>
      </w:pPr>
      <w:r>
        <w:t>(IES Melchor de Macanaz)</w:t>
      </w:r>
    </w:p>
    <w:p w:rsidR="00E87ADC" w:rsidRDefault="00A41E2A" w:rsidP="00E87ADC">
      <w:pPr>
        <w:jc w:val="center"/>
      </w:pPr>
      <w:r>
        <w:t>Material Creative Commons</w:t>
      </w:r>
      <w:r w:rsidR="007429FD">
        <w:t xml:space="preserve"> “Matemáticas </w:t>
      </w:r>
      <w:r w:rsidR="00EE4668">
        <w:t>4</w:t>
      </w:r>
      <w:r>
        <w:t>º de ESO</w:t>
      </w:r>
      <w:r w:rsidR="00EE4668">
        <w:t xml:space="preserve"> B</w:t>
      </w:r>
      <w:r>
        <w:t>”</w:t>
      </w:r>
      <w:r w:rsidRPr="00A41E2A">
        <w:t xml:space="preserve"> (</w:t>
      </w:r>
      <w:hyperlink r:id="rId13" w:history="1">
        <w:r w:rsidR="00E40434" w:rsidRPr="001478FA">
          <w:rPr>
            <w:rStyle w:val="Hipervnculo"/>
            <w:szCs w:val="18"/>
          </w:rPr>
          <w:t>www.apuntesmareaverde.org.es</w:t>
        </w:r>
      </w:hyperlink>
      <w:r w:rsidRPr="00A41E2A">
        <w:t>)</w:t>
      </w:r>
    </w:p>
    <w:p w:rsidR="00E40434" w:rsidRDefault="00E87ADC" w:rsidP="00A41E2A">
      <w:pPr>
        <w:jc w:val="center"/>
      </w:pPr>
      <w:r>
        <w:t xml:space="preserve">Algunos problemas de </w:t>
      </w:r>
      <w:hyperlink r:id="rId14" w:history="1">
        <w:r w:rsidRPr="001478FA">
          <w:rPr>
            <w:rStyle w:val="Hipervnculo"/>
          </w:rPr>
          <w:t>http://selectividad.intergranada.com</w:t>
        </w:r>
      </w:hyperlink>
      <w:r>
        <w:t xml:space="preserve"> </w:t>
      </w:r>
      <w:r>
        <w:rPr>
          <w:rFonts w:ascii="Calibri" w:hAnsi="Calibri" w:cs="Calibri"/>
          <w:color w:val="FF0000"/>
          <w:sz w:val="12"/>
          <w:szCs w:val="12"/>
        </w:rPr>
        <w:t xml:space="preserve"> </w:t>
      </w:r>
    </w:p>
    <w:p w:rsidR="004F4EEA" w:rsidRDefault="004F4EEA" w:rsidP="00A41E2A">
      <w:pPr>
        <w:jc w:val="center"/>
        <w:sectPr w:rsidR="004F4EEA" w:rsidSect="004F4EEA">
          <w:footerReference w:type="default" r:id="rId15"/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A41E2A" w:rsidRDefault="00A41E2A" w:rsidP="00A41E2A">
      <w:pPr>
        <w:jc w:val="center"/>
      </w:pPr>
    </w:p>
    <w:p w:rsidR="004F4EEA" w:rsidRDefault="004F4EEA" w:rsidP="00A41E2A">
      <w:pPr>
        <w:jc w:val="center"/>
        <w:sectPr w:rsidR="004F4EEA" w:rsidSect="00F4417A">
          <w:type w:val="continuous"/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4F4EEA" w:rsidRDefault="004F4EEA" w:rsidP="00A41E2A">
      <w:pPr>
        <w:jc w:val="center"/>
      </w:pPr>
    </w:p>
    <w:p w:rsidR="00F4417A" w:rsidRDefault="00F4417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4F4EEA" w:rsidRDefault="004F4EEA"/>
    <w:p w:rsidR="00F4417A" w:rsidRDefault="00F4417A"/>
    <w:p w:rsidR="00620CBF" w:rsidRDefault="00620CBF" w:rsidP="008F6689">
      <w:pPr>
        <w:jc w:val="center"/>
        <w:rPr>
          <w:b/>
          <w:sz w:val="32"/>
        </w:rPr>
      </w:pPr>
    </w:p>
    <w:p w:rsidR="00361E8B" w:rsidRPr="008F6689" w:rsidRDefault="008F6689" w:rsidP="008F6689">
      <w:pPr>
        <w:jc w:val="center"/>
        <w:rPr>
          <w:b/>
          <w:sz w:val="32"/>
        </w:rPr>
      </w:pPr>
      <w:r w:rsidRPr="008F6689">
        <w:rPr>
          <w:b/>
          <w:sz w:val="32"/>
        </w:rPr>
        <w:lastRenderedPageBreak/>
        <w:t>UNIDADES DEL CURSO:</w:t>
      </w:r>
    </w:p>
    <w:p w:rsidR="008F6689" w:rsidRDefault="008F6689"/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7751CF" w:rsidRPr="005069EC" w:rsidTr="007751CF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7751CF" w:rsidRPr="005069EC" w:rsidRDefault="00000000" w:rsidP="007751CF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1_Numeros_Reales" w:history="1">
              <w:r w:rsidR="007751CF" w:rsidRPr="00B36BC9">
                <w:rPr>
                  <w:rStyle w:val="Hipervnculo"/>
                  <w:b/>
                  <w:sz w:val="32"/>
                </w:rPr>
                <w:t xml:space="preserve">UNIDAD 1. </w:t>
              </w:r>
              <w:r w:rsidR="00EE4668">
                <w:rPr>
                  <w:rStyle w:val="Hipervnculo"/>
                  <w:b/>
                  <w:sz w:val="32"/>
                </w:rPr>
                <w:t>NÚMEROS REALE</w:t>
              </w:r>
              <w:r w:rsidR="001271C8">
                <w:rPr>
                  <w:rStyle w:val="Hipervnculo"/>
                  <w:b/>
                  <w:sz w:val="32"/>
                </w:rPr>
                <w:t xml:space="preserve">S. </w:t>
              </w:r>
            </w:hyperlink>
            <w:hyperlink w:anchor="Unidad1_Numeros_Reales" w:history="1">
              <w:r w:rsidR="00EE4668" w:rsidRPr="0004730C">
                <w:rPr>
                  <w:rStyle w:val="Hipervnculo"/>
                  <w:b/>
                  <w:sz w:val="32"/>
                </w:rPr>
                <w:t>PROPORCIONALIDA</w:t>
              </w:r>
              <w:r w:rsidR="001271C8">
                <w:rPr>
                  <w:rStyle w:val="Hipervnculo"/>
                  <w:b/>
                  <w:sz w:val="32"/>
                </w:rPr>
                <w:t>D</w:t>
              </w:r>
              <w:r w:rsidR="00863FD9">
                <w:rPr>
                  <w:rStyle w:val="Hipervnculo"/>
                  <w:b/>
                  <w:sz w:val="32"/>
                </w:rPr>
                <w:t xml:space="preserve"> Y PORCENTAJES</w:t>
              </w:r>
              <w:r w:rsidR="001271C8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7751CF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Default="007751CF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Default="007751CF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7751CF" w:rsidRDefault="007751CF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7751CF" w:rsidRDefault="007751CF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7751CF" w:rsidRPr="00C81E52" w:rsidRDefault="007751CF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7751CF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7751CF" w:rsidRPr="006F600F" w:rsidRDefault="007751CF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7751CF" w:rsidRPr="009B0DF5" w:rsidRDefault="007751CF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7751CF" w:rsidRPr="00C81E52" w:rsidRDefault="007751CF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7751CF" w:rsidRDefault="007751CF" w:rsidP="007751CF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2_Potencias_Raices_log" w:history="1">
              <w:r w:rsidR="00361E8B" w:rsidRPr="0072330F">
                <w:rPr>
                  <w:rStyle w:val="Hipervnculo"/>
                  <w:b/>
                  <w:sz w:val="32"/>
                </w:rPr>
                <w:t xml:space="preserve">UNIDAD </w:t>
              </w:r>
              <w:r w:rsidR="00483642" w:rsidRPr="0072330F">
                <w:rPr>
                  <w:rStyle w:val="Hipervnculo"/>
                  <w:b/>
                  <w:sz w:val="32"/>
                </w:rPr>
                <w:t>2</w:t>
              </w:r>
              <w:r w:rsidR="00361E8B" w:rsidRPr="0072330F">
                <w:rPr>
                  <w:rStyle w:val="Hipervnculo"/>
                  <w:b/>
                  <w:sz w:val="32"/>
                </w:rPr>
                <w:t xml:space="preserve">. </w:t>
              </w:r>
              <w:r w:rsidR="008404ED">
                <w:rPr>
                  <w:rStyle w:val="Hipervnculo"/>
                  <w:b/>
                  <w:sz w:val="32"/>
                </w:rPr>
                <w:t>POTENCIAS</w:t>
              </w:r>
              <w:r w:rsidR="00EE4668">
                <w:rPr>
                  <w:rStyle w:val="Hipervnculo"/>
                  <w:b/>
                  <w:sz w:val="32"/>
                </w:rPr>
                <w:t xml:space="preserve">, </w:t>
              </w:r>
              <w:r w:rsidR="008404ED">
                <w:rPr>
                  <w:rStyle w:val="Hipervnculo"/>
                  <w:b/>
                  <w:sz w:val="32"/>
                </w:rPr>
                <w:t>RAÍCES</w:t>
              </w:r>
              <w:r w:rsidR="00EE4668">
                <w:rPr>
                  <w:rStyle w:val="Hipervnculo"/>
                  <w:b/>
                  <w:sz w:val="32"/>
                </w:rPr>
                <w:t xml:space="preserve"> Y LOGARÍTMOS</w:t>
              </w:r>
              <w:r w:rsidR="00B07EA3" w:rsidRPr="0072330F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361E8B" w:rsidRDefault="00361E8B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3_Lenguaje_alg_Polinomios" w:history="1">
              <w:r w:rsidR="00361E8B" w:rsidRPr="00EA5BCE">
                <w:rPr>
                  <w:rStyle w:val="Hipervnculo"/>
                  <w:b/>
                  <w:sz w:val="32"/>
                </w:rPr>
                <w:t xml:space="preserve">UNIDAD </w:t>
              </w:r>
              <w:r w:rsidR="008404ED">
                <w:rPr>
                  <w:rStyle w:val="Hipervnculo"/>
                  <w:b/>
                  <w:sz w:val="32"/>
                </w:rPr>
                <w:t>3</w:t>
              </w:r>
              <w:r w:rsidR="00361E8B" w:rsidRPr="00EA5BCE">
                <w:rPr>
                  <w:rStyle w:val="Hipervnculo"/>
                  <w:b/>
                  <w:sz w:val="32"/>
                </w:rPr>
                <w:t xml:space="preserve">. </w:t>
              </w:r>
              <w:r w:rsidR="00EE4668">
                <w:rPr>
                  <w:rStyle w:val="Hipervnculo"/>
                  <w:b/>
                  <w:sz w:val="32"/>
                </w:rPr>
                <w:t>LENGUAJE ALGEBRAICO. POLINOMIOS</w:t>
              </w:r>
              <w:r w:rsidR="00156355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855500" w:rsidRDefault="00855500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4_Ecuaciones" w:history="1">
              <w:r w:rsidR="00361E8B" w:rsidRPr="00E925EC">
                <w:rPr>
                  <w:rStyle w:val="Hipervnculo"/>
                  <w:b/>
                  <w:sz w:val="32"/>
                </w:rPr>
                <w:t xml:space="preserve">UNIDAD </w:t>
              </w:r>
              <w:r w:rsidR="008404ED">
                <w:rPr>
                  <w:rStyle w:val="Hipervnculo"/>
                  <w:b/>
                  <w:sz w:val="32"/>
                </w:rPr>
                <w:t>4</w:t>
              </w:r>
              <w:r w:rsidR="00361E8B" w:rsidRPr="00E925EC">
                <w:rPr>
                  <w:rStyle w:val="Hipervnculo"/>
                  <w:b/>
                  <w:sz w:val="32"/>
                </w:rPr>
                <w:t xml:space="preserve">. </w:t>
              </w:r>
              <w:r w:rsidR="00EE4668">
                <w:rPr>
                  <w:rStyle w:val="Hipervnculo"/>
                  <w:b/>
                  <w:sz w:val="32"/>
                </w:rPr>
                <w:t>ECUACIONES, SISTEMAS E INECUACIONES</w:t>
              </w:r>
              <w:r w:rsidR="00B07EA3" w:rsidRPr="00E925EC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361E8B" w:rsidRDefault="00361E8B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5_Geometria_plana_espacial" w:history="1">
              <w:r w:rsidR="00361E8B" w:rsidRPr="00546370">
                <w:rPr>
                  <w:rStyle w:val="Hipervnculo"/>
                  <w:b/>
                  <w:sz w:val="32"/>
                </w:rPr>
                <w:t xml:space="preserve">UNIDAD </w:t>
              </w:r>
              <w:r w:rsidR="008404ED">
                <w:rPr>
                  <w:rStyle w:val="Hipervnculo"/>
                  <w:b/>
                  <w:sz w:val="32"/>
                </w:rPr>
                <w:t>5</w:t>
              </w:r>
              <w:r w:rsidR="00361E8B" w:rsidRPr="00546370">
                <w:rPr>
                  <w:rStyle w:val="Hipervnculo"/>
                  <w:b/>
                  <w:sz w:val="32"/>
                </w:rPr>
                <w:t>.</w:t>
              </w:r>
              <w:r w:rsidR="00632F5D">
                <w:rPr>
                  <w:rStyle w:val="Hipervnculo"/>
                  <w:b/>
                  <w:sz w:val="32"/>
                </w:rPr>
                <w:t xml:space="preserve"> </w:t>
              </w:r>
              <w:r w:rsidR="00DA6055">
                <w:rPr>
                  <w:rStyle w:val="Hipervnculo"/>
                  <w:b/>
                  <w:sz w:val="32"/>
                </w:rPr>
                <w:t>GEOMETRÍA</w:t>
              </w:r>
              <w:r w:rsidR="00D029C7">
                <w:rPr>
                  <w:rStyle w:val="Hipervnculo"/>
                  <w:b/>
                  <w:sz w:val="32"/>
                </w:rPr>
                <w:t xml:space="preserve"> PLANA</w:t>
              </w:r>
              <w:r w:rsidR="00EE4668">
                <w:rPr>
                  <w:rStyle w:val="Hipervnculo"/>
                  <w:b/>
                  <w:sz w:val="32"/>
                </w:rPr>
                <w:t xml:space="preserve"> Y ESPACIAL. MOVIMIENTOS Y TRASLACIONES.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361E8B" w:rsidRDefault="00361E8B" w:rsidP="00361E8B">
      <w:pPr>
        <w:jc w:val="center"/>
        <w:rPr>
          <w:b/>
          <w:sz w:val="32"/>
        </w:rPr>
      </w:pPr>
    </w:p>
    <w:p w:rsidR="008404ED" w:rsidRDefault="008404ED" w:rsidP="00361E8B">
      <w:pPr>
        <w:jc w:val="center"/>
      </w:pPr>
    </w:p>
    <w:p w:rsidR="008404ED" w:rsidRDefault="008404ED" w:rsidP="00361E8B">
      <w:pPr>
        <w:jc w:val="center"/>
      </w:pPr>
    </w:p>
    <w:p w:rsidR="004F4EEA" w:rsidRDefault="004F4EEA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6_Trigonometria" w:history="1">
              <w:r w:rsidR="00361E8B" w:rsidRPr="003941E6">
                <w:rPr>
                  <w:rStyle w:val="Hipervnculo"/>
                  <w:b/>
                  <w:sz w:val="32"/>
                </w:rPr>
                <w:t xml:space="preserve">UNIDAD </w:t>
              </w:r>
              <w:r w:rsidR="00D029C7">
                <w:rPr>
                  <w:rStyle w:val="Hipervnculo"/>
                  <w:b/>
                  <w:sz w:val="32"/>
                </w:rPr>
                <w:t>6</w:t>
              </w:r>
              <w:r w:rsidR="00B07EA3" w:rsidRPr="003941E6">
                <w:rPr>
                  <w:rStyle w:val="Hipervnculo"/>
                  <w:b/>
                  <w:sz w:val="32"/>
                </w:rPr>
                <w:t>.</w:t>
              </w:r>
              <w:r w:rsidR="00DA6055">
                <w:rPr>
                  <w:rStyle w:val="Hipervnculo"/>
                  <w:b/>
                  <w:sz w:val="32"/>
                </w:rPr>
                <w:t xml:space="preserve"> </w:t>
              </w:r>
              <w:r w:rsidR="00EE4668">
                <w:rPr>
                  <w:rStyle w:val="Hipervnculo"/>
                  <w:b/>
                  <w:sz w:val="32"/>
                </w:rPr>
                <w:t>TRIGONOMETRÍA</w:t>
              </w:r>
              <w:r w:rsidR="00F67A9F">
                <w:rPr>
                  <w:rStyle w:val="Hipervnculo"/>
                  <w:b/>
                  <w:sz w:val="32"/>
                </w:rPr>
                <w:t>.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361E8B" w:rsidRDefault="00361E8B" w:rsidP="00361E8B">
      <w:pPr>
        <w:jc w:val="center"/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361E8B" w:rsidRPr="005069EC" w:rsidTr="0016611C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361E8B" w:rsidRPr="005069EC" w:rsidRDefault="00000000" w:rsidP="0016611C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7_Geometria_analitica" w:history="1">
              <w:r w:rsidR="00361E8B" w:rsidRPr="0063131B">
                <w:rPr>
                  <w:rStyle w:val="Hipervnculo"/>
                  <w:b/>
                  <w:sz w:val="32"/>
                </w:rPr>
                <w:t xml:space="preserve">UNIDAD </w:t>
              </w:r>
              <w:r w:rsidR="008404ED">
                <w:rPr>
                  <w:rStyle w:val="Hipervnculo"/>
                  <w:b/>
                  <w:sz w:val="32"/>
                </w:rPr>
                <w:t>7</w:t>
              </w:r>
              <w:r w:rsidR="00361E8B" w:rsidRPr="0063131B">
                <w:rPr>
                  <w:rStyle w:val="Hipervnculo"/>
                  <w:b/>
                  <w:sz w:val="32"/>
                </w:rPr>
                <w:t>.</w:t>
              </w:r>
              <w:r w:rsidR="00DA6055">
                <w:rPr>
                  <w:rStyle w:val="Hipervnculo"/>
                  <w:b/>
                  <w:sz w:val="32"/>
                </w:rPr>
                <w:t xml:space="preserve"> </w:t>
              </w:r>
              <w:r w:rsidR="00EE4668">
                <w:rPr>
                  <w:rStyle w:val="Hipervnculo"/>
                  <w:b/>
                  <w:sz w:val="32"/>
                </w:rPr>
                <w:t>GEOMETRÍA ANALÍTICA. VECTORES Y RECTAS</w:t>
              </w:r>
              <w:r w:rsidR="00174C7A">
                <w:rPr>
                  <w:rStyle w:val="Hipervnculo"/>
                  <w:b/>
                  <w:sz w:val="32"/>
                </w:rPr>
                <w:t>.</w:t>
              </w:r>
              <w:r w:rsidR="00B07EA3" w:rsidRPr="0063131B">
                <w:rPr>
                  <w:rStyle w:val="Hipervnculo"/>
                  <w:b/>
                  <w:sz w:val="32"/>
                </w:rPr>
                <w:t xml:space="preserve"> </w:t>
              </w:r>
            </w:hyperlink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361E8B" w:rsidRDefault="00361E8B" w:rsidP="0016611C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361E8B" w:rsidRPr="00C81E52" w:rsidTr="00B10584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361E8B" w:rsidRPr="006F600F" w:rsidRDefault="00361E8B" w:rsidP="0016611C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9B0DF5" w:rsidRDefault="00361E8B" w:rsidP="0016611C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361E8B" w:rsidRPr="00C81E52" w:rsidRDefault="00361E8B" w:rsidP="0016611C">
            <w:pPr>
              <w:spacing w:before="240" w:after="120"/>
              <w:rPr>
                <w:u w:val="single"/>
              </w:rPr>
            </w:pPr>
          </w:p>
        </w:tc>
      </w:tr>
    </w:tbl>
    <w:p w:rsidR="00EE4668" w:rsidRDefault="00EE4668" w:rsidP="00EE4668">
      <w:pPr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EE4668" w:rsidRPr="005069EC" w:rsidTr="00FB08C8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EE4668" w:rsidRPr="005069EC" w:rsidRDefault="00000000" w:rsidP="00FB08C8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8_Funciones" w:history="1">
              <w:r w:rsidR="00EE4668" w:rsidRPr="0063131B">
                <w:rPr>
                  <w:rStyle w:val="Hipervnculo"/>
                  <w:b/>
                  <w:sz w:val="32"/>
                </w:rPr>
                <w:t xml:space="preserve">UNIDAD </w:t>
              </w:r>
              <w:r w:rsidR="00EE4668">
                <w:rPr>
                  <w:rStyle w:val="Hipervnculo"/>
                  <w:b/>
                  <w:sz w:val="32"/>
                </w:rPr>
                <w:t>8</w:t>
              </w:r>
              <w:r w:rsidR="00EE4668" w:rsidRPr="0063131B">
                <w:rPr>
                  <w:rStyle w:val="Hipervnculo"/>
                  <w:b/>
                  <w:sz w:val="32"/>
                </w:rPr>
                <w:t>.</w:t>
              </w:r>
              <w:r w:rsidR="00EE4668">
                <w:rPr>
                  <w:rStyle w:val="Hipervnculo"/>
                  <w:b/>
                  <w:sz w:val="32"/>
                </w:rPr>
                <w:t xml:space="preserve"> FUNCIONES.</w:t>
              </w:r>
              <w:r w:rsidR="00EE4668" w:rsidRPr="0063131B">
                <w:rPr>
                  <w:rStyle w:val="Hipervnculo"/>
                  <w:b/>
                  <w:sz w:val="32"/>
                </w:rPr>
                <w:t xml:space="preserve"> </w:t>
              </w:r>
            </w:hyperlink>
          </w:p>
        </w:tc>
      </w:tr>
      <w:tr w:rsidR="00EE4668" w:rsidRPr="00C81E52" w:rsidTr="00FB08C8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Default="00EE4668" w:rsidP="00FB08C8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Default="00EE4668" w:rsidP="00FB08C8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EE4668" w:rsidRDefault="00EE4668" w:rsidP="00FB08C8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EE4668" w:rsidRDefault="00EE4668" w:rsidP="00FB08C8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EE4668" w:rsidRPr="00C81E52" w:rsidRDefault="00EE4668" w:rsidP="00FB08C8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  <w:tr w:rsidR="00EE4668" w:rsidRPr="00C81E52" w:rsidTr="00FB08C8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INFORMÁTICA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EXAMEN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EE4668" w:rsidRPr="006F600F" w:rsidRDefault="00EE4668" w:rsidP="00FB08C8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EE4668" w:rsidRPr="009B0DF5" w:rsidRDefault="00EE4668" w:rsidP="00FB08C8">
            <w:pPr>
              <w:spacing w:before="240"/>
              <w:rPr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EE4668" w:rsidRPr="00C81E52" w:rsidRDefault="00EE4668" w:rsidP="00FB08C8">
            <w:pPr>
              <w:spacing w:before="240" w:after="120"/>
              <w:rPr>
                <w:u w:val="single"/>
              </w:rPr>
            </w:pPr>
          </w:p>
        </w:tc>
      </w:tr>
    </w:tbl>
    <w:p w:rsidR="00EE4668" w:rsidRDefault="00EE4668" w:rsidP="00EE4668">
      <w:pPr>
        <w:rPr>
          <w:b/>
          <w:sz w:val="32"/>
        </w:rPr>
      </w:pPr>
    </w:p>
    <w:tbl>
      <w:tblPr>
        <w:tblW w:w="10490" w:type="dxa"/>
        <w:tblInd w:w="-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clear" w:color="auto" w:fill="F2F2F2"/>
        <w:tblLook w:val="04A0" w:firstRow="1" w:lastRow="0" w:firstColumn="1" w:lastColumn="0" w:noHBand="0" w:noVBand="1"/>
      </w:tblPr>
      <w:tblGrid>
        <w:gridCol w:w="2178"/>
        <w:gridCol w:w="587"/>
        <w:gridCol w:w="1603"/>
        <w:gridCol w:w="688"/>
        <w:gridCol w:w="3875"/>
        <w:gridCol w:w="1559"/>
      </w:tblGrid>
      <w:tr w:rsidR="00D029C7" w:rsidRPr="005069EC" w:rsidTr="00754DB5">
        <w:tc>
          <w:tcPr>
            <w:tcW w:w="10490" w:type="dxa"/>
            <w:gridSpan w:val="6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2F2F2"/>
            <w:vAlign w:val="center"/>
          </w:tcPr>
          <w:p w:rsidR="00D029C7" w:rsidRPr="005069EC" w:rsidRDefault="00000000" w:rsidP="00754DB5">
            <w:pPr>
              <w:tabs>
                <w:tab w:val="left" w:pos="58"/>
              </w:tabs>
              <w:ind w:firstLine="112"/>
              <w:rPr>
                <w:b/>
              </w:rPr>
            </w:pPr>
            <w:hyperlink w:anchor="Unidad9_Estad_Probabilidad" w:history="1">
              <w:r w:rsidR="00D029C7" w:rsidRPr="0063131B">
                <w:rPr>
                  <w:rStyle w:val="Hipervnculo"/>
                  <w:b/>
                  <w:sz w:val="32"/>
                </w:rPr>
                <w:t xml:space="preserve">UNIDAD </w:t>
              </w:r>
              <w:r w:rsidR="00EE4668">
                <w:rPr>
                  <w:rStyle w:val="Hipervnculo"/>
                  <w:b/>
                  <w:sz w:val="32"/>
                </w:rPr>
                <w:t>9</w:t>
              </w:r>
              <w:r w:rsidR="00D029C7" w:rsidRPr="0063131B">
                <w:rPr>
                  <w:rStyle w:val="Hipervnculo"/>
                  <w:b/>
                  <w:sz w:val="32"/>
                </w:rPr>
                <w:t>.</w:t>
              </w:r>
              <w:r w:rsidR="00D029C7">
                <w:rPr>
                  <w:rStyle w:val="Hipervnculo"/>
                  <w:b/>
                  <w:sz w:val="32"/>
                </w:rPr>
                <w:t xml:space="preserve"> </w:t>
              </w:r>
              <w:r w:rsidR="00EE4668">
                <w:rPr>
                  <w:rStyle w:val="Hipervnculo"/>
                  <w:b/>
                  <w:sz w:val="32"/>
                </w:rPr>
                <w:t xml:space="preserve">ESTADÍSTICA Y </w:t>
              </w:r>
              <w:r w:rsidR="00D029C7">
                <w:rPr>
                  <w:rStyle w:val="Hipervnculo"/>
                  <w:b/>
                  <w:sz w:val="32"/>
                </w:rPr>
                <w:t>PROBABILIDAD.</w:t>
              </w:r>
              <w:r w:rsidR="00D029C7" w:rsidRPr="0063131B">
                <w:rPr>
                  <w:rStyle w:val="Hipervnculo"/>
                  <w:b/>
                  <w:sz w:val="32"/>
                </w:rPr>
                <w:t xml:space="preserve"> </w:t>
              </w:r>
            </w:hyperlink>
          </w:p>
        </w:tc>
      </w:tr>
      <w:tr w:rsidR="00D029C7" w:rsidRPr="00C81E52" w:rsidTr="00754DB5">
        <w:trPr>
          <w:trHeight w:val="772"/>
        </w:trPr>
        <w:tc>
          <w:tcPr>
            <w:tcW w:w="217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D029C7" w:rsidRDefault="00D029C7" w:rsidP="00754DB5">
            <w:pPr>
              <w:spacing w:before="120" w:after="120"/>
              <w:rPr>
                <w:b/>
                <w:u w:val="single"/>
              </w:rPr>
            </w:pPr>
            <w:r>
              <w:rPr>
                <w:b/>
              </w:rPr>
              <w:t>PARTICIPACIÓN</w:t>
            </w:r>
          </w:p>
        </w:tc>
        <w:tc>
          <w:tcPr>
            <w:tcW w:w="587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D029C7" w:rsidRDefault="00D029C7" w:rsidP="00754DB5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1603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D029C7" w:rsidRPr="006F600F" w:rsidRDefault="00D029C7" w:rsidP="00754DB5">
            <w:pPr>
              <w:spacing w:before="120" w:after="120"/>
              <w:rPr>
                <w:b/>
                <w:u w:val="single"/>
              </w:rPr>
            </w:pPr>
            <w:r w:rsidRPr="009B0DF5">
              <w:rPr>
                <w:b/>
              </w:rPr>
              <w:t>CUADERNO</w:t>
            </w:r>
            <w:r>
              <w:t xml:space="preserve"> </w:t>
            </w:r>
            <w:r w:rsidRPr="00270B9D">
              <w:rPr>
                <w:b/>
              </w:rPr>
              <w:t>TRABAJOS</w:t>
            </w:r>
            <w:r>
              <w:t xml:space="preserve">      </w:t>
            </w:r>
          </w:p>
        </w:tc>
        <w:tc>
          <w:tcPr>
            <w:tcW w:w="688" w:type="dxa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 w:themeFill="background1"/>
          </w:tcPr>
          <w:p w:rsidR="00D029C7" w:rsidRPr="006F600F" w:rsidRDefault="00D029C7" w:rsidP="00754DB5">
            <w:pPr>
              <w:spacing w:before="120" w:after="120"/>
              <w:rPr>
                <w:b/>
                <w:u w:val="single"/>
              </w:rPr>
            </w:pPr>
          </w:p>
        </w:tc>
        <w:tc>
          <w:tcPr>
            <w:tcW w:w="3875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D029C7" w:rsidRDefault="00D029C7" w:rsidP="00754DB5">
            <w:pPr>
              <w:spacing w:before="120" w:after="120"/>
              <w:rPr>
                <w:b/>
                <w:u w:val="single"/>
              </w:rPr>
            </w:pPr>
            <w:r w:rsidRPr="006F600F">
              <w:rPr>
                <w:b/>
                <w:u w:val="single"/>
              </w:rPr>
              <w:t>Comentario:</w:t>
            </w:r>
          </w:p>
          <w:p w:rsidR="00D029C7" w:rsidRDefault="00D029C7" w:rsidP="00754DB5">
            <w:pPr>
              <w:spacing w:before="240"/>
            </w:pPr>
          </w:p>
        </w:tc>
        <w:tc>
          <w:tcPr>
            <w:tcW w:w="1559" w:type="dxa"/>
            <w:vMerge w:val="restart"/>
            <w:tcBorders>
              <w:top w:val="single" w:sz="4" w:space="0" w:color="262626" w:themeColor="text1" w:themeTint="D9"/>
              <w:left w:val="single" w:sz="4" w:space="0" w:color="262626" w:themeColor="text1" w:themeTint="D9"/>
              <w:bottom w:val="single" w:sz="4" w:space="0" w:color="262626" w:themeColor="text1" w:themeTint="D9"/>
              <w:right w:val="single" w:sz="4" w:space="0" w:color="262626" w:themeColor="text1" w:themeTint="D9"/>
            </w:tcBorders>
            <w:shd w:val="clear" w:color="auto" w:fill="FFFFFF"/>
          </w:tcPr>
          <w:p w:rsidR="00D029C7" w:rsidRPr="00C81E52" w:rsidRDefault="00D029C7" w:rsidP="00754DB5">
            <w:pPr>
              <w:spacing w:before="240" w:after="120"/>
              <w:rPr>
                <w:u w:val="single"/>
              </w:rPr>
            </w:pPr>
            <w:r w:rsidRPr="00C81E52">
              <w:rPr>
                <w:u w:val="single"/>
              </w:rPr>
              <w:t>Nota Unidad</w:t>
            </w:r>
          </w:p>
        </w:tc>
      </w:tr>
    </w:tbl>
    <w:p w:rsidR="00361E8B" w:rsidRDefault="00361E8B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5A5ABE" w:rsidRDefault="005A5ABE" w:rsidP="007751CF">
      <w:pPr>
        <w:jc w:val="center"/>
        <w:rPr>
          <w:b/>
          <w:sz w:val="32"/>
        </w:rPr>
      </w:pPr>
    </w:p>
    <w:p w:rsidR="00F1427B" w:rsidRDefault="00F1427B" w:rsidP="007751CF">
      <w:pPr>
        <w:jc w:val="center"/>
        <w:rPr>
          <w:b/>
          <w:sz w:val="32"/>
        </w:rPr>
      </w:pPr>
    </w:p>
    <w:p w:rsidR="008404ED" w:rsidRDefault="008404ED" w:rsidP="007751CF">
      <w:pPr>
        <w:jc w:val="center"/>
        <w:rPr>
          <w:b/>
          <w:sz w:val="32"/>
        </w:rPr>
      </w:pPr>
    </w:p>
    <w:p w:rsidR="008404ED" w:rsidRDefault="008404ED" w:rsidP="007751CF">
      <w:pPr>
        <w:jc w:val="center"/>
        <w:rPr>
          <w:b/>
          <w:sz w:val="32"/>
        </w:rPr>
      </w:pPr>
    </w:p>
    <w:p w:rsidR="008404ED" w:rsidRDefault="008404ED" w:rsidP="007751CF">
      <w:pPr>
        <w:jc w:val="center"/>
        <w:rPr>
          <w:b/>
          <w:sz w:val="32"/>
        </w:rPr>
      </w:pPr>
    </w:p>
    <w:p w:rsidR="00863FD9" w:rsidRDefault="00863FD9" w:rsidP="007751CF">
      <w:pPr>
        <w:jc w:val="center"/>
        <w:rPr>
          <w:b/>
          <w:sz w:val="32"/>
        </w:rPr>
      </w:pPr>
    </w:p>
    <w:p w:rsidR="008404ED" w:rsidRDefault="008404ED" w:rsidP="007751CF">
      <w:pPr>
        <w:jc w:val="center"/>
        <w:rPr>
          <w:b/>
          <w:sz w:val="32"/>
        </w:rPr>
      </w:pPr>
    </w:p>
    <w:p w:rsidR="005A5ABE" w:rsidRPr="006D618B" w:rsidRDefault="005A5ABE" w:rsidP="005A5ABE">
      <w:pPr>
        <w:spacing w:after="120"/>
        <w:jc w:val="center"/>
        <w:rPr>
          <w:b/>
          <w:sz w:val="32"/>
          <w:u w:val="single"/>
        </w:rPr>
      </w:pPr>
      <w:r w:rsidRPr="006D618B">
        <w:rPr>
          <w:b/>
          <w:sz w:val="32"/>
          <w:u w:val="single"/>
        </w:rPr>
        <w:lastRenderedPageBreak/>
        <w:t>Agenda de deberes: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8045"/>
      </w:tblGrid>
      <w:tr w:rsidR="005A5ABE" w:rsidTr="006D618B">
        <w:tc>
          <w:tcPr>
            <w:tcW w:w="2405" w:type="dxa"/>
            <w:shd w:val="clear" w:color="auto" w:fill="FFF2CC" w:themeFill="accent4" w:themeFillTint="33"/>
          </w:tcPr>
          <w:p w:rsidR="005A5ABE" w:rsidRDefault="006D618B" w:rsidP="007751CF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Fecha</w:t>
            </w:r>
          </w:p>
        </w:tc>
        <w:tc>
          <w:tcPr>
            <w:tcW w:w="8045" w:type="dxa"/>
            <w:shd w:val="clear" w:color="auto" w:fill="FFF2CC" w:themeFill="accent4" w:themeFillTint="33"/>
          </w:tcPr>
          <w:p w:rsidR="005A5ABE" w:rsidRDefault="006D618B" w:rsidP="007751CF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Deberes a realizar</w:t>
            </w: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5A5ABE" w:rsidTr="006D618B">
        <w:tc>
          <w:tcPr>
            <w:tcW w:w="240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5A5ABE" w:rsidRDefault="005A5ABE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6D618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  <w:shd w:val="clear" w:color="auto" w:fill="FFF2CC" w:themeFill="accent4" w:themeFillTint="33"/>
          </w:tcPr>
          <w:p w:rsidR="006D618B" w:rsidRDefault="006D618B" w:rsidP="00270A0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Fecha</w:t>
            </w:r>
          </w:p>
        </w:tc>
        <w:tc>
          <w:tcPr>
            <w:tcW w:w="8045" w:type="dxa"/>
            <w:shd w:val="clear" w:color="auto" w:fill="FFF2CC" w:themeFill="accent4" w:themeFillTint="33"/>
          </w:tcPr>
          <w:p w:rsidR="006D618B" w:rsidRDefault="006D618B" w:rsidP="00270A0B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Deberes a realizar</w:t>
            </w: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6D618B" w:rsidTr="006D618B">
        <w:tc>
          <w:tcPr>
            <w:tcW w:w="240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6D618B" w:rsidRDefault="006D618B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  <w:tr w:rsidR="0004730C" w:rsidTr="006D618B">
        <w:tc>
          <w:tcPr>
            <w:tcW w:w="240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  <w:tc>
          <w:tcPr>
            <w:tcW w:w="8045" w:type="dxa"/>
          </w:tcPr>
          <w:p w:rsidR="0004730C" w:rsidRDefault="0004730C" w:rsidP="00270A0B">
            <w:pPr>
              <w:spacing w:before="60"/>
              <w:jc w:val="center"/>
              <w:rPr>
                <w:b/>
                <w:sz w:val="32"/>
              </w:rPr>
            </w:pPr>
          </w:p>
        </w:tc>
      </w:tr>
    </w:tbl>
    <w:p w:rsidR="00361E8B" w:rsidRDefault="00361E8B" w:rsidP="007751CF">
      <w:pPr>
        <w:jc w:val="center"/>
        <w:rPr>
          <w:b/>
          <w:sz w:val="32"/>
        </w:rPr>
      </w:pPr>
    </w:p>
    <w:p w:rsidR="007751CF" w:rsidRDefault="007751CF">
      <w:pPr>
        <w:sectPr w:rsidR="007751CF" w:rsidSect="004F4EEA">
          <w:pgSz w:w="11900" w:h="16840"/>
          <w:pgMar w:top="2036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8E4500" w:rsidRDefault="008E4500" w:rsidP="008E4500">
      <w:pPr>
        <w:spacing w:after="120"/>
        <w:jc w:val="center"/>
        <w:rPr>
          <w:b/>
          <w:sz w:val="32"/>
        </w:rPr>
      </w:pPr>
      <w:bookmarkStart w:id="0" w:name="Unidad1_Numeros_Reales"/>
      <w:bookmarkEnd w:id="0"/>
      <w:r w:rsidRPr="00B33C06">
        <w:rPr>
          <w:b/>
          <w:sz w:val="32"/>
        </w:rPr>
        <w:lastRenderedPageBreak/>
        <w:t xml:space="preserve">UNIDAD 1. </w:t>
      </w:r>
      <w:r w:rsidR="0004730C">
        <w:rPr>
          <w:b/>
          <w:sz w:val="32"/>
        </w:rPr>
        <w:t>Números Reales. Proporcionalidad</w:t>
      </w:r>
      <w:r w:rsidR="00863FD9">
        <w:rPr>
          <w:b/>
          <w:sz w:val="32"/>
        </w:rPr>
        <w:t xml:space="preserve"> y porcentajes</w:t>
      </w:r>
      <w:r w:rsidR="008404ED">
        <w:rPr>
          <w:b/>
          <w:sz w:val="32"/>
        </w:rPr>
        <w:t>.</w:t>
      </w:r>
    </w:p>
    <w:p w:rsidR="0037230A" w:rsidRPr="00A62B6B" w:rsidRDefault="0037230A" w:rsidP="008E4500">
      <w:pPr>
        <w:spacing w:after="120"/>
        <w:jc w:val="center"/>
        <w:rPr>
          <w:b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412771" w:rsidTr="00FB08C8">
        <w:tc>
          <w:tcPr>
            <w:tcW w:w="10915" w:type="dxa"/>
            <w:gridSpan w:val="2"/>
            <w:shd w:val="clear" w:color="auto" w:fill="E2EFD9" w:themeFill="accent6" w:themeFillTint="33"/>
          </w:tcPr>
          <w:p w:rsidR="0037230A" w:rsidRPr="00412771" w:rsidRDefault="0037230A" w:rsidP="0037230A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A1. Cantidad.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>
              <w:t>A1.1.</w:t>
            </w:r>
            <w:r w:rsidRPr="00DE2ABC">
              <w:t xml:space="preserve"> Realización de estimaciones en diversos contextos analizando y acotando el error cometido. </w:t>
            </w:r>
            <w:r w:rsidRPr="00DE2ABC">
              <w:br/>
            </w:r>
            <w:r>
              <w:t>A1.2.</w:t>
            </w:r>
            <w:r w:rsidRPr="00DE2ABC">
              <w:t xml:space="preserve"> Expresión de cantidades mediante números reales con la precisión requerida.</w:t>
            </w:r>
            <w:r w:rsidRPr="00DE2ABC">
              <w:br/>
            </w:r>
            <w:r>
              <w:t>A1.3.</w:t>
            </w:r>
            <w:r w:rsidRPr="00DE2ABC">
              <w:t xml:space="preserve"> Diferentes representaciones de una misma cantidad. 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pPr>
              <w:rPr>
                <w:rFonts w:eastAsiaTheme="minorHAnsi" w:cstheme="minorBidi"/>
              </w:rPr>
            </w:pPr>
            <w:r>
              <w:t>A2. Sentido de las operaciones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E54DC0">
              <w:t>A2.1. Operaciones con números reales en la resolución de situaciones contextualizadas.</w:t>
            </w:r>
            <w:r w:rsidRPr="00E54DC0">
              <w:br/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A3. Relaciones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E54DC0">
              <w:t xml:space="preserve">A3.1. Los conjuntos numéricos (naturales, enteros, racionales y reales): relaciones entre ellos y propiedades. </w:t>
            </w:r>
            <w:r w:rsidRPr="00E54DC0">
              <w:br/>
              <w:t>A3.2. Orden en la recta numérica. Intervalos.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</w:p>
        </w:tc>
      </w:tr>
      <w:tr w:rsidR="0037230A" w:rsidRPr="00E54DC0" w:rsidTr="00FB08C8">
        <w:tc>
          <w:tcPr>
            <w:tcW w:w="2127" w:type="dxa"/>
          </w:tcPr>
          <w:p w:rsidR="0037230A" w:rsidRDefault="0037230A" w:rsidP="00FB08C8">
            <w:r>
              <w:t>A4. Razonamiento proporcional</w:t>
            </w:r>
          </w:p>
        </w:tc>
        <w:tc>
          <w:tcPr>
            <w:tcW w:w="8788" w:type="dxa"/>
          </w:tcPr>
          <w:p w:rsidR="0037230A" w:rsidRPr="00E54DC0" w:rsidRDefault="0037230A" w:rsidP="00FB08C8">
            <w:pPr>
              <w:spacing w:after="120"/>
            </w:pPr>
            <w:r w:rsidRPr="00E54DC0">
              <w:t>A4.1. Situaciones de proporcionalidad directa e inversa en diferentes contextos: desarrollo y análisis de métodos para la resolución de problemas.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</w:p>
        </w:tc>
      </w:tr>
    </w:tbl>
    <w:p w:rsidR="00BD393B" w:rsidRDefault="00984C51" w:rsidP="00BD393B">
      <w:pPr>
        <w:spacing w:before="120" w:after="120"/>
        <w:rPr>
          <w:rFonts w:cstheme="minorHAnsi"/>
          <w:szCs w:val="20"/>
        </w:rPr>
      </w:pPr>
      <w:r w:rsidRPr="00984C51">
        <w:rPr>
          <w:u w:val="single"/>
        </w:rPr>
        <w:t>Resumen del tema:</w:t>
      </w:r>
    </w:p>
    <w:p w:rsidR="007802D8" w:rsidRDefault="007802D8" w:rsidP="00BD393B">
      <w:pPr>
        <w:spacing w:before="120" w:after="120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8880" behindDoc="0" locked="0" layoutInCell="1" allowOverlap="1" wp14:anchorId="2C2670F2" wp14:editId="59C7BACC">
                <wp:simplePos x="0" y="0"/>
                <wp:positionH relativeFrom="column">
                  <wp:posOffset>-40622</wp:posOffset>
                </wp:positionH>
                <wp:positionV relativeFrom="paragraph">
                  <wp:posOffset>106372</wp:posOffset>
                </wp:positionV>
                <wp:extent cx="3352800" cy="1548143"/>
                <wp:effectExtent l="0" t="0" r="12700" b="13970"/>
                <wp:wrapNone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54814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1F454A" w:rsidRDefault="007802D8" w:rsidP="007802D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1. Tipos de números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ab/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ab/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Naturales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(N): 0, 1, 2, …</w:t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Enteros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(Z): 0, 1, 2, … y -1,-2, -3, …</w:t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Racionales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(Q): Fracciones (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con a,bϵR</m:t>
                              </m:r>
                            </m:oMath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</w:t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Irracionales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(I): No se pueden poner como fracción</w:t>
                            </w:r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(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π, e, 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p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con p primo, 0´12345…, 0´102030…)</m:t>
                              </m:r>
                            </m:oMath>
                          </w:p>
                          <w:p w:rsidR="007802D8" w:rsidRPr="001F454A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Reales</w:t>
                            </w:r>
                            <w:r w:rsidRPr="001F454A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(R): Racionales (Q) e irracionales (I)</w:t>
                            </w:r>
                          </w:p>
                          <w:p w:rsidR="007802D8" w:rsidRPr="001F454A" w:rsidRDefault="007802D8" w:rsidP="007802D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  <w:p w:rsidR="007802D8" w:rsidRPr="001F454A" w:rsidRDefault="007802D8" w:rsidP="007802D8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670F2" id="Rectángulo redondeado 5" o:spid="_x0000_s1030" style="position:absolute;margin-left:-3.2pt;margin-top:8.4pt;width:264pt;height:121.9pt;z-index:2563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" fillcolor="white [3201]" strokecolor="#4472c4 [3204]" strokeweight="1pt">
                <v:stroke joinstyle="miter"/>
                <v:textbox>
                  <w:txbxContent>
                    <w:p w:rsidR="007802D8" w:rsidRPr="001F454A" w:rsidRDefault="007802D8" w:rsidP="007802D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1. Tipos de números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ab/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ab/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- 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Naturales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(N): 0, 1, 2, …</w:t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Enteros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(Z): 0, 1, 2, … y -1,-2, -3, …</w:t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Racionales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(Q): Fracciones (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con a,bϵR</m:t>
                        </m:r>
                      </m:oMath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- 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Irracionales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(I): No se pueden poner como fracción</w:t>
                      </w:r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(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π, e, 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p</m:t>
                            </m:r>
                          </m:e>
                        </m:rad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con p primo, 0´12345…, 0´102030…)</m:t>
                        </m:r>
                      </m:oMath>
                    </w:p>
                    <w:p w:rsidR="007802D8" w:rsidRPr="001F454A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1F454A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Reales</w:t>
                      </w:r>
                      <w:r w:rsidRPr="001F454A">
                        <w:rPr>
                          <w:rFonts w:asciiTheme="minorHAnsi" w:hAnsiTheme="minorHAnsi" w:cstheme="minorHAnsi"/>
                          <w:sz w:val="22"/>
                        </w:rPr>
                        <w:t xml:space="preserve"> (R): Racionales (Q) e irracionales (I)</w:t>
                      </w:r>
                    </w:p>
                    <w:p w:rsidR="007802D8" w:rsidRPr="001F454A" w:rsidRDefault="007802D8" w:rsidP="007802D8">
                      <w:pPr>
                        <w:jc w:val="center"/>
                        <w:rPr>
                          <w:sz w:val="22"/>
                        </w:rPr>
                      </w:pPr>
                    </w:p>
                    <w:p w:rsidR="007802D8" w:rsidRPr="001F454A" w:rsidRDefault="007802D8" w:rsidP="007802D8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9904" behindDoc="0" locked="0" layoutInCell="1" allowOverlap="1" wp14:anchorId="5E55F781" wp14:editId="2304F013">
                <wp:simplePos x="0" y="0"/>
                <wp:positionH relativeFrom="column">
                  <wp:posOffset>3367877</wp:posOffset>
                </wp:positionH>
                <wp:positionV relativeFrom="paragraph">
                  <wp:posOffset>106680</wp:posOffset>
                </wp:positionV>
                <wp:extent cx="3322320" cy="1544400"/>
                <wp:effectExtent l="0" t="0" r="17780" b="17780"/>
                <wp:wrapNone/>
                <wp:docPr id="67642" name="Rectángulo redondeado 67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320" cy="1544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BB5DC6" w:rsidRDefault="007802D8" w:rsidP="007802D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2. Tipos de decimales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ab/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ab/>
                            </w:r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Decimales exactos (Q):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1´23 , 2´7 , 3,845</w:t>
                            </w:r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Periódicos Puros (Q):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1´666…=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6</m:t>
                                  </m:r>
                                </m:e>
                              </m:acc>
                            </m:oMath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, 0´2323…=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0´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23</m:t>
                                  </m:r>
                                </m:e>
                              </m:acc>
                            </m:oMath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Periódicos Mixtos (Q): 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1´366…=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1´3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6</m:t>
                                  </m:r>
                                </m:e>
                              </m:acc>
                            </m:oMath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-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Ni exactos ni periódicos (I - 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Irracionales</w:t>
                            </w:r>
                            <w:r w:rsidRPr="00BB5DC6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)</w:t>
                            </w:r>
                          </w:p>
                          <w:p w:rsidR="007802D8" w:rsidRPr="00BB5DC6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0´12345…, 0´102030</m:t>
                              </m:r>
                            </m:oMath>
                            <w:r w:rsidRPr="00BB5DC6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… </w:t>
                            </w:r>
                          </w:p>
                          <w:p w:rsidR="007802D8" w:rsidRPr="00BA3A8A" w:rsidRDefault="007802D8" w:rsidP="007802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5F781" id="Rectángulo redondeado 67642" o:spid="_x0000_s1031" style="position:absolute;margin-left:265.2pt;margin-top:8.4pt;width:261.6pt;height:121.6pt;z-index:2563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" fillcolor="white [3201]" strokecolor="#ed7d31 [3205]" strokeweight="1pt">
                <v:stroke joinstyle="miter"/>
                <v:textbox>
                  <w:txbxContent>
                    <w:p w:rsidR="007802D8" w:rsidRPr="00BB5DC6" w:rsidRDefault="007802D8" w:rsidP="007802D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2. Tipos de decimales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ab/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ab/>
                      </w:r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- 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Decimales exactos (Q):</w:t>
                      </w: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 1´23 , 2´7 , 3,845</w:t>
                      </w:r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- 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Periódicos Puros (Q):</w:t>
                      </w: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 1´666…=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6</m:t>
                            </m:r>
                          </m:e>
                        </m:acc>
                      </m:oMath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 , 0´2323…=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0´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23</m:t>
                            </m:r>
                          </m:e>
                        </m:acc>
                      </m:oMath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Periódicos Mixtos (Q): </w:t>
                      </w: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>1´366…=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1´3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6</m:t>
                            </m:r>
                          </m:e>
                        </m:acc>
                      </m:oMath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>-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Ni exactos ni periódicos (I - </w:t>
                      </w:r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>Irracionales</w:t>
                      </w:r>
                      <w:r w:rsidRPr="00BB5DC6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)</w:t>
                      </w:r>
                    </w:p>
                    <w:p w:rsidR="007802D8" w:rsidRPr="00BB5DC6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0´12345…, 0´102030</m:t>
                        </m:r>
                      </m:oMath>
                      <w:r w:rsidRPr="00BB5DC6">
                        <w:rPr>
                          <w:rFonts w:asciiTheme="minorHAnsi" w:hAnsiTheme="minorHAnsi" w:cstheme="minorHAnsi"/>
                          <w:sz w:val="22"/>
                        </w:rPr>
                        <w:t xml:space="preserve">… </w:t>
                      </w:r>
                    </w:p>
                    <w:p w:rsidR="007802D8" w:rsidRPr="00BA3A8A" w:rsidRDefault="007802D8" w:rsidP="007802D8"/>
                  </w:txbxContent>
                </v:textbox>
              </v:roundrect>
            </w:pict>
          </mc:Fallback>
        </mc:AlternateContent>
      </w:r>
    </w:p>
    <w:p w:rsidR="007802D8" w:rsidRDefault="007802D8" w:rsidP="007802D8">
      <w:pPr>
        <w:rPr>
          <w:sz w:val="32"/>
          <w:szCs w:val="32"/>
        </w:rPr>
      </w:pPr>
    </w:p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11E92" w:rsidP="007802D8">
      <w:pPr>
        <w:ind w:right="-30"/>
        <w:rPr>
          <w:rFonts w:asciiTheme="minorHAnsi" w:hAnsiTheme="minorHAnsi" w:cstheme="minorHAnsi"/>
          <w:sz w:val="22"/>
        </w:rPr>
      </w:pPr>
      <w:r w:rsidRPr="00D610E2">
        <w:rPr>
          <w:noProof/>
        </w:rPr>
        <mc:AlternateContent>
          <mc:Choice Requires="wps">
            <w:drawing>
              <wp:anchor distT="0" distB="0" distL="114300" distR="114300" simplePos="0" relativeHeight="256393216" behindDoc="0" locked="0" layoutInCell="1" allowOverlap="1" wp14:anchorId="60BA1A1F" wp14:editId="5E88F30C">
                <wp:simplePos x="0" y="0"/>
                <wp:positionH relativeFrom="column">
                  <wp:posOffset>-39189</wp:posOffset>
                </wp:positionH>
                <wp:positionV relativeFrom="paragraph">
                  <wp:posOffset>29754</wp:posOffset>
                </wp:positionV>
                <wp:extent cx="6731726" cy="1116330"/>
                <wp:effectExtent l="0" t="0" r="12065" b="13970"/>
                <wp:wrapNone/>
                <wp:docPr id="66567" name="Rectángulo redondeado 66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726" cy="111633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E92" w:rsidRDefault="00711E92" w:rsidP="00711E92">
                            <w:r>
                              <w:rPr>
                                <w:b/>
                              </w:rPr>
                              <w:t>3</w:t>
                            </w:r>
                            <w:r w:rsidRPr="00C9152B">
                              <w:rPr>
                                <w:b/>
                              </w:rPr>
                              <w:t xml:space="preserve">. </w:t>
                            </w:r>
                            <w:r w:rsidRPr="00711E92">
                              <w:rPr>
                                <w:b/>
                                <w:bCs/>
                                <w:u w:val="single"/>
                              </w:rPr>
                              <w:t>Paso de fracción a decimal</w:t>
                            </w:r>
                            <w:r w:rsidRPr="00C9152B">
                              <w:t>: Resolver la división.</w:t>
                            </w:r>
                          </w:p>
                          <w:p w:rsidR="00711E92" w:rsidRDefault="00711E92" w:rsidP="00711E92">
                            <w:pPr>
                              <w:spacing w:before="120" w:after="120"/>
                              <w:jc w:val="both"/>
                            </w:pPr>
                            <w:r>
                              <w:t>¿Cómo saber el tipo de decimal mirando el denominador?</w:t>
                            </w:r>
                          </w:p>
                          <w:p w:rsidR="00711E92" w:rsidRDefault="00711E92" w:rsidP="00711E92">
                            <w:pPr>
                              <w:spacing w:before="60" w:after="60"/>
                              <w:jc w:val="both"/>
                            </w:pPr>
                            <w:r>
                              <w:t xml:space="preserve">- Denominador factores 2 ó 5 </w:t>
                            </w:r>
                            <w:r>
                              <w:sym w:font="Wingdings" w:char="F0E0"/>
                            </w:r>
                            <w:r>
                              <w:t xml:space="preserve"> D. Exacto // - Denominador distintos 2 ó 5 </w:t>
                            </w:r>
                            <w:r>
                              <w:sym w:font="Wingdings" w:char="F0E0"/>
                            </w:r>
                            <w:r>
                              <w:t>Periódico Puro</w:t>
                            </w:r>
                          </w:p>
                          <w:p w:rsidR="00711E92" w:rsidRPr="00C9152B" w:rsidRDefault="00711E92" w:rsidP="00711E92">
                            <w:pPr>
                              <w:spacing w:before="60" w:after="60"/>
                              <w:jc w:val="both"/>
                            </w:pPr>
                            <w:r>
                              <w:t xml:space="preserve">- Denominador mezcla 2 ó 5 y otros </w:t>
                            </w:r>
                            <w:r>
                              <w:sym w:font="Wingdings" w:char="F0E0"/>
                            </w:r>
                            <w:r>
                              <w:t>P.Mixto</w:t>
                            </w:r>
                          </w:p>
                          <w:p w:rsidR="00711E92" w:rsidRPr="00C9152B" w:rsidRDefault="00711E92" w:rsidP="00711E92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A1A1F" id="Rectángulo redondeado 66567" o:spid="_x0000_s1032" style="position:absolute;margin-left:-3.1pt;margin-top:2.35pt;width:530.05pt;height:87.9pt;z-index:2563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" fillcolor="white [3201]" strokecolor="red" strokeweight="1pt">
                <v:stroke joinstyle="miter"/>
                <v:textbox>
                  <w:txbxContent>
                    <w:p w:rsidR="00711E92" w:rsidRDefault="00711E92" w:rsidP="00711E92">
                      <w:r>
                        <w:rPr>
                          <w:b/>
                        </w:rPr>
                        <w:t>3</w:t>
                      </w:r>
                      <w:r w:rsidRPr="00C9152B">
                        <w:rPr>
                          <w:b/>
                        </w:rPr>
                        <w:t xml:space="preserve">. </w:t>
                      </w:r>
                      <w:r w:rsidRPr="00711E92">
                        <w:rPr>
                          <w:b/>
                          <w:bCs/>
                          <w:u w:val="single"/>
                        </w:rPr>
                        <w:t>Paso de fracción a decimal</w:t>
                      </w:r>
                      <w:r w:rsidRPr="00C9152B">
                        <w:t>: Resolver la división.</w:t>
                      </w:r>
                    </w:p>
                    <w:p w:rsidR="00711E92" w:rsidRDefault="00711E92" w:rsidP="00711E92">
                      <w:pPr>
                        <w:spacing w:before="120" w:after="120"/>
                        <w:jc w:val="both"/>
                      </w:pPr>
                      <w:r>
                        <w:t>¿Cómo saber el tipo de decimal mirando el denominador?</w:t>
                      </w:r>
                    </w:p>
                    <w:p w:rsidR="00711E92" w:rsidRDefault="00711E92" w:rsidP="00711E92">
                      <w:pPr>
                        <w:spacing w:before="60" w:after="60"/>
                        <w:jc w:val="both"/>
                      </w:pPr>
                      <w:r>
                        <w:t xml:space="preserve">- Denominador factores 2 ó 5 </w:t>
                      </w:r>
                      <w:r>
                        <w:sym w:font="Wingdings" w:char="F0E0"/>
                      </w:r>
                      <w:r>
                        <w:t xml:space="preserve"> D. Exacto // - Denominador distintos 2 ó 5 </w:t>
                      </w:r>
                      <w:r>
                        <w:sym w:font="Wingdings" w:char="F0E0"/>
                      </w:r>
                      <w:r>
                        <w:t>Periódico Puro</w:t>
                      </w:r>
                    </w:p>
                    <w:p w:rsidR="00711E92" w:rsidRPr="00C9152B" w:rsidRDefault="00711E92" w:rsidP="00711E92">
                      <w:pPr>
                        <w:spacing w:before="60" w:after="60"/>
                        <w:jc w:val="both"/>
                      </w:pPr>
                      <w:r>
                        <w:t xml:space="preserve">- Denominador mezcla 2 ó 5 y otros </w:t>
                      </w:r>
                      <w:r>
                        <w:sym w:font="Wingdings" w:char="F0E0"/>
                      </w:r>
                      <w:r>
                        <w:t>P.Mixto</w:t>
                      </w:r>
                    </w:p>
                    <w:p w:rsidR="00711E92" w:rsidRPr="00C9152B" w:rsidRDefault="00711E92" w:rsidP="00711E92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11E92" w:rsidP="007802D8">
      <w:pPr>
        <w:ind w:right="-30"/>
        <w:rPr>
          <w:rFonts w:asciiTheme="minorHAnsi" w:hAnsiTheme="minorHAnsi" w:cstheme="minorHAnsi"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8" behindDoc="0" locked="0" layoutInCell="1" allowOverlap="1" wp14:anchorId="0F7AC513" wp14:editId="73E717E8">
                <wp:simplePos x="0" y="0"/>
                <wp:positionH relativeFrom="column">
                  <wp:posOffset>-86723</wp:posOffset>
                </wp:positionH>
                <wp:positionV relativeFrom="paragraph">
                  <wp:posOffset>56605</wp:posOffset>
                </wp:positionV>
                <wp:extent cx="6779260" cy="1985555"/>
                <wp:effectExtent l="0" t="0" r="15240" b="8890"/>
                <wp:wrapNone/>
                <wp:docPr id="74815" name="Rectángulo redondeado 74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9260" cy="1985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E9063D" w:rsidRDefault="00711E92" w:rsidP="007802D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4</w:t>
                            </w:r>
                            <w:r w:rsidR="007802D8"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. Representación de fracciones y decimales en la recta</w:t>
                            </w:r>
                            <w:r w:rsidR="007802D8"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. (</w:t>
                            </w:r>
                            <w:hyperlink r:id="rId16" w:history="1">
                              <w:r w:rsidR="007802D8" w:rsidRPr="00E9063D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</w:rPr>
                                <w:t>https://www.youtube.com/watch?v=UiJZwbqT06U</w:t>
                              </w:r>
                            </w:hyperlink>
                            <w:r w:rsidR="007802D8"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</w:t>
                            </w:r>
                          </w:p>
                          <w:p w:rsidR="007802D8" w:rsidRPr="00E9063D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</w:rPr>
                              <w:t>Fracciones: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El denominador indica el nº de partes iguales en       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</w:rPr>
                              <w:t>Nº decimales: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Pasarlos a fracción y representar</w:t>
                            </w:r>
                          </w:p>
                          <w:p w:rsidR="007802D8" w:rsidRPr="00E9063D" w:rsidRDefault="007802D8" w:rsidP="007802D8">
                            <w:pPr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que dividir la unidad  y el numerador las que coger.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- D.Exacto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1´2=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, 1´23=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123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7802D8" w:rsidRPr="00E9063D" w:rsidRDefault="007802D8" w:rsidP="007802D8">
                            <w:pPr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Ej: 4/7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- P.Puro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6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16-1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</m:t>
                              </m:r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23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123-1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99</m:t>
                                  </m:r>
                                </m:den>
                              </m:f>
                            </m:oMath>
                          </w:p>
                          <w:p w:rsidR="007802D8" w:rsidRPr="007802D8" w:rsidRDefault="007802D8" w:rsidP="007802D8">
                            <w:pPr>
                              <w:spacing w:after="24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-P.Mixto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1´2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6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126-12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90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 xml:space="preserve"> </m:t>
                              </m:r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,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1´6</m:t>
                              </m:r>
                              <m:acc>
                                <m:acc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23</m:t>
                                  </m:r>
                                </m:e>
                              </m:acc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1623-16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990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br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  <w:t>Nota: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En la representación de fracciones, para dividir un segmento en partes iguales usar el método de Thales. (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Vídeo: </w:t>
                            </w:r>
                            <w:hyperlink r:id="rId17" w:history="1">
                              <w:r w:rsidRPr="00E9063D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</w:rPr>
                                <w:t>https://www.youtube.com/watch?v=dqWRtHWI0-c</w:t>
                              </w:r>
                            </w:hyperlink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)</w:t>
                            </w:r>
                          </w:p>
                          <w:p w:rsidR="007802D8" w:rsidRPr="00624813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 xml:space="preserve">  </w:t>
                            </w: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Pr="00624813" w:rsidRDefault="007802D8" w:rsidP="007802D8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center"/>
                            </w:pPr>
                          </w:p>
                          <w:p w:rsidR="007802D8" w:rsidRDefault="007802D8" w:rsidP="007802D8">
                            <w:pPr>
                              <w:jc w:val="center"/>
                            </w:pPr>
                          </w:p>
                          <w:p w:rsidR="007802D8" w:rsidRPr="00BA3A8A" w:rsidRDefault="007802D8" w:rsidP="00780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AC513" id="Rectángulo redondeado 74815" o:spid="_x0000_s1033" style="position:absolute;margin-left:-6.85pt;margin-top:4.45pt;width:533.8pt;height:156.35pt;z-index:25638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" fillcolor="white [3201]" strokecolor="#a5a5a5 [3206]" strokeweight="1pt">
                <v:stroke joinstyle="miter"/>
                <v:textbox>
                  <w:txbxContent>
                    <w:p w:rsidR="007802D8" w:rsidRPr="00E9063D" w:rsidRDefault="00711E92" w:rsidP="007802D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4</w:t>
                      </w:r>
                      <w:r w:rsidR="007802D8"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. Representación de fracciones y decimales en la recta</w:t>
                      </w:r>
                      <w:r w:rsidR="007802D8" w:rsidRPr="00E9063D">
                        <w:rPr>
                          <w:rFonts w:asciiTheme="minorHAnsi" w:hAnsiTheme="minorHAnsi" w:cstheme="minorHAnsi"/>
                          <w:sz w:val="22"/>
                        </w:rPr>
                        <w:t>. (</w:t>
                      </w:r>
                      <w:hyperlink r:id="rId18" w:history="1">
                        <w:r w:rsidR="007802D8" w:rsidRPr="00E9063D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</w:rPr>
                          <w:t>https://www.youtube.com/watch?v=UiJZwbqT06U</w:t>
                        </w:r>
                      </w:hyperlink>
                      <w:r w:rsidR="007802D8" w:rsidRPr="00E9063D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</w:p>
                    <w:p w:rsidR="007802D8" w:rsidRPr="00E9063D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</w:rPr>
                        <w:t>Fracciones: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El denominador indica el nº de partes iguales en       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</w:rPr>
                        <w:t>Nº decimales: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Pasarlos a fracción y representar</w:t>
                      </w:r>
                    </w:p>
                    <w:p w:rsidR="007802D8" w:rsidRPr="00E9063D" w:rsidRDefault="007802D8" w:rsidP="007802D8">
                      <w:pPr>
                        <w:spacing w:after="24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que dividir la unidad  y el numerador las que coger.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- D.Exacto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1´2=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10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, 1´23=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123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100</m:t>
                            </m:r>
                          </m:den>
                        </m:f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</w:p>
                    <w:p w:rsidR="007802D8" w:rsidRPr="00E9063D" w:rsidRDefault="007802D8" w:rsidP="007802D8">
                      <w:pPr>
                        <w:spacing w:after="24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Ej: 4/7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- P.Puro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6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16-1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9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</m:t>
                        </m:r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23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123-1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99</m:t>
                            </m:r>
                          </m:den>
                        </m:f>
                      </m:oMath>
                    </w:p>
                    <w:p w:rsidR="007802D8" w:rsidRPr="007802D8" w:rsidRDefault="007802D8" w:rsidP="007802D8">
                      <w:pPr>
                        <w:spacing w:after="24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-P.Mixto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1´2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6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126-12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90</m:t>
                            </m:r>
                          </m:den>
                        </m:f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 xml:space="preserve"> </m:t>
                        </m:r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,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1´6</m:t>
                        </m:r>
                        <m:acc>
                          <m:acc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23</m:t>
                            </m:r>
                          </m:e>
                        </m:acc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1623-16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990</m:t>
                            </m:r>
                          </m:den>
                        </m:f>
                      </m:oMath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br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  <w:t>Nota: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En la representación de fracciones, para dividir un segmento en partes iguales usar el método de Thales. (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Vídeo: </w:t>
                      </w:r>
                      <w:hyperlink r:id="rId19" w:history="1">
                        <w:r w:rsidRPr="00E9063D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</w:rPr>
                          <w:t>https://www.youtube.com/watch?v=dqWRtHWI0-c</w:t>
                        </w:r>
                      </w:hyperlink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)</w:t>
                      </w:r>
                    </w:p>
                    <w:p w:rsidR="007802D8" w:rsidRPr="00624813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 xml:space="preserve">  </w:t>
                      </w: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Pr="00624813" w:rsidRDefault="007802D8" w:rsidP="007802D8">
                      <w:pPr>
                        <w:jc w:val="both"/>
                        <w:rPr>
                          <w:b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center"/>
                      </w:pPr>
                    </w:p>
                    <w:p w:rsidR="007802D8" w:rsidRDefault="007802D8" w:rsidP="007802D8">
                      <w:pPr>
                        <w:jc w:val="center"/>
                      </w:pPr>
                    </w:p>
                    <w:p w:rsidR="007802D8" w:rsidRPr="00BA3A8A" w:rsidRDefault="007802D8" w:rsidP="00780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11E92" w:rsidP="007802D8">
      <w:pPr>
        <w:ind w:right="-30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anchor distT="0" distB="0" distL="114300" distR="114300" simplePos="0" relativeHeight="256381952" behindDoc="0" locked="0" layoutInCell="1" allowOverlap="1" wp14:anchorId="038D0D5B" wp14:editId="55460917">
            <wp:simplePos x="0" y="0"/>
            <wp:positionH relativeFrom="column">
              <wp:posOffset>763905</wp:posOffset>
            </wp:positionH>
            <wp:positionV relativeFrom="paragraph">
              <wp:posOffset>104140</wp:posOffset>
            </wp:positionV>
            <wp:extent cx="2514545" cy="774637"/>
            <wp:effectExtent l="0" t="0" r="635" b="635"/>
            <wp:wrapNone/>
            <wp:docPr id="66562" name="Imagen 6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545" cy="774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BD393B" w:rsidRDefault="00BD393B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  <w:r w:rsidRPr="00E9063D">
        <w:rPr>
          <w:rFonts w:asciiTheme="minorHAnsi" w:hAnsiTheme="minorHAnsi" w:cstheme="minorHAnsi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6395264" behindDoc="0" locked="0" layoutInCell="1" allowOverlap="1" wp14:anchorId="08BBA0D2" wp14:editId="21154A91">
                <wp:simplePos x="0" y="0"/>
                <wp:positionH relativeFrom="column">
                  <wp:posOffset>-49794</wp:posOffset>
                </wp:positionH>
                <wp:positionV relativeFrom="paragraph">
                  <wp:posOffset>112043</wp:posOffset>
                </wp:positionV>
                <wp:extent cx="6792595" cy="2145464"/>
                <wp:effectExtent l="0" t="0" r="14605" b="13970"/>
                <wp:wrapNone/>
                <wp:docPr id="66568" name="Rectángulo redondeado 66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214546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E92" w:rsidRPr="00E9063D" w:rsidRDefault="00711E92" w:rsidP="00711E92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5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. Representación de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u w:val="single"/>
                              </w:rPr>
                              <w:t xml:space="preserve">Irracionales del tipo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  <w:sz w:val="22"/>
                                      <w:u w:val="single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  <w:sz w:val="22"/>
                                      <w:u w:val="single"/>
                                    </w:rPr>
                                    <m:t>p</m:t>
                                  </m:r>
                                </m:e>
                              </m:rad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 en la recta.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Si conseguimos expresar p como suma de dos cuadrados enteros,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p=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, entonces por el Teorema de Pitágoras, podremos usar un triángulo rectángulo de lados a y b para representar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b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p</m:t>
                                  </m:r>
                                </m:e>
                              </m:rad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 xml:space="preserve">.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</w:rPr>
                              <w:t>Vídeo: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hyperlink r:id="rId21" w:history="1">
                              <w:r w:rsidRPr="00E9063D">
                                <w:rPr>
                                  <w:rStyle w:val="Hipervnculo"/>
                                  <w:rFonts w:asciiTheme="minorHAnsi" w:hAnsiTheme="minorHAnsi" w:cstheme="minorHAnsi"/>
                                  <w:sz w:val="22"/>
                                </w:rPr>
                                <w:t>https://www.youtube.com/watch?v=npHXAFgPrOQ</w:t>
                              </w:r>
                            </w:hyperlink>
                          </w:p>
                          <w:p w:rsidR="00711E92" w:rsidRDefault="00711E92" w:rsidP="00711E9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</w:pPr>
                          </w:p>
                          <w:p w:rsidR="00711E92" w:rsidRPr="00E9063D" w:rsidRDefault="00711E92" w:rsidP="00711E92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  <w:t>Ejemplo 1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. Representación de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10</m:t>
                                  </m:r>
                                </m:e>
                              </m:rad>
                            </m:oMath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x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=3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+1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vertAlign w:val="superscript"/>
                              </w:rPr>
                              <w:t>2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sym w:font="Wingdings" w:char="F0E0"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x=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=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10</m:t>
                                  </m:r>
                                </m:e>
                              </m:rad>
                            </m:oMath>
                          </w:p>
                          <w:p w:rsidR="00711E92" w:rsidRPr="00E9063D" w:rsidRDefault="00711E92" w:rsidP="00711E92">
                            <w:pPr>
                              <w:spacing w:after="12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Como </w:t>
                            </w:r>
                            <m:oMath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10=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3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, si aplicamos el T. Pitágoras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ab/>
                              <w:t xml:space="preserve">                               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                 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</w:t>
                            </w:r>
                          </w:p>
                          <w:p w:rsidR="00711E92" w:rsidRPr="00E9063D" w:rsidRDefault="00711E92" w:rsidP="00711E9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</w:p>
                          <w:p w:rsidR="00711E92" w:rsidRPr="00E9063D" w:rsidRDefault="00711E92" w:rsidP="00711E9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Por tanto, podemos usar ese triángulo sobre la recta para representarlo</w:t>
                            </w:r>
                          </w:p>
                          <w:p w:rsidR="00711E92" w:rsidRPr="00380188" w:rsidRDefault="00711E92" w:rsidP="00711E92">
                            <w:pPr>
                              <w:jc w:val="both"/>
                            </w:pPr>
                            <w:r w:rsidRPr="00380188">
                              <w:tab/>
                            </w:r>
                            <w:r w:rsidRPr="00380188">
                              <w:tab/>
                            </w:r>
                            <w:r w:rsidRPr="00380188">
                              <w:tab/>
                            </w:r>
                          </w:p>
                          <w:p w:rsidR="00711E92" w:rsidRPr="00624813" w:rsidRDefault="00711E92" w:rsidP="00711E92"/>
                          <w:p w:rsidR="00711E92" w:rsidRDefault="00711E92" w:rsidP="00711E92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11E92" w:rsidRPr="00624813" w:rsidRDefault="00711E92" w:rsidP="00711E92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</w:pPr>
                          </w:p>
                          <w:p w:rsidR="00711E92" w:rsidRDefault="00711E92" w:rsidP="00711E92">
                            <w:pPr>
                              <w:jc w:val="both"/>
                            </w:pPr>
                          </w:p>
                          <w:p w:rsidR="00711E92" w:rsidRDefault="00711E92" w:rsidP="00711E92">
                            <w:pPr>
                              <w:jc w:val="center"/>
                            </w:pPr>
                          </w:p>
                          <w:p w:rsidR="00711E92" w:rsidRDefault="00711E92" w:rsidP="00711E92">
                            <w:pPr>
                              <w:jc w:val="center"/>
                            </w:pPr>
                          </w:p>
                          <w:p w:rsidR="00711E92" w:rsidRPr="00BA3A8A" w:rsidRDefault="00711E92" w:rsidP="00711E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BBA0D2" id="Rectángulo redondeado 66568" o:spid="_x0000_s1034" style="position:absolute;margin-left:-3.9pt;margin-top:8.8pt;width:534.85pt;height:168.95pt;z-index:2563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" fillcolor="white [3201]" strokecolor="#ffc000 [3207]" strokeweight="1pt">
                <v:stroke joinstyle="miter"/>
                <v:textbox>
                  <w:txbxContent>
                    <w:p w:rsidR="00711E92" w:rsidRPr="00E9063D" w:rsidRDefault="00711E92" w:rsidP="00711E92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5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. Representación de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u w:val="single"/>
                        </w:rPr>
                        <w:t xml:space="preserve">Irracionales del tipo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sz w:val="22"/>
                                <w:u w:val="single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sz w:val="22"/>
                                <w:u w:val="single"/>
                              </w:rPr>
                              <m:t>p</m:t>
                            </m:r>
                          </m:e>
                        </m:rad>
                      </m:oMath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 en la recta.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Si conseguimos expresar p como suma de dos cuadrados enteros,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p=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, entonces por el Teorema de Pitágoras, podremos usar un triángulo rectángulo de lados a y b para representar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b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sz w:val="22"/>
                              </w:rPr>
                              <m:t>p</m:t>
                            </m:r>
                          </m:e>
                        </m:rad>
                      </m:oMath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 xml:space="preserve">.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  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</w:rPr>
                        <w:t>Vídeo: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hyperlink r:id="rId22" w:history="1">
                        <w:r w:rsidRPr="00E9063D">
                          <w:rPr>
                            <w:rStyle w:val="Hipervnculo"/>
                            <w:rFonts w:asciiTheme="minorHAnsi" w:hAnsiTheme="minorHAnsi" w:cstheme="minorHAnsi"/>
                            <w:sz w:val="22"/>
                          </w:rPr>
                          <w:t>https://www.youtube.com/watch?v=npHXAFgPrOQ</w:t>
                        </w:r>
                      </w:hyperlink>
                    </w:p>
                    <w:p w:rsidR="00711E92" w:rsidRDefault="00711E92" w:rsidP="00711E92">
                      <w:pPr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</w:pPr>
                    </w:p>
                    <w:p w:rsidR="00711E92" w:rsidRPr="00E9063D" w:rsidRDefault="00711E92" w:rsidP="00711E92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  <w:t>Ejemplo 1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. Representación de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10</m:t>
                            </m:r>
                          </m:e>
                        </m:rad>
                      </m:oMath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x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vertAlign w:val="superscript"/>
                        </w:rPr>
                        <w:t>2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=3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vertAlign w:val="superscript"/>
                        </w:rPr>
                        <w:t>2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+1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vertAlign w:val="superscript"/>
                        </w:rPr>
                        <w:t>2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sym w:font="Wingdings" w:char="F0E0"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x=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=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10</m:t>
                            </m:r>
                          </m:e>
                        </m:rad>
                      </m:oMath>
                    </w:p>
                    <w:p w:rsidR="00711E92" w:rsidRPr="00E9063D" w:rsidRDefault="00711E92" w:rsidP="00711E92">
                      <w:pPr>
                        <w:spacing w:after="120"/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Como </w:t>
                      </w:r>
                      <m:oMath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10=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3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, si aplicamos el T. Pitágoras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ab/>
                        <w:t xml:space="preserve">                                </w:t>
                      </w:r>
                      <w:r>
                        <w:rPr>
                          <w:rFonts w:asciiTheme="minorHAnsi" w:hAnsiTheme="minorHAnsi" w:cstheme="minorHAnsi"/>
                          <w:sz w:val="22"/>
                        </w:rPr>
                        <w:t xml:space="preserve">                  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</w:t>
                      </w:r>
                    </w:p>
                    <w:p w:rsidR="00711E92" w:rsidRPr="00E9063D" w:rsidRDefault="00711E92" w:rsidP="00711E92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</w:p>
                    <w:p w:rsidR="00711E92" w:rsidRPr="00E9063D" w:rsidRDefault="00711E92" w:rsidP="00711E92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Por tanto, podemos usar ese triángulo sobre la recta para representarlo</w:t>
                      </w:r>
                    </w:p>
                    <w:p w:rsidR="00711E92" w:rsidRPr="00380188" w:rsidRDefault="00711E92" w:rsidP="00711E92">
                      <w:pPr>
                        <w:jc w:val="both"/>
                      </w:pPr>
                      <w:r w:rsidRPr="00380188">
                        <w:tab/>
                      </w:r>
                      <w:r w:rsidRPr="00380188">
                        <w:tab/>
                      </w:r>
                      <w:r w:rsidRPr="00380188">
                        <w:tab/>
                      </w:r>
                    </w:p>
                    <w:p w:rsidR="00711E92" w:rsidRPr="00624813" w:rsidRDefault="00711E92" w:rsidP="00711E92"/>
                    <w:p w:rsidR="00711E92" w:rsidRDefault="00711E92" w:rsidP="00711E92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11E92" w:rsidRDefault="00711E92" w:rsidP="00711E92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11E92" w:rsidRDefault="00711E92" w:rsidP="00711E92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11E92" w:rsidRDefault="00711E92" w:rsidP="00711E92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11E92" w:rsidRPr="00624813" w:rsidRDefault="00711E92" w:rsidP="00711E92">
                      <w:pPr>
                        <w:jc w:val="both"/>
                        <w:rPr>
                          <w:b/>
                        </w:rPr>
                      </w:pPr>
                    </w:p>
                    <w:p w:rsidR="00711E92" w:rsidRDefault="00711E92" w:rsidP="00711E92">
                      <w:pPr>
                        <w:jc w:val="both"/>
                      </w:pPr>
                    </w:p>
                    <w:p w:rsidR="00711E92" w:rsidRDefault="00711E92" w:rsidP="00711E92">
                      <w:pPr>
                        <w:jc w:val="both"/>
                      </w:pPr>
                    </w:p>
                    <w:p w:rsidR="00711E92" w:rsidRDefault="00711E92" w:rsidP="00711E92">
                      <w:pPr>
                        <w:jc w:val="center"/>
                      </w:pPr>
                    </w:p>
                    <w:p w:rsidR="00711E92" w:rsidRDefault="00711E92" w:rsidP="00711E92">
                      <w:pPr>
                        <w:jc w:val="center"/>
                      </w:pPr>
                    </w:p>
                    <w:p w:rsidR="00711E92" w:rsidRPr="00BA3A8A" w:rsidRDefault="00711E92" w:rsidP="00711E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  <w:r w:rsidRPr="00E9063D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6397312" behindDoc="0" locked="0" layoutInCell="1" allowOverlap="1" wp14:anchorId="48DA71F2" wp14:editId="7F521F83">
            <wp:simplePos x="0" y="0"/>
            <wp:positionH relativeFrom="column">
              <wp:posOffset>3134360</wp:posOffset>
            </wp:positionH>
            <wp:positionV relativeFrom="paragraph">
              <wp:posOffset>24614</wp:posOffset>
            </wp:positionV>
            <wp:extent cx="1143635" cy="704215"/>
            <wp:effectExtent l="0" t="0" r="0" b="0"/>
            <wp:wrapNone/>
            <wp:docPr id="66569" name="Imagen 66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5"/>
                    <a:stretch/>
                  </pic:blipFill>
                  <pic:spPr bwMode="auto">
                    <a:xfrm>
                      <a:off x="0" y="0"/>
                      <a:ext cx="1143635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  <w:r w:rsidRPr="00E9063D">
        <w:rPr>
          <w:rFonts w:asciiTheme="minorHAnsi" w:hAnsiTheme="minorHAnsi" w:cstheme="minorHAnsi"/>
          <w:noProof/>
          <w:sz w:val="22"/>
        </w:rPr>
        <w:drawing>
          <wp:anchor distT="0" distB="0" distL="114300" distR="114300" simplePos="0" relativeHeight="256396288" behindDoc="0" locked="0" layoutInCell="1" allowOverlap="1" wp14:anchorId="0C8FD330" wp14:editId="04A58FD0">
            <wp:simplePos x="0" y="0"/>
            <wp:positionH relativeFrom="column">
              <wp:posOffset>4630376</wp:posOffset>
            </wp:positionH>
            <wp:positionV relativeFrom="paragraph">
              <wp:posOffset>49530</wp:posOffset>
            </wp:positionV>
            <wp:extent cx="1553310" cy="994817"/>
            <wp:effectExtent l="0" t="0" r="0" b="0"/>
            <wp:wrapNone/>
            <wp:docPr id="66570" name="Imagen 6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310" cy="99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ind w:right="-30"/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rPr>
          <w:rFonts w:asciiTheme="minorHAnsi" w:hAnsiTheme="minorHAnsi" w:cstheme="minorHAnsi"/>
          <w:sz w:val="22"/>
        </w:rPr>
      </w:pPr>
    </w:p>
    <w:p w:rsidR="00711E92" w:rsidRPr="00BB5DC6" w:rsidRDefault="00711E92" w:rsidP="00711E92">
      <w:pPr>
        <w:rPr>
          <w:rFonts w:asciiTheme="minorHAnsi" w:hAnsiTheme="minorHAnsi" w:cstheme="minorHAnsi"/>
          <w:sz w:val="22"/>
        </w:rPr>
      </w:pPr>
    </w:p>
    <w:p w:rsidR="00711E92" w:rsidRDefault="00711E92" w:rsidP="00711E92"/>
    <w:p w:rsidR="00711E92" w:rsidRDefault="00711E92" w:rsidP="007802D8">
      <w:pPr>
        <w:ind w:right="-30"/>
        <w:rPr>
          <w:rFonts w:asciiTheme="minorHAnsi" w:hAnsiTheme="minorHAnsi" w:cstheme="minorHAnsi"/>
          <w:sz w:val="22"/>
        </w:rPr>
      </w:pPr>
      <w:r w:rsidRPr="00E9063D">
        <w:rPr>
          <w:noProof/>
        </w:rPr>
        <mc:AlternateContent>
          <mc:Choice Requires="wps">
            <w:drawing>
              <wp:anchor distT="0" distB="0" distL="114300" distR="114300" simplePos="0" relativeHeight="256386048" behindDoc="0" locked="0" layoutInCell="1" allowOverlap="1" wp14:anchorId="7C577A9F" wp14:editId="430831E1">
                <wp:simplePos x="0" y="0"/>
                <wp:positionH relativeFrom="column">
                  <wp:posOffset>-49530</wp:posOffset>
                </wp:positionH>
                <wp:positionV relativeFrom="paragraph">
                  <wp:posOffset>135890</wp:posOffset>
                </wp:positionV>
                <wp:extent cx="6792595" cy="2136140"/>
                <wp:effectExtent l="0" t="0" r="14605" b="10160"/>
                <wp:wrapNone/>
                <wp:docPr id="66561" name="Rectángulo redondeado 66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2595" cy="2136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E9063D" w:rsidRDefault="007802D8" w:rsidP="007802D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u w:val="single"/>
                              </w:rPr>
                              <w:t>Ejemplo 2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. Representación de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7802D8" w:rsidRPr="00E9063D" w:rsidRDefault="007802D8" w:rsidP="007802D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No podemos encontrar dos cuadrados enteros que sumen 3, pero sí que</w:t>
                            </w:r>
                          </w:p>
                          <w:p w:rsidR="007802D8" w:rsidRPr="00E9063D" w:rsidRDefault="007802D8" w:rsidP="007802D8">
                            <w:pPr>
                              <w:rPr>
                                <w:rFonts w:asciiTheme="minorHAnsi" w:hAnsiTheme="minorHAnsi" w:cstheme="minorHAnsi"/>
                                <w:sz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>podemos expresar 3=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theme="minorHAnsi"/>
                                  <w:sz w:val="22"/>
                                </w:rPr>
                                <m:t>+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1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.  Por lo tanto, podemos representar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2</m:t>
                                  </m:r>
                                </m:e>
                              </m:rad>
                            </m:oMath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</w:rPr>
                              <w:t xml:space="preserve"> y utilizarlo como base de un triángulo rectángulo de altura 1 para representar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7802D8" w:rsidRPr="00624813" w:rsidRDefault="007802D8" w:rsidP="007802D8"/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  <w:rPr>
                                <w:b/>
                                <w:u w:val="single"/>
                              </w:rPr>
                            </w:pPr>
                          </w:p>
                          <w:p w:rsidR="007802D8" w:rsidRPr="00624813" w:rsidRDefault="007802D8" w:rsidP="007802D8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both"/>
                            </w:pPr>
                          </w:p>
                          <w:p w:rsidR="007802D8" w:rsidRDefault="007802D8" w:rsidP="007802D8">
                            <w:pPr>
                              <w:jc w:val="center"/>
                            </w:pPr>
                          </w:p>
                          <w:p w:rsidR="007802D8" w:rsidRDefault="007802D8" w:rsidP="007802D8">
                            <w:pPr>
                              <w:jc w:val="center"/>
                            </w:pPr>
                          </w:p>
                          <w:p w:rsidR="007802D8" w:rsidRPr="00BA3A8A" w:rsidRDefault="007802D8" w:rsidP="007802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577A9F" id="Rectángulo redondeado 66561" o:spid="_x0000_s1035" style="position:absolute;margin-left:-3.9pt;margin-top:10.7pt;width:534.85pt;height:168.2pt;z-index:2563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" fillcolor="white [3201]" strokecolor="#ffc000 [3207]" strokeweight="1pt">
                <v:stroke joinstyle="miter"/>
                <v:textbox>
                  <w:txbxContent>
                    <w:p w:rsidR="007802D8" w:rsidRPr="00E9063D" w:rsidRDefault="007802D8" w:rsidP="007802D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u w:val="single"/>
                        </w:rPr>
                        <w:t>Ejemplo 2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. Representación de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7802D8" w:rsidRPr="00E9063D" w:rsidRDefault="007802D8" w:rsidP="007802D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No podemos encontrar dos cuadrados enteros que sumen 3, pero sí que</w:t>
                      </w:r>
                    </w:p>
                    <w:p w:rsidR="007802D8" w:rsidRPr="00E9063D" w:rsidRDefault="007802D8" w:rsidP="007802D8">
                      <w:pPr>
                        <w:rPr>
                          <w:rFonts w:asciiTheme="minorHAnsi" w:hAnsiTheme="minorHAnsi" w:cstheme="minorHAnsi"/>
                          <w:sz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>podemos expresar 3=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sz w:val="22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1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sup>
                        </m:sSup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.  Por lo tanto, podemos representar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2</m:t>
                            </m:r>
                          </m:e>
                        </m:rad>
                      </m:oMath>
                      <w:r w:rsidRPr="00E9063D">
                        <w:rPr>
                          <w:rFonts w:asciiTheme="minorHAnsi" w:hAnsiTheme="minorHAnsi" w:cstheme="minorHAnsi"/>
                          <w:sz w:val="22"/>
                        </w:rPr>
                        <w:t xml:space="preserve"> y utilizarlo como base de un triángulo rectángulo de altura 1 para representar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7802D8" w:rsidRPr="00624813" w:rsidRDefault="007802D8" w:rsidP="007802D8"/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  <w:rPr>
                          <w:b/>
                          <w:u w:val="single"/>
                        </w:rPr>
                      </w:pPr>
                    </w:p>
                    <w:p w:rsidR="007802D8" w:rsidRPr="00624813" w:rsidRDefault="007802D8" w:rsidP="007802D8">
                      <w:pPr>
                        <w:jc w:val="both"/>
                        <w:rPr>
                          <w:b/>
                        </w:rPr>
                      </w:pPr>
                    </w:p>
                    <w:p w:rsidR="007802D8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both"/>
                      </w:pPr>
                    </w:p>
                    <w:p w:rsidR="007802D8" w:rsidRDefault="007802D8" w:rsidP="007802D8">
                      <w:pPr>
                        <w:jc w:val="center"/>
                      </w:pPr>
                    </w:p>
                    <w:p w:rsidR="007802D8" w:rsidRDefault="007802D8" w:rsidP="007802D8">
                      <w:pPr>
                        <w:jc w:val="center"/>
                      </w:pPr>
                    </w:p>
                    <w:p w:rsidR="007802D8" w:rsidRPr="00BA3A8A" w:rsidRDefault="007802D8" w:rsidP="00780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ind w:right="-30"/>
        <w:rPr>
          <w:rFonts w:asciiTheme="minorHAnsi" w:hAnsiTheme="minorHAnsi" w:cstheme="minorHAnsi"/>
          <w:sz w:val="22"/>
        </w:rPr>
      </w:pPr>
    </w:p>
    <w:p w:rsidR="007802D8" w:rsidRPr="00BB5DC6" w:rsidRDefault="007802D8" w:rsidP="007802D8">
      <w:pPr>
        <w:rPr>
          <w:rFonts w:asciiTheme="minorHAnsi" w:hAnsiTheme="minorHAnsi" w:cstheme="minorHAnsi"/>
          <w:sz w:val="22"/>
        </w:rPr>
      </w:pPr>
      <w:r w:rsidRPr="00E9063D">
        <w:rPr>
          <w:noProof/>
        </w:rPr>
        <w:drawing>
          <wp:anchor distT="0" distB="0" distL="114300" distR="114300" simplePos="0" relativeHeight="256387072" behindDoc="0" locked="0" layoutInCell="1" allowOverlap="1" wp14:anchorId="4A869572" wp14:editId="2820126E">
            <wp:simplePos x="0" y="0"/>
            <wp:positionH relativeFrom="column">
              <wp:posOffset>3796120</wp:posOffset>
            </wp:positionH>
            <wp:positionV relativeFrom="paragraph">
              <wp:posOffset>105955</wp:posOffset>
            </wp:positionV>
            <wp:extent cx="2318385" cy="1177925"/>
            <wp:effectExtent l="0" t="0" r="5715" b="3175"/>
            <wp:wrapNone/>
            <wp:docPr id="66566" name="Imagen 8" descr="Resultado de imagen de representar raices en la recta re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Resultado de imagen de representar raices en la recta real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17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D8" w:rsidRPr="00BB5DC6" w:rsidRDefault="007802D8" w:rsidP="007802D8">
      <w:pPr>
        <w:rPr>
          <w:rFonts w:asciiTheme="minorHAnsi" w:hAnsiTheme="minorHAnsi" w:cstheme="minorHAnsi"/>
          <w:sz w:val="22"/>
        </w:rPr>
      </w:pPr>
    </w:p>
    <w:p w:rsidR="007802D8" w:rsidRDefault="007802D8" w:rsidP="007802D8">
      <w:r w:rsidRPr="00E9063D">
        <w:rPr>
          <w:noProof/>
        </w:rPr>
        <w:drawing>
          <wp:anchor distT="0" distB="0" distL="114300" distR="114300" simplePos="0" relativeHeight="256389120" behindDoc="0" locked="0" layoutInCell="1" allowOverlap="1" wp14:anchorId="716FBB88" wp14:editId="667A4BBC">
            <wp:simplePos x="0" y="0"/>
            <wp:positionH relativeFrom="column">
              <wp:posOffset>1827711</wp:posOffset>
            </wp:positionH>
            <wp:positionV relativeFrom="paragraph">
              <wp:posOffset>7439</wp:posOffset>
            </wp:positionV>
            <wp:extent cx="1164590" cy="888365"/>
            <wp:effectExtent l="0" t="0" r="3810" b="63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9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063D">
        <w:rPr>
          <w:noProof/>
        </w:rPr>
        <w:drawing>
          <wp:anchor distT="0" distB="0" distL="114300" distR="114300" simplePos="0" relativeHeight="256388096" behindDoc="0" locked="0" layoutInCell="1" allowOverlap="1" wp14:anchorId="2C6E51FE" wp14:editId="1F4C3B2B">
            <wp:simplePos x="0" y="0"/>
            <wp:positionH relativeFrom="column">
              <wp:posOffset>500108</wp:posOffset>
            </wp:positionH>
            <wp:positionV relativeFrom="paragraph">
              <wp:posOffset>10613</wp:posOffset>
            </wp:positionV>
            <wp:extent cx="1088390" cy="937260"/>
            <wp:effectExtent l="0" t="0" r="3810" b="2540"/>
            <wp:wrapNone/>
            <wp:docPr id="66565" name="Imagen 66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>
      <w:r w:rsidRPr="00E9063D">
        <w:rPr>
          <w:noProof/>
        </w:rPr>
        <mc:AlternateContent>
          <mc:Choice Requires="wps">
            <w:drawing>
              <wp:anchor distT="0" distB="0" distL="114300" distR="114300" simplePos="0" relativeHeight="256390144" behindDoc="0" locked="0" layoutInCell="1" allowOverlap="1" wp14:anchorId="7CB86AE5" wp14:editId="49E9E035">
                <wp:simplePos x="0" y="0"/>
                <wp:positionH relativeFrom="column">
                  <wp:posOffset>3442063</wp:posOffset>
                </wp:positionH>
                <wp:positionV relativeFrom="paragraph">
                  <wp:posOffset>124097</wp:posOffset>
                </wp:positionV>
                <wp:extent cx="3352800" cy="3624943"/>
                <wp:effectExtent l="0" t="0" r="12700" b="7620"/>
                <wp:wrapNone/>
                <wp:docPr id="39" name="Rectángulo redondead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3624943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E9063D" w:rsidRDefault="00BD393B" w:rsidP="007802D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7</w:t>
                            </w:r>
                            <w:r w:rsidR="007802D8"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Acotación del erro</w:t>
                            </w:r>
                            <w:r w:rsidR="000F2BFE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r absoluto.</w:t>
                            </w:r>
                          </w:p>
                          <w:p w:rsidR="007802D8" w:rsidRDefault="000F2BFE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Aún sin conocer el valor exacto, siempre vamos a poder poner una cota al error cometido (E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abs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A3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0,001).</w:t>
                            </w:r>
                          </w:p>
                          <w:p w:rsidR="000F2BFE" w:rsidRDefault="000F2BFE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F2BF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u w:val="single"/>
                              </w:rPr>
                              <w:t>Control del error:</w:t>
                            </w:r>
                          </w:p>
                          <w:p w:rsidR="000F2BFE" w:rsidRDefault="000F2BFE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 Suma de errores. En una suma o resta, el error absoluto obtenido es la suma de errores absolutos individuales. Ejemplo: Sean dos nºs A=2,5 y B=5,7 redondeados a las décimas.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A3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0,05 y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A3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0,05, es decir, el valor real de A puede estar entre 2,45 y 2,55 y el valor real de B entre 5,65 y 5,75. Si sumamos A y B, el valor real de A+B estará entre 2,45+5,65 y 2,55+5,75, es decir, entre 8,1 y 8,3. Luego tomaremos como valor de A+B el valor 8,2 con una diferencia de error de 0,01 =0,05+0,05. </w:t>
                            </w:r>
                          </w:p>
                          <w:p w:rsidR="000F2BFE" w:rsidRDefault="000F2BFE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A+B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+E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</w:p>
                          <w:p w:rsidR="00AA2DEC" w:rsidRDefault="00AA2DEC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 Producto de errores absolutos. Si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y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, </w:t>
                            </w:r>
                          </w:p>
                          <w:p w:rsidR="00AA2DEC" w:rsidRPr="00AA2DEC" w:rsidRDefault="00AA2DEC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A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B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= (A+e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(B+e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 – (A-e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(B-e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 =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 + e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Symbol" w:char="F0D7"/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86AE5" id="Rectángulo redondeado 39" o:spid="_x0000_s1036" style="position:absolute;margin-left:271.05pt;margin-top:9.75pt;width:264pt;height:285.45pt;z-index:2563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" fillcolor="white [3201]" strokecolor="#9cc2e5 [1944]" strokeweight="1pt">
                <v:stroke joinstyle="miter"/>
                <v:textbox>
                  <w:txbxContent>
                    <w:p w:rsidR="007802D8" w:rsidRPr="00E9063D" w:rsidRDefault="00BD393B" w:rsidP="007802D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7</w:t>
                      </w:r>
                      <w:r w:rsidR="007802D8"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Acotación del erro</w:t>
                      </w:r>
                      <w:r w:rsidR="000F2BFE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r absoluto.</w:t>
                      </w:r>
                    </w:p>
                    <w:p w:rsidR="007802D8" w:rsidRDefault="000F2BFE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Aún sin conocer el valor exacto, siempre vamos a poder poner una cota al error cometido (E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abs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A3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0,001).</w:t>
                      </w:r>
                    </w:p>
                    <w:p w:rsidR="000F2BFE" w:rsidRDefault="000F2BFE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</w:rPr>
                      </w:pPr>
                      <w:r w:rsidRPr="000F2BFE">
                        <w:rPr>
                          <w:rFonts w:asciiTheme="minorHAnsi" w:hAnsiTheme="minorHAnsi" w:cstheme="minorHAnsi"/>
                          <w:sz w:val="22"/>
                          <w:szCs w:val="22"/>
                          <w:u w:val="single"/>
                        </w:rPr>
                        <w:t>Control del error:</w:t>
                      </w:r>
                    </w:p>
                    <w:p w:rsidR="000F2BFE" w:rsidRDefault="000F2BFE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 Suma de errores. En una suma o resta, el error absoluto obtenido es la suma de errores absolutos individuales. Ejemplo: Sean dos nºs A=2,5 y B=5,7 redondeados a las décimas.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A3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0,05 y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A3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0,05, es decir, el valor real de A puede estar entre 2,45 y 2,55 y el valor real de B entre 5,65 y 5,75. Si sumamos A y B, el valor real de A+B estará entre 2,45+5,65 y 2,55+5,75, es decir, entre 8,1 y 8,3. Luego tomaremos como valor de A+B el valor 8,2 con una diferencia de error de 0,01 =0,05+0,05. </w:t>
                      </w:r>
                    </w:p>
                    <w:p w:rsidR="000F2BFE" w:rsidRDefault="000F2BFE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A+B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+E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</w:p>
                    <w:p w:rsidR="00AA2DEC" w:rsidRDefault="00AA2DEC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 Producto de errores absolutos. Si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y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, </w:t>
                      </w:r>
                    </w:p>
                    <w:p w:rsidR="00AA2DEC" w:rsidRPr="00AA2DEC" w:rsidRDefault="00AA2DEC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A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B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= (A+e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(B+e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 – (A-e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(B-e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 =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 + e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Symbol" w:char="F0D7"/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 w:rsidRPr="00E9063D">
        <w:rPr>
          <w:noProof/>
        </w:rPr>
        <mc:AlternateContent>
          <mc:Choice Requires="wps">
            <w:drawing>
              <wp:anchor distT="0" distB="0" distL="114300" distR="114300" simplePos="0" relativeHeight="256391168" behindDoc="0" locked="0" layoutInCell="1" allowOverlap="1" wp14:anchorId="2C4B2566" wp14:editId="59E69338">
                <wp:simplePos x="0" y="0"/>
                <wp:positionH relativeFrom="column">
                  <wp:posOffset>-1905</wp:posOffset>
                </wp:positionH>
                <wp:positionV relativeFrom="paragraph">
                  <wp:posOffset>123008</wp:posOffset>
                </wp:positionV>
                <wp:extent cx="3352800" cy="2118360"/>
                <wp:effectExtent l="0" t="0" r="12700" b="15240"/>
                <wp:wrapNone/>
                <wp:docPr id="40" name="Rectángulo redondead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1836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2D8" w:rsidRPr="00E9063D" w:rsidRDefault="00711E92" w:rsidP="007802D8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6</w:t>
                            </w:r>
                            <w:r w:rsidR="007802D8"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. Aproximación y errores </w:t>
                            </w:r>
                          </w:p>
                          <w:p w:rsidR="007802D8" w:rsidRPr="00E9063D" w:rsidRDefault="007802D8" w:rsidP="007802D8">
                            <w:pPr>
                              <w:spacing w:after="12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Truncar a las décimas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(poner 0 desde las centésimas en adelante). Ej: 3,456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3,400</w:t>
                            </w:r>
                          </w:p>
                          <w:p w:rsidR="007802D8" w:rsidRPr="00E9063D" w:rsidRDefault="007802D8" w:rsidP="007802D8">
                            <w:pPr>
                              <w:spacing w:after="120"/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Redondear a las centésimas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(si la cifra siguientes es 5 o más subir una unidad a las centésimas y si es menor de 5 entonces truncar).  Ej: 3,456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sym w:font="Wingdings" w:char="F0E0"/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3,460</w:t>
                            </w:r>
                          </w:p>
                          <w:p w:rsidR="007802D8" w:rsidRPr="00E9063D" w:rsidRDefault="007802D8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Error absoluto y error relativo</w:t>
                            </w:r>
                            <w:r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7802D8" w:rsidRPr="00E9063D" w:rsidRDefault="00000000" w:rsidP="007802D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=</m:t>
                              </m:r>
                              <m:d>
                                <m:dPr>
                                  <m:begChr m:val="|"/>
                                  <m:endChr m:val="|"/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Valor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aprox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Valor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real</m:t>
                                      </m:r>
                                    </m:sub>
                                  </m:sSub>
                                </m:e>
                              </m:d>
                            </m:oMath>
                            <w:r w:rsidR="007802D8" w:rsidRPr="00E9063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; 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E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  <w:sz w:val="22"/>
                                      <w:szCs w:val="22"/>
                                    </w:rPr>
                                    <m:t>r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inorHAnsi"/>
                                  <w:sz w:val="22"/>
                                  <w:szCs w:val="22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sz w:val="22"/>
                                      <w:szCs w:val="22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22"/>
                                          <w:szCs w:val="22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Valor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inorHAnsi"/>
                                          <w:sz w:val="22"/>
                                          <w:szCs w:val="22"/>
                                        </w:rPr>
                                        <m:t>real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w:p>
                          <w:p w:rsidR="007802D8" w:rsidRPr="00E9063D" w:rsidRDefault="00000000" w:rsidP="007802D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1"/>
                                <w:szCs w:val="22"/>
                              </w:rPr>
                            </w:pPr>
                            <w:hyperlink r:id="rId28" w:history="1">
                              <w:r w:rsidR="007802D8" w:rsidRPr="00E9063D">
                                <w:rPr>
                                  <w:rStyle w:val="Hipervnculo"/>
                                  <w:rFonts w:asciiTheme="minorHAnsi" w:hAnsiTheme="minorHAnsi" w:cstheme="minorHAnsi"/>
                                  <w:sz w:val="21"/>
                                  <w:szCs w:val="22"/>
                                </w:rPr>
                                <w:t>(https://www.youtube.com/watch?v=5cmpf8FNX2c)</w:t>
                              </w:r>
                            </w:hyperlink>
                          </w:p>
                          <w:p w:rsidR="007802D8" w:rsidRPr="00E9063D" w:rsidRDefault="007802D8" w:rsidP="007802D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:rsidR="007802D8" w:rsidRPr="00E9063D" w:rsidRDefault="007802D8" w:rsidP="007802D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B2566" id="Rectángulo redondeado 40" o:spid="_x0000_s1037" style="position:absolute;margin-left:-.15pt;margin-top:9.7pt;width:264pt;height:166.8pt;z-index:2563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" fillcolor="white [3201]" strokecolor="#7030a0" strokeweight="1pt">
                <v:stroke joinstyle="miter"/>
                <v:textbox>
                  <w:txbxContent>
                    <w:p w:rsidR="007802D8" w:rsidRPr="00E9063D" w:rsidRDefault="00711E92" w:rsidP="007802D8">
                      <w:pP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6</w:t>
                      </w:r>
                      <w:r w:rsidR="007802D8"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. Aproximación y errores </w:t>
                      </w:r>
                    </w:p>
                    <w:p w:rsidR="007802D8" w:rsidRPr="00E9063D" w:rsidRDefault="007802D8" w:rsidP="007802D8">
                      <w:pPr>
                        <w:spacing w:after="12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-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Truncar a las décimas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(poner 0 desde las centésimas en adelante). Ej: 3,456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E0"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3,400</w:t>
                      </w:r>
                    </w:p>
                    <w:p w:rsidR="007802D8" w:rsidRPr="00E9063D" w:rsidRDefault="007802D8" w:rsidP="007802D8">
                      <w:pPr>
                        <w:spacing w:after="120"/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Redondear a las centésimas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(si la cifra siguientes es 5 o más subir una unidad a las centésimas y si es menor de 5 entonces truncar).  Ej: 3,456 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sym w:font="Wingdings" w:char="F0E0"/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3,460</w:t>
                      </w:r>
                    </w:p>
                    <w:p w:rsidR="007802D8" w:rsidRPr="00E9063D" w:rsidRDefault="007802D8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- </w:t>
                      </w:r>
                      <w:r w:rsidRPr="00E9063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Error absoluto y error relativo</w:t>
                      </w:r>
                      <w:r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</w:p>
                    <w:p w:rsidR="007802D8" w:rsidRPr="00E9063D" w:rsidRDefault="00000000" w:rsidP="007802D8">
                      <w:pPr>
                        <w:jc w:val="both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  <m:t>=</m:t>
                        </m:r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  <w:szCs w:val="22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Valor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aprox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Valor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real</m:t>
                                </m:r>
                              </m:sub>
                            </m:sSub>
                          </m:e>
                        </m:d>
                      </m:oMath>
                      <w:r w:rsidR="007802D8" w:rsidRPr="00E9063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; 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  <w:szCs w:val="22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E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2"/>
                                <w:szCs w:val="22"/>
                              </w:rPr>
                              <m:t>r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sz w:val="22"/>
                            <w:szCs w:val="22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sz w:val="22"/>
                                <w:szCs w:val="22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a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22"/>
                                    <w:szCs w:val="22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Valor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  <w:sz w:val="22"/>
                                    <w:szCs w:val="22"/>
                                  </w:rPr>
                                  <m:t>real</m:t>
                                </m:r>
                              </m:sub>
                            </m:sSub>
                          </m:den>
                        </m:f>
                      </m:oMath>
                    </w:p>
                    <w:p w:rsidR="007802D8" w:rsidRPr="00E9063D" w:rsidRDefault="00000000" w:rsidP="007802D8">
                      <w:pPr>
                        <w:jc w:val="center"/>
                        <w:rPr>
                          <w:rFonts w:asciiTheme="minorHAnsi" w:hAnsiTheme="minorHAnsi" w:cstheme="minorHAnsi"/>
                          <w:sz w:val="21"/>
                          <w:szCs w:val="22"/>
                        </w:rPr>
                      </w:pPr>
                      <w:hyperlink r:id="rId29" w:history="1">
                        <w:r w:rsidR="007802D8" w:rsidRPr="00E9063D">
                          <w:rPr>
                            <w:rStyle w:val="Hipervnculo"/>
                            <w:rFonts w:asciiTheme="minorHAnsi" w:hAnsiTheme="minorHAnsi" w:cstheme="minorHAnsi"/>
                            <w:sz w:val="21"/>
                            <w:szCs w:val="22"/>
                          </w:rPr>
                          <w:t>(https://www.youtube.com/watch?v=5cmpf8FNX2c)</w:t>
                        </w:r>
                      </w:hyperlink>
                    </w:p>
                    <w:p w:rsidR="007802D8" w:rsidRPr="00E9063D" w:rsidRDefault="007802D8" w:rsidP="007802D8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:rsidR="007802D8" w:rsidRPr="00E9063D" w:rsidRDefault="007802D8" w:rsidP="007802D8">
                      <w:pPr>
                        <w:jc w:val="center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7802D8" w:rsidP="007802D8"/>
    <w:p w:rsidR="007802D8" w:rsidRDefault="000F2BFE" w:rsidP="007802D8">
      <w:r w:rsidRPr="00664F4A">
        <w:rPr>
          <w:noProof/>
        </w:rPr>
        <w:drawing>
          <wp:anchor distT="0" distB="0" distL="114300" distR="114300" simplePos="0" relativeHeight="256399360" behindDoc="0" locked="0" layoutInCell="1" allowOverlap="1" wp14:anchorId="64F4B138" wp14:editId="1A3FACC1">
            <wp:simplePos x="0" y="0"/>
            <wp:positionH relativeFrom="column">
              <wp:posOffset>1593668</wp:posOffset>
            </wp:positionH>
            <wp:positionV relativeFrom="paragraph">
              <wp:posOffset>58783</wp:posOffset>
            </wp:positionV>
            <wp:extent cx="1900701" cy="2217173"/>
            <wp:effectExtent l="0" t="0" r="4445" b="5715"/>
            <wp:wrapNone/>
            <wp:docPr id="158" name="Imagen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03101" cy="2219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2D8" w:rsidRDefault="007802D8" w:rsidP="007802D8"/>
    <w:p w:rsidR="007802D8" w:rsidRDefault="007802D8" w:rsidP="007802D8"/>
    <w:p w:rsidR="007802D8" w:rsidRDefault="007802D8" w:rsidP="007802D8">
      <w:pPr>
        <w:spacing w:before="120" w:after="120"/>
      </w:pPr>
    </w:p>
    <w:p w:rsidR="00984C51" w:rsidRDefault="00984C51" w:rsidP="00C507FD"/>
    <w:p w:rsidR="00984C51" w:rsidRDefault="00984C51" w:rsidP="00C507FD"/>
    <w:p w:rsidR="00984C51" w:rsidRDefault="00984C51" w:rsidP="00C507FD"/>
    <w:p w:rsidR="00984C51" w:rsidRDefault="00984C51" w:rsidP="00C507FD"/>
    <w:p w:rsidR="00984C51" w:rsidRDefault="00984C51" w:rsidP="00C507FD"/>
    <w:p w:rsidR="00984C51" w:rsidRDefault="00984C51" w:rsidP="00C507FD"/>
    <w:p w:rsidR="00984C51" w:rsidRDefault="00984C51" w:rsidP="00C507FD"/>
    <w:p w:rsidR="00BD393B" w:rsidRDefault="00BD393B" w:rsidP="00C507F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437248" behindDoc="0" locked="0" layoutInCell="1" allowOverlap="1" wp14:anchorId="43068705" wp14:editId="6C76AF5E">
                <wp:simplePos x="0" y="0"/>
                <wp:positionH relativeFrom="column">
                  <wp:posOffset>-52070</wp:posOffset>
                </wp:positionH>
                <wp:positionV relativeFrom="paragraph">
                  <wp:posOffset>174625</wp:posOffset>
                </wp:positionV>
                <wp:extent cx="6781800" cy="1525905"/>
                <wp:effectExtent l="0" t="0" r="12700" b="10795"/>
                <wp:wrapNone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5259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Pr="00BA3A8A" w:rsidRDefault="00BD393B" w:rsidP="00BD39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8. </w:t>
                            </w:r>
                            <w:r w:rsidRPr="009F0311">
                              <w:rPr>
                                <w:b/>
                                <w:u w:val="single"/>
                              </w:rPr>
                              <w:t>Intervalos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9F0311">
                              <w:rPr>
                                <w:b/>
                                <w:u w:val="single"/>
                              </w:rPr>
                              <w:t>Semirectas</w:t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>Abierto</w:t>
                            </w:r>
                            <w:r>
                              <w:tab/>
                              <w:t>(a,b)=</w:t>
                            </w:r>
                            <m:oMath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x∈R:a&lt;x&lt;b</m:t>
                                  </m:r>
                                </m:e>
                              </m: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(a,</w:t>
                            </w:r>
                            <w:r>
                              <w:sym w:font="Symbol" w:char="F0A5"/>
                            </w:r>
                            <w:r>
                              <w:t>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>Cerrado</w:t>
                            </w:r>
                            <w:r>
                              <w:tab/>
                              <w:t>[a,b]=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x∈R:a≤x≤b</m:t>
                                  </m:r>
                                </m:e>
                              </m: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[a,</w:t>
                            </w:r>
                            <w:r w:rsidRPr="00900D6A">
                              <w:t xml:space="preserve"> </w:t>
                            </w:r>
                            <w:r>
                              <w:sym w:font="Symbol" w:char="F0A5"/>
                            </w:r>
                            <w:r>
                              <w:t>)</w:t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>Semiabierto</w:t>
                            </w:r>
                            <w:r>
                              <w:tab/>
                              <w:t>(a,b]=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x∈R:a&lt;x≤b</m:t>
                                  </m:r>
                                </m:e>
                              </m: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(-</w:t>
                            </w:r>
                            <w:r>
                              <w:sym w:font="Symbol" w:char="F0A5"/>
                            </w:r>
                            <w:r>
                              <w:t>,b)</w:t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ab/>
                            </w:r>
                            <w:r>
                              <w:tab/>
                              <w:t>[a,b)=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 xml:space="preserve"> </m:t>
                              </m:r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x∈R:a≤x&lt;b</m:t>
                                  </m:r>
                                </m:e>
                              </m: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(-</w:t>
                            </w:r>
                            <w:r>
                              <w:sym w:font="Symbol" w:char="F0A5"/>
                            </w:r>
                            <w:r>
                              <w:t>,b]</w:t>
                            </w:r>
                          </w:p>
                          <w:p w:rsidR="00BD393B" w:rsidRPr="00DA4751" w:rsidRDefault="00BD393B" w:rsidP="00BD393B">
                            <w:pPr>
                              <w:jc w:val="both"/>
                            </w:pPr>
                            <w:r>
                              <w:t>Uniones e intersecciones de intervalos. (</w:t>
                            </w:r>
                            <w:hyperlink r:id="rId31" w:history="1">
                              <w:r w:rsidRPr="003D0478">
                                <w:rPr>
                                  <w:rStyle w:val="Hipervnculo"/>
                                </w:rPr>
                                <w:t>https://www.youtube.com/watch?v=RyTk9OoQU38</w:t>
                              </w:r>
                            </w:hyperlink>
                            <w: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068705" id="Rectángulo redondeado 24" o:spid="_x0000_s1038" style="position:absolute;margin-left:-4.1pt;margin-top:13.75pt;width:534pt;height:120.15pt;z-index:2564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:rsidR="00BD393B" w:rsidRPr="00BA3A8A" w:rsidRDefault="00BD393B" w:rsidP="00BD39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8. </w:t>
                      </w:r>
                      <w:r w:rsidRPr="009F0311">
                        <w:rPr>
                          <w:b/>
                          <w:u w:val="single"/>
                        </w:rPr>
                        <w:t>Intervalos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Pr="009F0311">
                        <w:rPr>
                          <w:b/>
                          <w:u w:val="single"/>
                        </w:rPr>
                        <w:t>Semirectas</w:t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>Abierto</w:t>
                      </w:r>
                      <w:r>
                        <w:tab/>
                        <w:t>(a,b)=</w:t>
                      </w:r>
                      <m:oMath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x∈R:a&lt;x&lt;b</m:t>
                            </m:r>
                          </m:e>
                        </m:d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(a,</w:t>
                      </w:r>
                      <w:r>
                        <w:sym w:font="Symbol" w:char="F0A5"/>
                      </w:r>
                      <w:r>
                        <w:t>)</w:t>
                      </w:r>
                      <w:r>
                        <w:tab/>
                      </w:r>
                      <w:r>
                        <w:tab/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>Cerrado</w:t>
                      </w:r>
                      <w:r>
                        <w:tab/>
                        <w:t>[a,b]=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x∈R:a≤x≤b</m:t>
                            </m:r>
                          </m:e>
                        </m:d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[a,</w:t>
                      </w:r>
                      <w:r w:rsidRPr="00900D6A">
                        <w:t xml:space="preserve"> </w:t>
                      </w:r>
                      <w:r>
                        <w:sym w:font="Symbol" w:char="F0A5"/>
                      </w:r>
                      <w:r>
                        <w:t>)</w:t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>Semiabierto</w:t>
                      </w:r>
                      <w:r>
                        <w:tab/>
                        <w:t>(a,b]=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x∈R:a&lt;x≤b</m:t>
                            </m:r>
                          </m:e>
                        </m:d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(-</w:t>
                      </w:r>
                      <w:r>
                        <w:sym w:font="Symbol" w:char="F0A5"/>
                      </w:r>
                      <w:r>
                        <w:t>,b)</w:t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ab/>
                      </w:r>
                      <w:r>
                        <w:tab/>
                        <w:t>[a,b)=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 xml:space="preserve"> </m:t>
                        </m:r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x∈R:a≤x&lt;b</m:t>
                            </m:r>
                          </m:e>
                        </m:d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(-</w:t>
                      </w:r>
                      <w:r>
                        <w:sym w:font="Symbol" w:char="F0A5"/>
                      </w:r>
                      <w:r>
                        <w:t>,b]</w:t>
                      </w:r>
                    </w:p>
                    <w:p w:rsidR="00BD393B" w:rsidRPr="00DA4751" w:rsidRDefault="00BD393B" w:rsidP="00BD393B">
                      <w:pPr>
                        <w:jc w:val="both"/>
                      </w:pPr>
                      <w:r>
                        <w:t>Uniones e intersecciones de intervalos. (</w:t>
                      </w:r>
                      <w:hyperlink r:id="rId32" w:history="1">
                        <w:r w:rsidRPr="003D0478">
                          <w:rPr>
                            <w:rStyle w:val="Hipervnculo"/>
                          </w:rPr>
                          <w:t>https://www.youtube.com/watch?v=RyTk9OoQU38</w:t>
                        </w:r>
                      </w:hyperlink>
                      <w:r>
                        <w:t xml:space="preserve">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393B" w:rsidRDefault="00BD393B" w:rsidP="00C507FD"/>
    <w:p w:rsidR="00BD393B" w:rsidRDefault="00BD393B" w:rsidP="00C507FD">
      <w:r w:rsidRPr="001513FC">
        <w:rPr>
          <w:noProof/>
        </w:rPr>
        <w:drawing>
          <wp:anchor distT="0" distB="0" distL="114300" distR="114300" simplePos="0" relativeHeight="256439296" behindDoc="0" locked="0" layoutInCell="1" allowOverlap="1" wp14:anchorId="696B5614" wp14:editId="55D22D35">
            <wp:simplePos x="0" y="0"/>
            <wp:positionH relativeFrom="column">
              <wp:posOffset>2579370</wp:posOffset>
            </wp:positionH>
            <wp:positionV relativeFrom="paragraph">
              <wp:posOffset>43453</wp:posOffset>
            </wp:positionV>
            <wp:extent cx="942975" cy="917575"/>
            <wp:effectExtent l="0" t="0" r="0" b="0"/>
            <wp:wrapSquare wrapText="bothSides"/>
            <wp:docPr id="69647" name="Imagen 69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13FC">
        <w:rPr>
          <w:noProof/>
          <w:sz w:val="32"/>
          <w:szCs w:val="32"/>
        </w:rPr>
        <w:drawing>
          <wp:anchor distT="0" distB="0" distL="114300" distR="114300" simplePos="0" relativeHeight="256440320" behindDoc="0" locked="0" layoutInCell="1" allowOverlap="1" wp14:anchorId="545D3698" wp14:editId="17044667">
            <wp:simplePos x="0" y="0"/>
            <wp:positionH relativeFrom="column">
              <wp:posOffset>4775835</wp:posOffset>
            </wp:positionH>
            <wp:positionV relativeFrom="paragraph">
              <wp:posOffset>77470</wp:posOffset>
            </wp:positionV>
            <wp:extent cx="899795" cy="848995"/>
            <wp:effectExtent l="0" t="0" r="1905" b="1905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93B" w:rsidRDefault="00BD393B" w:rsidP="00C507FD"/>
    <w:p w:rsidR="00BD393B" w:rsidRDefault="00BD393B"/>
    <w:p w:rsidR="00BD393B" w:rsidRDefault="00BD393B"/>
    <w:p w:rsidR="00BD393B" w:rsidRDefault="00BD393B"/>
    <w:p w:rsidR="00BD393B" w:rsidRDefault="00BD393B"/>
    <w:p w:rsidR="00BD393B" w:rsidRDefault="00BD393B"/>
    <w:p w:rsidR="00BD393B" w:rsidRDefault="00BD393B"/>
    <w:p w:rsidR="00BD393B" w:rsidRDefault="00BD393B" w:rsidP="00C507FD">
      <w:r w:rsidRPr="00E42CB7">
        <w:rPr>
          <w:noProof/>
        </w:rPr>
        <mc:AlternateContent>
          <mc:Choice Requires="wps">
            <w:drawing>
              <wp:anchor distT="0" distB="0" distL="114300" distR="114300" simplePos="0" relativeHeight="256445440" behindDoc="0" locked="0" layoutInCell="1" allowOverlap="1" wp14:anchorId="1DA33003" wp14:editId="1875A7E0">
                <wp:simplePos x="0" y="0"/>
                <wp:positionH relativeFrom="column">
                  <wp:posOffset>0</wp:posOffset>
                </wp:positionH>
                <wp:positionV relativeFrom="paragraph">
                  <wp:posOffset>55608</wp:posOffset>
                </wp:positionV>
                <wp:extent cx="6781800" cy="1901825"/>
                <wp:effectExtent l="0" t="0" r="12700" b="15875"/>
                <wp:wrapNone/>
                <wp:docPr id="145" name="Rectángulo redondeado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9018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9. Reglas de 3 compuestas (más de 2 magnitudes)</w:t>
                            </w:r>
                          </w:p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</w:pPr>
                            <w:r>
                              <w:t>(1) Planteamos la correspondiente regla  de 3:            Magnitud 1             Magnitud 2          Magnitud 3</w:t>
                            </w:r>
                          </w:p>
                          <w:p w:rsidR="00BD393B" w:rsidRDefault="00BD393B" w:rsidP="00BD393B">
                            <w:pPr>
                              <w:ind w:left="4016" w:right="-73" w:firstLine="340"/>
                              <w:jc w:val="both"/>
                            </w:pPr>
                            <w:r>
                              <w:t xml:space="preserve">                 A            ----&gt;          C          ----&gt;        E</w:t>
                            </w:r>
                          </w:p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     B            ----&gt;          D          ----&gt;        X      </w:t>
                            </w:r>
                          </w:p>
                          <w:p w:rsidR="00BD393B" w:rsidRDefault="00BD393B" w:rsidP="00BD393B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w:r>
                              <w:t>(2) Estudiamos si la relación de las Magnitud 1 y Magnitud 2 con la magnitud que lleva la X para ver si es Directa (+ +)  o Inversa (+ -). Cuando se directa mantendremos la proporción igual y cuando sea inversa le daremos la vuelta. Por ejemplo, suponiendo que Magnitud 1 sea Directa y Magnitud 2 inversa</w:t>
                            </w:r>
                          </w:p>
                          <w:p w:rsidR="00BD393B" w:rsidRDefault="00000000" w:rsidP="00BD393B">
                            <w:pPr>
                              <w:spacing w:after="120"/>
                              <w:ind w:left="-142" w:right="-73"/>
                              <w:jc w:val="both"/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den>
                              </m:f>
                            </m:oMath>
                            <w:r w:rsidR="00BD393B">
                              <w:t xml:space="preserve">  </w:t>
                            </w:r>
                            <w:r w:rsidR="00BD393B">
                              <w:sym w:font="Wingdings" w:char="F0E0"/>
                            </w:r>
                            <w:r w:rsidR="00BD393B"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X=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B∙C∙E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A∙D</m:t>
                                  </m:r>
                                </m:den>
                              </m:f>
                            </m:oMath>
                            <w:r w:rsidR="00BD393B">
                              <w:t xml:space="preserve">   </w:t>
                            </w:r>
                            <w:r w:rsidR="00BD393B" w:rsidRPr="00E65E9A">
                              <w:rPr>
                                <w:sz w:val="22"/>
                              </w:rPr>
                              <w:t>(</w:t>
                            </w:r>
                            <w:r w:rsidR="00BD393B">
                              <w:rPr>
                                <w:sz w:val="22"/>
                              </w:rPr>
                              <w:t xml:space="preserve">dejamos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</m:oMath>
                            <w:r w:rsidR="00BD393B">
                              <w:rPr>
                                <w:sz w:val="22"/>
                              </w:rPr>
                              <w:t xml:space="preserve"> al ser directa</w:t>
                            </w:r>
                            <w:r w:rsidR="00BD393B" w:rsidRPr="00E65E9A">
                              <w:rPr>
                                <w:sz w:val="22"/>
                              </w:rPr>
                              <w:t xml:space="preserve"> y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 w:rsidR="00BD393B">
                              <w:rPr>
                                <w:sz w:val="22"/>
                              </w:rPr>
                              <w:t xml:space="preserve"> al ser inversa</w:t>
                            </w:r>
                            <w:r w:rsidR="00BD393B" w:rsidRPr="00E65E9A"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BD393B" w:rsidRPr="00BA3A8A" w:rsidRDefault="00BD393B" w:rsidP="00BD393B">
                            <w:pPr>
                              <w:ind w:left="-142" w:right="-73"/>
                              <w:jc w:val="both"/>
                            </w:pPr>
                          </w:p>
                          <w:p w:rsidR="00BD393B" w:rsidRPr="00BA3A8A" w:rsidRDefault="00BD393B" w:rsidP="00BD393B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A33003" id="Rectángulo redondeado 145" o:spid="_x0000_s1039" style="position:absolute;margin-left:0;margin-top:4.4pt;width:534pt;height:149.75pt;z-index:2564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" fillcolor="white [3201]" strokecolor="#bf8f00 [2407]" strokeweight="1pt">
                <v:stroke joinstyle="miter"/>
                <v:textbox>
                  <w:txbxContent>
                    <w:p w:rsidR="00BD393B" w:rsidRDefault="00BD393B" w:rsidP="00BD393B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9. Reglas de 3 compuestas (más de 2 magnitudes)</w:t>
                      </w:r>
                    </w:p>
                    <w:p w:rsidR="00BD393B" w:rsidRDefault="00BD393B" w:rsidP="00BD393B">
                      <w:pPr>
                        <w:ind w:left="-142" w:right="-73"/>
                        <w:jc w:val="both"/>
                      </w:pPr>
                      <w:r>
                        <w:t>(1) Planteamos la correspondiente regla  de 3:            Magnitud 1             Magnitud 2          Magnitud 3</w:t>
                      </w:r>
                    </w:p>
                    <w:p w:rsidR="00BD393B" w:rsidRDefault="00BD393B" w:rsidP="00BD393B">
                      <w:pPr>
                        <w:ind w:left="4016" w:right="-73" w:firstLine="340"/>
                        <w:jc w:val="both"/>
                      </w:pPr>
                      <w:r>
                        <w:t xml:space="preserve">                 A            ----&gt;          C          ----&gt;        E</w:t>
                      </w:r>
                    </w:p>
                    <w:p w:rsidR="00BD393B" w:rsidRDefault="00BD393B" w:rsidP="00BD393B">
                      <w:pPr>
                        <w:ind w:left="-142" w:right="-73"/>
                        <w:jc w:val="both"/>
                      </w:pPr>
                      <w:r>
                        <w:t xml:space="preserve">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     B            ----&gt;          D          ----&gt;        X      </w:t>
                      </w:r>
                    </w:p>
                    <w:p w:rsidR="00BD393B" w:rsidRDefault="00BD393B" w:rsidP="00BD393B">
                      <w:pPr>
                        <w:spacing w:after="120"/>
                        <w:ind w:left="-142" w:right="-73"/>
                        <w:jc w:val="both"/>
                      </w:pPr>
                      <w:r>
                        <w:t>(2) Estudiamos si la relación de las Magnitud 1 y Magnitud 2 con la magnitud que lleva la X para ver si es Directa (+ +)  o Inversa (+ -). Cuando se directa mantendremos la proporción igual y cuando sea inversa le daremos la vuelta. Por ejemplo, suponiendo que Magnitud 1 sea Directa y Magnitud 2 inversa</w:t>
                      </w:r>
                    </w:p>
                    <w:p w:rsidR="00BD393B" w:rsidRDefault="00000000" w:rsidP="00BD393B">
                      <w:pPr>
                        <w:spacing w:after="120"/>
                        <w:ind w:left="-142" w:right="-73"/>
                        <w:jc w:val="both"/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den>
                        </m:f>
                      </m:oMath>
                      <w:r w:rsidR="00BD393B">
                        <w:t xml:space="preserve">  </w:t>
                      </w:r>
                      <w:r w:rsidR="00BD393B">
                        <w:sym w:font="Wingdings" w:char="F0E0"/>
                      </w:r>
                      <w:r w:rsidR="00BD393B">
                        <w:t xml:space="preserve">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X=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B∙C∙E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A∙D</m:t>
                            </m:r>
                          </m:den>
                        </m:f>
                      </m:oMath>
                      <w:r w:rsidR="00BD393B">
                        <w:t xml:space="preserve">   </w:t>
                      </w:r>
                      <w:r w:rsidR="00BD393B" w:rsidRPr="00E65E9A">
                        <w:rPr>
                          <w:sz w:val="22"/>
                        </w:rPr>
                        <w:t>(</w:t>
                      </w:r>
                      <w:r w:rsidR="00BD393B">
                        <w:rPr>
                          <w:sz w:val="22"/>
                        </w:rPr>
                        <w:t xml:space="preserve">dejamos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</m:oMath>
                      <w:r w:rsidR="00BD393B">
                        <w:rPr>
                          <w:sz w:val="22"/>
                        </w:rPr>
                        <w:t xml:space="preserve"> al ser directa</w:t>
                      </w:r>
                      <w:r w:rsidR="00BD393B" w:rsidRPr="00E65E9A">
                        <w:rPr>
                          <w:sz w:val="22"/>
                        </w:rPr>
                        <w:t xml:space="preserve"> y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</m:oMath>
                      <w:r w:rsidR="00BD393B">
                        <w:rPr>
                          <w:sz w:val="22"/>
                        </w:rPr>
                        <w:t xml:space="preserve"> al ser inversa</w:t>
                      </w:r>
                      <w:r w:rsidR="00BD393B" w:rsidRPr="00E65E9A">
                        <w:rPr>
                          <w:sz w:val="22"/>
                        </w:rPr>
                        <w:t>)</w:t>
                      </w:r>
                    </w:p>
                    <w:p w:rsidR="00BD393B" w:rsidRPr="00BA3A8A" w:rsidRDefault="00BD393B" w:rsidP="00BD393B">
                      <w:pPr>
                        <w:ind w:left="-142" w:right="-73"/>
                        <w:jc w:val="both"/>
                      </w:pPr>
                    </w:p>
                    <w:p w:rsidR="00BD393B" w:rsidRPr="00BA3A8A" w:rsidRDefault="00BD393B" w:rsidP="00BD393B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>
      <w:r w:rsidRPr="00E42CB7">
        <w:rPr>
          <w:noProof/>
        </w:rPr>
        <mc:AlternateContent>
          <mc:Choice Requires="wps">
            <w:drawing>
              <wp:anchor distT="0" distB="0" distL="114300" distR="114300" simplePos="0" relativeHeight="256447488" behindDoc="0" locked="0" layoutInCell="1" allowOverlap="1" wp14:anchorId="33621560" wp14:editId="54DAD240">
                <wp:simplePos x="0" y="0"/>
                <wp:positionH relativeFrom="column">
                  <wp:posOffset>0</wp:posOffset>
                </wp:positionH>
                <wp:positionV relativeFrom="paragraph">
                  <wp:posOffset>113302</wp:posOffset>
                </wp:positionV>
                <wp:extent cx="6818811" cy="1968500"/>
                <wp:effectExtent l="0" t="0" r="13970" b="12700"/>
                <wp:wrapNone/>
                <wp:docPr id="3101" name="Rectángulo redondeado 3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811" cy="19685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10. Repartos directamente proporcionales</w:t>
                            </w:r>
                          </w:p>
                          <w:p w:rsidR="00BD393B" w:rsidRDefault="00BD393B" w:rsidP="00BD393B">
                            <w:pPr>
                              <w:ind w:left="-142" w:right="-73"/>
                              <w:jc w:val="both"/>
                            </w:pPr>
                            <w:r>
                              <w:t xml:space="preserve">Queremos repartir una cantidad C directamente proporcional a valores a, b y c. Calculamos S=a+b+c y calculamos la fracción que representa cada parte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,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y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den>
                              </m:f>
                            </m:oMath>
                            <w:r>
                              <w:t xml:space="preserve"> . A cada uno le corresponde esa fracción de C: </w:t>
                            </w:r>
                          </w:p>
                          <w:p w:rsidR="00BD393B" w:rsidRDefault="00000000" w:rsidP="00BD393B">
                            <w:pPr>
                              <w:ind w:left="-142" w:right="-73"/>
                              <w:jc w:val="center"/>
                            </w:pPr>
                            <m:oMathPara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de C ,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de C y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de C</m:t>
                                </m:r>
                              </m:oMath>
                            </m:oMathPara>
                          </w:p>
                          <w:p w:rsidR="00BD393B" w:rsidRPr="00341C35" w:rsidRDefault="00BD393B" w:rsidP="00BD393B">
                            <w:pPr>
                              <w:ind w:left="-142" w:right="-73"/>
                              <w:jc w:val="both"/>
                              <w:rPr>
                                <w:b/>
                              </w:rPr>
                            </w:pPr>
                            <w:r w:rsidRPr="00341C35">
                              <w:rPr>
                                <w:b/>
                              </w:rPr>
                              <w:t xml:space="preserve">Repartos inversamente proporcionales.     </w:t>
                            </w:r>
                          </w:p>
                          <w:p w:rsidR="00BD393B" w:rsidRPr="00341C35" w:rsidRDefault="00BD393B" w:rsidP="00BD393B">
                            <w:pPr>
                              <w:ind w:left="-142" w:right="-215"/>
                              <w:rPr>
                                <w:b/>
                              </w:rPr>
                            </w:pPr>
                            <w:r>
                              <w:t xml:space="preserve">Queremos repartir una cantidad C inversamente proporcional a valores a, b y c. En este caso hacemos un reparto directamente proporcional a valores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,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 y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>
                              <w:t xml:space="preserve"> cogiendo como S=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 xml:space="preserve">+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den>
                              </m:f>
                            </m:oMath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21560" id="Rectángulo redondeado 3101" o:spid="_x0000_s1040" style="position:absolute;margin-left:0;margin-top:8.9pt;width:536.9pt;height:155pt;z-index:2564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" fillcolor="white [3201]" strokecolor="#7030a0" strokeweight="1pt">
                <v:stroke joinstyle="miter"/>
                <v:textbox>
                  <w:txbxContent>
                    <w:p w:rsidR="00BD393B" w:rsidRDefault="00BD393B" w:rsidP="00BD393B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10. Repartos directamente proporcionales</w:t>
                      </w:r>
                    </w:p>
                    <w:p w:rsidR="00BD393B" w:rsidRDefault="00BD393B" w:rsidP="00BD393B">
                      <w:pPr>
                        <w:ind w:left="-142" w:right="-73"/>
                        <w:jc w:val="both"/>
                      </w:pPr>
                      <w:r>
                        <w:t xml:space="preserve">Queremos repartir una cantidad C directamente proporcional a valores a, b y c. Calculamos S=a+b+c y calculamos la fracción que representa cada parte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,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y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S</m:t>
                            </m:r>
                          </m:den>
                        </m:f>
                      </m:oMath>
                      <w:r>
                        <w:t xml:space="preserve"> . A cada uno le corresponde esa fracción de C: </w:t>
                      </w:r>
                    </w:p>
                    <w:p w:rsidR="00BD393B" w:rsidRDefault="00000000" w:rsidP="00BD393B">
                      <w:pPr>
                        <w:ind w:left="-142" w:right="-73"/>
                        <w:jc w:val="center"/>
                      </w:pPr>
                      <m:oMathPara>
                        <m:oMath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de C ,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de C y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de C</m:t>
                          </m:r>
                        </m:oMath>
                      </m:oMathPara>
                    </w:p>
                    <w:p w:rsidR="00BD393B" w:rsidRPr="00341C35" w:rsidRDefault="00BD393B" w:rsidP="00BD393B">
                      <w:pPr>
                        <w:ind w:left="-142" w:right="-73"/>
                        <w:jc w:val="both"/>
                        <w:rPr>
                          <w:b/>
                        </w:rPr>
                      </w:pPr>
                      <w:r w:rsidRPr="00341C35">
                        <w:rPr>
                          <w:b/>
                        </w:rPr>
                        <w:t xml:space="preserve">Repartos inversamente proporcionales.     </w:t>
                      </w:r>
                    </w:p>
                    <w:p w:rsidR="00BD393B" w:rsidRPr="00341C35" w:rsidRDefault="00BD393B" w:rsidP="00BD393B">
                      <w:pPr>
                        <w:ind w:left="-142" w:right="-215"/>
                        <w:rPr>
                          <w:b/>
                        </w:rPr>
                      </w:pPr>
                      <w:r>
                        <w:t xml:space="preserve">Queremos repartir una cantidad C inversamente proporcional a valores a, b y c. En este caso hacemos un reparto directamente proporcional a valores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,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 y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</m:oMath>
                      <w:r>
                        <w:t xml:space="preserve"> cogiendo como S=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+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 xml:space="preserve">+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</m:t>
                            </m:r>
                          </m:den>
                        </m:f>
                      </m:oMath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>
      <w:r>
        <w:rPr>
          <w:noProof/>
        </w:rPr>
        <mc:AlternateContent>
          <mc:Choice Requires="wps">
            <w:drawing>
              <wp:anchor distT="0" distB="0" distL="114300" distR="114300" simplePos="0" relativeHeight="256443392" behindDoc="0" locked="0" layoutInCell="1" allowOverlap="1" wp14:anchorId="4B0E0E91" wp14:editId="7551A0EC">
                <wp:simplePos x="0" y="0"/>
                <wp:positionH relativeFrom="column">
                  <wp:posOffset>3427730</wp:posOffset>
                </wp:positionH>
                <wp:positionV relativeFrom="paragraph">
                  <wp:posOffset>66675</wp:posOffset>
                </wp:positionV>
                <wp:extent cx="3352800" cy="2152650"/>
                <wp:effectExtent l="0" t="0" r="12700" b="19050"/>
                <wp:wrapNone/>
                <wp:docPr id="11" name="Rectángulo redondead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526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Pr="00BD393B" w:rsidRDefault="00BD393B" w:rsidP="00BD393B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12</w:t>
                            </w:r>
                            <w:r w:rsidRPr="00BD393B">
                              <w:rPr>
                                <w:b/>
                                <w:color w:val="000000" w:themeColor="text1"/>
                              </w:rPr>
                              <w:t xml:space="preserve">. </w:t>
                            </w:r>
                            <w:r w:rsidRPr="00BD393B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Interés simple/compuesto</w:t>
                            </w:r>
                            <w:r w:rsidRPr="00BD393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D393B">
                              <w:rPr>
                                <w:color w:val="000000" w:themeColor="text1"/>
                              </w:rPr>
                              <w:t>Interés simple (se abona al final del periodo)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</w:rPr>
                                <m:t>I=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C∙r∙t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100</m:t>
                                  </m:r>
                                </m:den>
                              </m:f>
                            </m:oMath>
                            <w:r w:rsidRPr="00BD393B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Pr="00BD393B">
                              <w:rPr>
                                <w:color w:val="000000" w:themeColor="text1"/>
                              </w:rPr>
                              <w:t>t años, r (% interés), C (Capital invertido)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</w:rPr>
                                <m:t>I=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C∙r∙t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1200</m:t>
                                  </m:r>
                                </m:den>
                              </m:f>
                            </m:oMath>
                            <w:r w:rsidRPr="00BD393B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Pr="00BD393B">
                              <w:rPr>
                                <w:color w:val="000000" w:themeColor="text1"/>
                              </w:rPr>
                              <w:t xml:space="preserve">t meses ; 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8"/>
                                </w:rPr>
                                <m:t>I=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C∙r∙t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8"/>
                                    </w:rPr>
                                    <m:t>36500</m:t>
                                  </m:r>
                                </m:den>
                              </m:f>
                            </m:oMath>
                            <w:r w:rsidRPr="00BD393B">
                              <w:rPr>
                                <w:color w:val="000000" w:themeColor="text1"/>
                                <w:sz w:val="28"/>
                              </w:rPr>
                              <w:t xml:space="preserve">, </w:t>
                            </w:r>
                            <w:r w:rsidRPr="00BD393B">
                              <w:rPr>
                                <w:color w:val="000000" w:themeColor="text1"/>
                              </w:rPr>
                              <w:t>t días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BD393B">
                              <w:rPr>
                                <w:color w:val="000000" w:themeColor="text1"/>
                              </w:rPr>
                              <w:t>Interés compuesto (se abona cada año)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  <w:sz w:val="15"/>
                                <w:lang w:val="en-US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I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lang w:val="en-US"/>
                                </w:rPr>
                                <m:t>=</m:t>
                              </m:r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</w:rPr>
                                <m:t>C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∙(1+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</w:rPr>
                                        <m:t>r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color w:val="000000" w:themeColor="text1"/>
                                          <w:lang w:val="en-US"/>
                                        </w:rPr>
                                        <m:t>100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lang w:val="en-US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</w:rPr>
                                    <m:t>t</m:t>
                                  </m:r>
                                </m:sup>
                              </m:sSup>
                            </m:oMath>
                            <w:r w:rsidRPr="00BD393B">
                              <w:rPr>
                                <w:color w:val="000000" w:themeColor="text1"/>
                                <w:lang w:val="en-US"/>
                              </w:rPr>
                              <w:t>, t años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  <w:sz w:val="21"/>
                                <w:lang w:val="en-US"/>
                              </w:rPr>
                            </w:pPr>
                            <w:r w:rsidRPr="00BD393B">
                              <w:rPr>
                                <w:color w:val="000000" w:themeColor="text1"/>
                                <w:sz w:val="21"/>
                                <w:lang w:val="en-US"/>
                              </w:rPr>
                              <w:t>(</w:t>
                            </w:r>
                            <w:hyperlink r:id="rId35" w:history="1">
                              <w:r w:rsidRPr="00BD393B">
                                <w:rPr>
                                  <w:rStyle w:val="Hipervnculo"/>
                                  <w:color w:val="000000" w:themeColor="text1"/>
                                  <w:sz w:val="21"/>
                                  <w:lang w:val="en-US"/>
                                </w:rPr>
                                <w:t>https://www.youtube.com/watch?v=sKYXzo70mq4</w:t>
                              </w:r>
                            </w:hyperlink>
                            <w:r>
                              <w:rPr>
                                <w:rStyle w:val="Hipervnculo"/>
                                <w:color w:val="000000" w:themeColor="text1"/>
                                <w:sz w:val="21"/>
                                <w:lang w:val="en-US"/>
                              </w:rPr>
                              <w:t xml:space="preserve"> </w:t>
                            </w:r>
                            <w:r w:rsidRPr="00BD393B">
                              <w:rPr>
                                <w:color w:val="000000" w:themeColor="text1"/>
                                <w:sz w:val="21"/>
                                <w:lang w:val="en-US"/>
                              </w:rPr>
                              <w:t>)</w:t>
                            </w:r>
                          </w:p>
                          <w:p w:rsidR="00BD393B" w:rsidRPr="00BD393B" w:rsidRDefault="00BD393B" w:rsidP="00BD393B">
                            <w:pPr>
                              <w:jc w:val="both"/>
                              <w:rPr>
                                <w:color w:val="000000" w:themeColor="text1"/>
                                <w:sz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E0E91" id="Rectángulo redondeado 11" o:spid="_x0000_s1041" style="position:absolute;margin-left:269.9pt;margin-top:5.25pt;width:264pt;height:169.5pt;z-index:2564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" fillcolor="white [3201]" strokecolor="#ffd966 [1943]" strokeweight="1pt">
                <v:stroke joinstyle="miter"/>
                <v:textbox>
                  <w:txbxContent>
                    <w:p w:rsidR="00BD393B" w:rsidRPr="00BD393B" w:rsidRDefault="00BD393B" w:rsidP="00BD393B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>12</w:t>
                      </w:r>
                      <w:r w:rsidRPr="00BD393B">
                        <w:rPr>
                          <w:b/>
                          <w:color w:val="000000" w:themeColor="text1"/>
                        </w:rPr>
                        <w:t xml:space="preserve">. </w:t>
                      </w:r>
                      <w:r w:rsidRPr="00BD393B">
                        <w:rPr>
                          <w:b/>
                          <w:color w:val="000000" w:themeColor="text1"/>
                          <w:u w:val="single"/>
                        </w:rPr>
                        <w:t>Interés simple/compuesto</w:t>
                      </w:r>
                      <w:r w:rsidRPr="00BD393B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BD393B">
                        <w:rPr>
                          <w:color w:val="000000" w:themeColor="text1"/>
                        </w:rPr>
                        <w:t>Interés simple (se abona al final del periodo)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I=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C∙r∙t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100</m:t>
                            </m:r>
                          </m:den>
                        </m:f>
                      </m:oMath>
                      <w:r w:rsidRPr="00BD393B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r w:rsidRPr="00BD393B">
                        <w:rPr>
                          <w:color w:val="000000" w:themeColor="text1"/>
                        </w:rPr>
                        <w:t>t años, r (% interés), C (Capital invertido)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I=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C∙r∙t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1200</m:t>
                            </m:r>
                          </m:den>
                        </m:f>
                      </m:oMath>
                      <w:r w:rsidRPr="00BD393B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r w:rsidRPr="00BD393B">
                        <w:rPr>
                          <w:color w:val="000000" w:themeColor="text1"/>
                        </w:rPr>
                        <w:t xml:space="preserve">t meses ;  </w:t>
                      </w: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  <w:sz w:val="28"/>
                          </w:rPr>
                          <m:t>I=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C∙r∙t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color w:val="000000" w:themeColor="text1"/>
                                <w:sz w:val="28"/>
                              </w:rPr>
                              <m:t>36500</m:t>
                            </m:r>
                          </m:den>
                        </m:f>
                      </m:oMath>
                      <w:r w:rsidRPr="00BD393B">
                        <w:rPr>
                          <w:color w:val="000000" w:themeColor="text1"/>
                          <w:sz w:val="28"/>
                        </w:rPr>
                        <w:t xml:space="preserve">, </w:t>
                      </w:r>
                      <w:r w:rsidRPr="00BD393B">
                        <w:rPr>
                          <w:color w:val="000000" w:themeColor="text1"/>
                        </w:rPr>
                        <w:t>t días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</w:rPr>
                      </w:pPr>
                      <w:r w:rsidRPr="00BD393B">
                        <w:rPr>
                          <w:color w:val="000000" w:themeColor="text1"/>
                        </w:rPr>
                        <w:t>Interés compuesto (se abona cada año)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  <w:sz w:val="15"/>
                          <w:lang w:val="en-US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I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  <w:lang w:val="en-US"/>
                          </w:rPr>
                          <m:t>=</m:t>
                        </m:r>
                        <m:r>
                          <w:rPr>
                            <w:rFonts w:ascii="Cambria Math" w:hAnsi="Cambria Math"/>
                            <w:color w:val="000000" w:themeColor="text1"/>
                          </w:rPr>
                          <m:t>C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color w:val="000000" w:themeColor="text1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∙(1+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</w:rPr>
                                  <m:t>r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lang w:val="en-US"/>
                                  </w:rPr>
                                  <m:t>100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color w:val="000000" w:themeColor="text1"/>
                                <w:lang w:val="en-US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color w:val="000000" w:themeColor="text1"/>
                              </w:rPr>
                              <m:t>t</m:t>
                            </m:r>
                          </m:sup>
                        </m:sSup>
                      </m:oMath>
                      <w:r w:rsidRPr="00BD393B">
                        <w:rPr>
                          <w:color w:val="000000" w:themeColor="text1"/>
                          <w:lang w:val="en-US"/>
                        </w:rPr>
                        <w:t>, t años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  <w:sz w:val="21"/>
                          <w:lang w:val="en-US"/>
                        </w:rPr>
                      </w:pPr>
                      <w:r w:rsidRPr="00BD393B">
                        <w:rPr>
                          <w:color w:val="000000" w:themeColor="text1"/>
                          <w:sz w:val="21"/>
                          <w:lang w:val="en-US"/>
                        </w:rPr>
                        <w:t>(</w:t>
                      </w:r>
                      <w:hyperlink r:id="rId36" w:history="1">
                        <w:r w:rsidRPr="00BD393B">
                          <w:rPr>
                            <w:rStyle w:val="Hipervnculo"/>
                            <w:color w:val="000000" w:themeColor="text1"/>
                            <w:sz w:val="21"/>
                            <w:lang w:val="en-US"/>
                          </w:rPr>
                          <w:t>https://www.youtube.com/watch?v=sKYXzo70mq4</w:t>
                        </w:r>
                      </w:hyperlink>
                      <w:r>
                        <w:rPr>
                          <w:rStyle w:val="Hipervnculo"/>
                          <w:color w:val="000000" w:themeColor="text1"/>
                          <w:sz w:val="21"/>
                          <w:lang w:val="en-US"/>
                        </w:rPr>
                        <w:t xml:space="preserve"> </w:t>
                      </w:r>
                      <w:r w:rsidRPr="00BD393B">
                        <w:rPr>
                          <w:color w:val="000000" w:themeColor="text1"/>
                          <w:sz w:val="21"/>
                          <w:lang w:val="en-US"/>
                        </w:rPr>
                        <w:t>)</w:t>
                      </w:r>
                    </w:p>
                    <w:p w:rsidR="00BD393B" w:rsidRPr="00BD393B" w:rsidRDefault="00BD393B" w:rsidP="00BD393B">
                      <w:pPr>
                        <w:jc w:val="both"/>
                        <w:rPr>
                          <w:color w:val="000000" w:themeColor="text1"/>
                          <w:sz w:val="21"/>
                          <w:lang w:val="en-US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2368" behindDoc="0" locked="0" layoutInCell="1" allowOverlap="1" wp14:anchorId="1761E18B" wp14:editId="21164892">
                <wp:simplePos x="0" y="0"/>
                <wp:positionH relativeFrom="column">
                  <wp:posOffset>0</wp:posOffset>
                </wp:positionH>
                <wp:positionV relativeFrom="paragraph">
                  <wp:posOffset>64679</wp:posOffset>
                </wp:positionV>
                <wp:extent cx="3352800" cy="2153348"/>
                <wp:effectExtent l="0" t="0" r="12700" b="18415"/>
                <wp:wrapNone/>
                <wp:docPr id="9" name="Rectángulo redonde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215334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93B" w:rsidRPr="00BA3A8A" w:rsidRDefault="00BD393B" w:rsidP="00BD39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11. </w:t>
                            </w:r>
                            <w:r w:rsidRPr="00CC3B74">
                              <w:rPr>
                                <w:b/>
                                <w:u w:val="single"/>
                              </w:rPr>
                              <w:t>Cálculo de porcentajes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:rsidR="00BD393B" w:rsidRPr="00CC3B74" w:rsidRDefault="00BD393B" w:rsidP="00BD393B">
                            <w:pPr>
                              <w:jc w:val="both"/>
                            </w:pPr>
                            <w:r w:rsidRPr="00F80594"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 xml:space="preserve">a % de C </w:t>
                            </w:r>
                            <w:r>
                              <w:t xml:space="preserve">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100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∙C</m:t>
                              </m:r>
                            </m:oMath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 w:rsidRPr="00F80594">
                              <w:t>-</w:t>
                            </w:r>
                            <w:r>
                              <w:rPr>
                                <w:b/>
                              </w:rPr>
                              <w:t xml:space="preserve"> Aumento de a% de C </w:t>
                            </w:r>
                            <w:r>
                              <w:t>= (100+a)% de C</w:t>
                            </w:r>
                          </w:p>
                          <w:p w:rsidR="00BD393B" w:rsidRPr="00CC3B74" w:rsidRDefault="00BD393B" w:rsidP="00BD393B">
                            <w:pPr>
                              <w:jc w:val="both"/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 xml:space="preserve">Descuento de a% de C </w:t>
                            </w:r>
                            <w:r>
                              <w:t>= (100-a)% de C</w:t>
                            </w:r>
                          </w:p>
                          <w:p w:rsidR="00BD393B" w:rsidRDefault="00BD393B" w:rsidP="00BD393B">
                            <w:pPr>
                              <w:jc w:val="both"/>
                            </w:pPr>
                            <w:r>
                              <w:t xml:space="preserve">- </w:t>
                            </w:r>
                            <w:r>
                              <w:rPr>
                                <w:b/>
                              </w:rPr>
                              <w:t>Cálculo de % mediante reglas de 3</w:t>
                            </w:r>
                            <w:r>
                              <w:t>.</w:t>
                            </w:r>
                          </w:p>
                          <w:p w:rsidR="00BD393B" w:rsidRDefault="00BD393B" w:rsidP="00BD393B">
                            <w:pPr>
                              <w:jc w:val="center"/>
                            </w:pPr>
                            <w:r>
                              <w:t xml:space="preserve">% </w:t>
                            </w:r>
                            <w:r>
                              <w:sym w:font="Wingdings" w:char="F0E0"/>
                            </w:r>
                            <w:r>
                              <w:t>Cantidad</w:t>
                            </w:r>
                          </w:p>
                          <w:p w:rsidR="00BD393B" w:rsidRPr="00CC3B74" w:rsidRDefault="00BD393B" w:rsidP="00BD393B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CC3B74">
                              <w:rPr>
                                <w:b/>
                                <w:u w:val="single"/>
                              </w:rPr>
                              <w:t>Porcentajes encadenados</w:t>
                            </w:r>
                          </w:p>
                          <w:p w:rsidR="00BD393B" w:rsidRPr="00CC3B74" w:rsidRDefault="00BD393B" w:rsidP="00BD393B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D83181">
                              <w:rPr>
                                <w:sz w:val="20"/>
                              </w:rPr>
                              <w:t xml:space="preserve"> (</w:t>
                            </w:r>
                            <w:hyperlink r:id="rId37" w:history="1">
                              <w:r w:rsidRPr="003D0478">
                                <w:rPr>
                                  <w:rStyle w:val="Hipervnculo"/>
                                  <w:sz w:val="20"/>
                                </w:rPr>
                                <w:t>https://www.youtube.com/watch?v=TAbrDwTtlyE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  <w:r w:rsidRPr="00D83181">
                              <w:rPr>
                                <w:sz w:val="20"/>
                              </w:rPr>
                              <w:t>)</w:t>
                            </w:r>
                          </w:p>
                          <w:p w:rsidR="00BD393B" w:rsidRDefault="00BD393B" w:rsidP="00BD393B">
                            <w:pPr>
                              <w:jc w:val="center"/>
                            </w:pPr>
                            <w:r>
                              <w:t>(</w:t>
                            </w:r>
                            <w:hyperlink r:id="rId38" w:history="1">
                              <w:r w:rsidRPr="003D0478">
                                <w:rPr>
                                  <w:rStyle w:val="Hipervnculo"/>
                                </w:rPr>
                                <w:t>https://www.youtube.com/watch?v=lmuJuMvqjkI</w:t>
                              </w:r>
                            </w:hyperlink>
                            <w:r>
                              <w:t xml:space="preserve"> )</w:t>
                            </w:r>
                          </w:p>
                          <w:p w:rsidR="00BD393B" w:rsidRPr="00BA3A8A" w:rsidRDefault="00BD393B" w:rsidP="00BD39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61E18B" id="Rectángulo redondeado 9" o:spid="_x0000_s1042" style="position:absolute;margin-left:0;margin-top:5.1pt;width:264pt;height:169.55pt;z-index:2564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" fillcolor="white [3201]" strokecolor="#ed7d31 [3205]" strokeweight="1pt">
                <v:stroke joinstyle="miter"/>
                <v:textbox>
                  <w:txbxContent>
                    <w:p w:rsidR="00BD393B" w:rsidRPr="00BA3A8A" w:rsidRDefault="00BD393B" w:rsidP="00BD39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11. </w:t>
                      </w:r>
                      <w:r w:rsidRPr="00CC3B74">
                        <w:rPr>
                          <w:b/>
                          <w:u w:val="single"/>
                        </w:rPr>
                        <w:t>Cálculo de porcentajes</w:t>
                      </w:r>
                      <w:r>
                        <w:rPr>
                          <w:b/>
                        </w:rPr>
                        <w:t xml:space="preserve"> </w:t>
                      </w:r>
                    </w:p>
                    <w:p w:rsidR="00BD393B" w:rsidRPr="00CC3B74" w:rsidRDefault="00BD393B" w:rsidP="00BD393B">
                      <w:pPr>
                        <w:jc w:val="both"/>
                      </w:pPr>
                      <w:r w:rsidRPr="00F80594">
                        <w:t xml:space="preserve">- </w:t>
                      </w:r>
                      <w:r>
                        <w:rPr>
                          <w:b/>
                        </w:rPr>
                        <w:t xml:space="preserve">a % de C </w:t>
                      </w:r>
                      <w:r>
                        <w:t xml:space="preserve">=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100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∙C</m:t>
                        </m:r>
                      </m:oMath>
                    </w:p>
                    <w:p w:rsidR="00BD393B" w:rsidRDefault="00BD393B" w:rsidP="00BD393B">
                      <w:pPr>
                        <w:jc w:val="both"/>
                      </w:pPr>
                      <w:r w:rsidRPr="00F80594">
                        <w:t>-</w:t>
                      </w:r>
                      <w:r>
                        <w:rPr>
                          <w:b/>
                        </w:rPr>
                        <w:t xml:space="preserve"> Aumento de a% de C </w:t>
                      </w:r>
                      <w:r>
                        <w:t>= (100+a)% de C</w:t>
                      </w:r>
                    </w:p>
                    <w:p w:rsidR="00BD393B" w:rsidRPr="00CC3B74" w:rsidRDefault="00BD393B" w:rsidP="00BD393B">
                      <w:pPr>
                        <w:jc w:val="both"/>
                      </w:pPr>
                      <w:r>
                        <w:t xml:space="preserve">- </w:t>
                      </w:r>
                      <w:r>
                        <w:rPr>
                          <w:b/>
                        </w:rPr>
                        <w:t xml:space="preserve">Descuento de a% de C </w:t>
                      </w:r>
                      <w:r>
                        <w:t>= (100-a)% de C</w:t>
                      </w:r>
                    </w:p>
                    <w:p w:rsidR="00BD393B" w:rsidRDefault="00BD393B" w:rsidP="00BD393B">
                      <w:pPr>
                        <w:jc w:val="both"/>
                      </w:pPr>
                      <w:r>
                        <w:t xml:space="preserve">- </w:t>
                      </w:r>
                      <w:r>
                        <w:rPr>
                          <w:b/>
                        </w:rPr>
                        <w:t>Cálculo de % mediante reglas de 3</w:t>
                      </w:r>
                      <w:r>
                        <w:t>.</w:t>
                      </w:r>
                    </w:p>
                    <w:p w:rsidR="00BD393B" w:rsidRDefault="00BD393B" w:rsidP="00BD393B">
                      <w:pPr>
                        <w:jc w:val="center"/>
                      </w:pPr>
                      <w:r>
                        <w:t xml:space="preserve">% </w:t>
                      </w:r>
                      <w:r>
                        <w:sym w:font="Wingdings" w:char="F0E0"/>
                      </w:r>
                      <w:r>
                        <w:t>Cantidad</w:t>
                      </w:r>
                    </w:p>
                    <w:p w:rsidR="00BD393B" w:rsidRPr="00CC3B74" w:rsidRDefault="00BD393B" w:rsidP="00BD393B">
                      <w:pPr>
                        <w:rPr>
                          <w:b/>
                          <w:u w:val="single"/>
                        </w:rPr>
                      </w:pPr>
                      <w:r w:rsidRPr="00CC3B74">
                        <w:rPr>
                          <w:b/>
                          <w:u w:val="single"/>
                        </w:rPr>
                        <w:t>Porcentajes encadenados</w:t>
                      </w:r>
                    </w:p>
                    <w:p w:rsidR="00BD393B" w:rsidRPr="00CC3B74" w:rsidRDefault="00BD393B" w:rsidP="00BD393B">
                      <w:pPr>
                        <w:jc w:val="center"/>
                        <w:rPr>
                          <w:sz w:val="21"/>
                        </w:rPr>
                      </w:pPr>
                      <w:r w:rsidRPr="00D83181">
                        <w:rPr>
                          <w:sz w:val="20"/>
                        </w:rPr>
                        <w:t xml:space="preserve"> (</w:t>
                      </w:r>
                      <w:hyperlink r:id="rId39" w:history="1">
                        <w:r w:rsidRPr="003D0478">
                          <w:rPr>
                            <w:rStyle w:val="Hipervnculo"/>
                            <w:sz w:val="20"/>
                          </w:rPr>
                          <w:t>https://www.youtube.com/watch?v=TAbrDwTtlyE</w:t>
                        </w:r>
                      </w:hyperlink>
                      <w:r>
                        <w:rPr>
                          <w:sz w:val="20"/>
                        </w:rPr>
                        <w:t xml:space="preserve"> </w:t>
                      </w:r>
                      <w:r w:rsidRPr="00D83181">
                        <w:rPr>
                          <w:sz w:val="20"/>
                        </w:rPr>
                        <w:t>)</w:t>
                      </w:r>
                    </w:p>
                    <w:p w:rsidR="00BD393B" w:rsidRDefault="00BD393B" w:rsidP="00BD393B">
                      <w:pPr>
                        <w:jc w:val="center"/>
                      </w:pPr>
                      <w:r>
                        <w:t>(</w:t>
                      </w:r>
                      <w:hyperlink r:id="rId40" w:history="1">
                        <w:r w:rsidRPr="003D0478">
                          <w:rPr>
                            <w:rStyle w:val="Hipervnculo"/>
                          </w:rPr>
                          <w:t>https://www.youtube.com/watch?v=lmuJuMvqjkI</w:t>
                        </w:r>
                      </w:hyperlink>
                      <w:r>
                        <w:t xml:space="preserve"> )</w:t>
                      </w:r>
                    </w:p>
                    <w:p w:rsidR="00BD393B" w:rsidRPr="00BA3A8A" w:rsidRDefault="00BD393B" w:rsidP="00BD393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BD393B" w:rsidRDefault="00BD393B" w:rsidP="00C507FD"/>
    <w:p w:rsidR="004365B8" w:rsidRPr="00F5370C" w:rsidRDefault="004365B8" w:rsidP="004365B8">
      <w:pPr>
        <w:pStyle w:val="Tituloborde"/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Reconoce tipos de números y los representa</w:t>
      </w:r>
    </w:p>
    <w:p w:rsidR="004365B8" w:rsidRDefault="004365B8" w:rsidP="004365B8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Tipos de números reales</w:t>
      </w:r>
      <w:r w:rsidR="003F6A8E">
        <w:rPr>
          <w:rFonts w:asciiTheme="minorHAnsi" w:hAnsiTheme="minorHAnsi"/>
          <w:lang w:val="es-ES_tradnl"/>
        </w:rPr>
        <w:t xml:space="preserve"> – Relación con los números decimales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4365B8" w:rsidTr="002C022D">
        <w:tc>
          <w:tcPr>
            <w:tcW w:w="10450" w:type="dxa"/>
          </w:tcPr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365B8" w:rsidRDefault="004365B8" w:rsidP="002C022D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4365B8" w:rsidRPr="002C5455" w:rsidRDefault="004365B8" w:rsidP="004365B8">
      <w:pPr>
        <w:pStyle w:val="Prrafodelista"/>
        <w:numPr>
          <w:ilvl w:val="0"/>
          <w:numId w:val="1"/>
        </w:numPr>
        <w:spacing w:before="120" w:after="240"/>
        <w:ind w:left="0" w:firstLine="0"/>
        <w:rPr>
          <w:rFonts w:asciiTheme="minorHAnsi" w:hAnsiTheme="minorHAnsi" w:cstheme="minorHAnsi"/>
          <w:lang w:val="es-ES_tradnl"/>
        </w:rPr>
      </w:pPr>
      <w:r w:rsidRPr="002C5455">
        <w:rPr>
          <w:rFonts w:asciiTheme="minorHAnsi" w:hAnsiTheme="minorHAnsi" w:cstheme="minorHAnsi"/>
          <w:lang w:val="es-ES_tradnl"/>
        </w:rPr>
        <w:t>Indica que afirmaciones son verdaderas o falsas justificando en su respuesta:</w:t>
      </w:r>
    </w:p>
    <w:p w:rsidR="004365B8" w:rsidRPr="002C5455" w:rsidRDefault="004365B8" w:rsidP="004365B8">
      <w:pPr>
        <w:pStyle w:val="Prrafodelista"/>
        <w:spacing w:before="120" w:after="240"/>
        <w:ind w:left="0"/>
        <w:rPr>
          <w:rFonts w:asciiTheme="minorHAnsi" w:hAnsiTheme="minorHAnsi" w:cstheme="minorHAnsi"/>
          <w:sz w:val="15"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7"/>
        <w:gridCol w:w="992"/>
        <w:gridCol w:w="4501"/>
      </w:tblGrid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pStyle w:val="Prrafodelista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Afirmaciones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pStyle w:val="Prrafodelista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V/F</w:t>
            </w:r>
          </w:p>
        </w:tc>
        <w:tc>
          <w:tcPr>
            <w:tcW w:w="4501" w:type="dxa"/>
          </w:tcPr>
          <w:p w:rsidR="004365B8" w:rsidRPr="002C5455" w:rsidRDefault="004365B8" w:rsidP="002C022D">
            <w:pPr>
              <w:pStyle w:val="Prrafodelista"/>
              <w:spacing w:before="60" w:after="60"/>
              <w:ind w:left="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Justificación</w:t>
            </w: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 xml:space="preserve">a) El número </w:t>
            </w:r>
            <w:r>
              <w:rPr>
                <w:rFonts w:asciiTheme="minorHAnsi" w:hAnsiTheme="minorHAnsi" w:cstheme="minorHAnsi"/>
                <w:lang w:val="es-ES_tradnl"/>
              </w:rPr>
              <w:t>5</w:t>
            </w:r>
            <w:r w:rsidRPr="002C5455">
              <w:rPr>
                <w:rFonts w:asciiTheme="minorHAnsi" w:hAnsiTheme="minorHAnsi" w:cstheme="minorHAnsi"/>
                <w:lang w:val="es-ES_tradnl"/>
              </w:rPr>
              <w:t xml:space="preserve"> en natural pero no es 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 xml:space="preserve">b) El número </w:t>
            </w:r>
            <w:r>
              <w:rPr>
                <w:rFonts w:asciiTheme="minorHAnsi" w:hAnsiTheme="minorHAnsi" w:cstheme="minorHAnsi"/>
                <w:lang w:val="es-ES_tradnl"/>
              </w:rPr>
              <w:t>6</w:t>
            </w:r>
            <w:r w:rsidRPr="002C5455">
              <w:rPr>
                <w:rFonts w:asciiTheme="minorHAnsi" w:hAnsiTheme="minorHAnsi" w:cstheme="minorHAnsi"/>
                <w:lang w:val="es-ES_tradnl"/>
              </w:rPr>
              <w:t>/</w:t>
            </w:r>
            <w:r>
              <w:rPr>
                <w:rFonts w:asciiTheme="minorHAnsi" w:hAnsiTheme="minorHAnsi" w:cstheme="minorHAnsi"/>
                <w:lang w:val="es-ES_tradnl"/>
              </w:rPr>
              <w:t>2</w:t>
            </w:r>
            <w:r w:rsidRPr="002C5455">
              <w:rPr>
                <w:rFonts w:asciiTheme="minorHAnsi" w:hAnsiTheme="minorHAnsi" w:cstheme="minorHAnsi"/>
                <w:lang w:val="es-ES_tradnl"/>
              </w:rPr>
              <w:t xml:space="preserve"> es racional pero no entero.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>c) El número -5 es natural, entero y 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 xml:space="preserve">d)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es-ES_tradnl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lang w:val="es-ES_tradnl"/>
                    </w:rPr>
                    <m:t xml:space="preserve">36 </m:t>
                  </m:r>
                </m:e>
              </m:rad>
            </m:oMath>
            <w:r w:rsidRPr="002C5455">
              <w:rPr>
                <w:rFonts w:asciiTheme="minorHAnsi" w:hAnsiTheme="minorHAnsi" w:cstheme="minorHAnsi"/>
                <w:lang w:val="es-ES_tradnl"/>
              </w:rPr>
              <w:t xml:space="preserve"> es un número irracional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 w:rsidRPr="002C5455">
              <w:rPr>
                <w:rFonts w:asciiTheme="minorHAnsi" w:hAnsiTheme="minorHAnsi" w:cstheme="minorHAnsi"/>
                <w:lang w:val="es-ES_tradnl"/>
              </w:rPr>
              <w:t xml:space="preserve">e) </w:t>
            </w:r>
            <w:r>
              <w:rPr>
                <w:rFonts w:asciiTheme="minorHAnsi" w:hAnsiTheme="minorHAnsi" w:cstheme="minorHAnsi"/>
                <w:lang w:val="es-ES_tradnl"/>
              </w:rPr>
              <w:t>-15/3 es racional y entero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 xml:space="preserve">f)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es-ES_tradnl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lang w:val="es-ES_tradnl"/>
                    </w:rPr>
                    <m:t xml:space="preserve">7 </m:t>
                  </m:r>
                </m:e>
              </m:rad>
            </m:oMath>
            <w:r w:rsidRPr="002C5455">
              <w:rPr>
                <w:rFonts w:asciiTheme="minorHAnsi" w:hAnsiTheme="minorHAnsi" w:cstheme="minorHAnsi"/>
                <w:lang w:val="es-ES_tradnl"/>
              </w:rPr>
              <w:t xml:space="preserve"> es un número irracional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4365B8" w:rsidRPr="002C5455" w:rsidTr="002C022D">
        <w:tc>
          <w:tcPr>
            <w:tcW w:w="4957" w:type="dxa"/>
          </w:tcPr>
          <w:p w:rsidR="004365B8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lang w:val="es-ES_tradnl"/>
              </w:rPr>
              <w:t xml:space="preserve">g)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lang w:val="es-ES_tradnl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lang w:val="es-ES_tradnl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lang w:val="es-ES_tradnl"/>
                        </w:rPr>
                        <m:t>25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lang w:val="es-ES_tradnl"/>
                        </w:rPr>
                        <m:t>16</m:t>
                      </m:r>
                    </m:den>
                  </m:f>
                </m:e>
              </m:rad>
            </m:oMath>
            <w:r>
              <w:rPr>
                <w:rFonts w:asciiTheme="minorHAnsi" w:hAnsiTheme="minorHAnsi" w:cstheme="minorHAnsi"/>
                <w:lang w:val="es-ES_tradnl"/>
              </w:rPr>
              <w:t xml:space="preserve"> es un número racional e irracional</w:t>
            </w:r>
          </w:p>
        </w:tc>
        <w:tc>
          <w:tcPr>
            <w:tcW w:w="992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4501" w:type="dxa"/>
          </w:tcPr>
          <w:p w:rsidR="004365B8" w:rsidRPr="002C5455" w:rsidRDefault="004365B8" w:rsidP="002C022D">
            <w:pPr>
              <w:spacing w:before="60" w:after="60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C01492" w:rsidRDefault="00C01492" w:rsidP="00C01492">
      <w:pPr>
        <w:pStyle w:val="Prrafodelista"/>
        <w:spacing w:after="120"/>
        <w:ind w:left="0"/>
        <w:rPr>
          <w:rFonts w:asciiTheme="minorHAnsi" w:hAnsiTheme="minorHAnsi" w:cstheme="minorHAnsi"/>
          <w:lang w:val="es-ES_tradnl"/>
        </w:rPr>
      </w:pPr>
    </w:p>
    <w:p w:rsidR="004365B8" w:rsidRPr="002C5455" w:rsidRDefault="004365B8" w:rsidP="004365B8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 w:cstheme="minorHAnsi"/>
          <w:lang w:val="es-ES_tradnl"/>
        </w:rPr>
      </w:pPr>
      <w:r w:rsidRPr="002C5455">
        <w:rPr>
          <w:rFonts w:asciiTheme="minorHAnsi" w:hAnsiTheme="minorHAnsi" w:cstheme="minorHAnsi"/>
          <w:lang w:val="es-ES_tradnl"/>
        </w:rPr>
        <w:t xml:space="preserve">Clasifica en números naturales (N), números enteros (Z) , números racionales (Q) e irracionales (I) los siguientes números: </w:t>
      </w:r>
      <w:r>
        <w:rPr>
          <w:rFonts w:asciiTheme="minorHAnsi" w:hAnsiTheme="minorHAnsi" w:cstheme="minorHAnsi"/>
          <w:lang w:val="es-ES_tradnl"/>
        </w:rPr>
        <w:t>-6</w:t>
      </w:r>
      <w:r w:rsidRPr="002C5455">
        <w:rPr>
          <w:rFonts w:asciiTheme="minorHAnsi" w:hAnsiTheme="minorHAnsi" w:cstheme="minorHAnsi"/>
          <w:lang w:val="es-ES_tradnl"/>
        </w:rPr>
        <w:t xml:space="preserve">, </w:t>
      </w:r>
      <w:r>
        <w:rPr>
          <w:rFonts w:asciiTheme="minorHAnsi" w:hAnsiTheme="minorHAnsi" w:cstheme="minorHAnsi"/>
          <w:lang w:val="es-ES_tradnl"/>
        </w:rPr>
        <w:t>3</w:t>
      </w:r>
      <w:r w:rsidRPr="002C5455">
        <w:rPr>
          <w:rFonts w:asciiTheme="minorHAnsi" w:hAnsiTheme="minorHAnsi" w:cstheme="minorHAnsi"/>
          <w:lang w:val="es-ES_tradnl"/>
        </w:rPr>
        <w:t xml:space="preserve">, </w:t>
      </w:r>
      <w:r>
        <w:rPr>
          <w:rFonts w:asciiTheme="minorHAnsi" w:hAnsiTheme="minorHAnsi" w:cstheme="minorHAnsi"/>
          <w:lang w:val="es-ES_tradnl"/>
        </w:rPr>
        <w:t>5</w:t>
      </w:r>
      <w:r w:rsidRPr="002C5455">
        <w:rPr>
          <w:rFonts w:asciiTheme="minorHAnsi" w:hAnsiTheme="minorHAnsi" w:cstheme="minorHAnsi"/>
          <w:lang w:val="es-ES_tradnl"/>
        </w:rPr>
        <w:t>/</w:t>
      </w:r>
      <w:r>
        <w:rPr>
          <w:rFonts w:asciiTheme="minorHAnsi" w:hAnsiTheme="minorHAnsi" w:cstheme="minorHAnsi"/>
          <w:lang w:val="es-ES_tradnl"/>
        </w:rPr>
        <w:t>7</w:t>
      </w:r>
      <w:r w:rsidRPr="002C5455">
        <w:rPr>
          <w:rFonts w:asciiTheme="minorHAnsi" w:hAnsiTheme="minorHAnsi" w:cstheme="minorHAnsi"/>
          <w:lang w:val="es-ES_tradnl"/>
        </w:rPr>
        <w:t>, 3,</w:t>
      </w:r>
      <w:r>
        <w:rPr>
          <w:rFonts w:asciiTheme="minorHAnsi" w:hAnsiTheme="minorHAnsi" w:cstheme="minorHAnsi"/>
          <w:lang w:val="es-ES_tradnl"/>
        </w:rPr>
        <w:t>011111</w:t>
      </w:r>
      <w:r w:rsidRPr="002C5455">
        <w:rPr>
          <w:rFonts w:asciiTheme="minorHAnsi" w:hAnsiTheme="minorHAnsi" w:cstheme="minorHAnsi"/>
          <w:lang w:val="es-ES_tradnl"/>
        </w:rPr>
        <w:t xml:space="preserve">…, 1´2, -2/5, 7/1, ∏, </w:t>
      </w:r>
      <w:r>
        <w:rPr>
          <w:rFonts w:asciiTheme="minorHAnsi" w:hAnsiTheme="minorHAnsi" w:cstheme="minorHAnsi"/>
          <w:lang w:val="es-ES_tradnl"/>
        </w:rPr>
        <w:t>4</w:t>
      </w:r>
      <w:r w:rsidRPr="002C5455">
        <w:rPr>
          <w:rFonts w:asciiTheme="minorHAnsi" w:hAnsiTheme="minorHAnsi" w:cstheme="minorHAnsi"/>
          <w:lang w:val="es-ES_tradnl"/>
        </w:rPr>
        <w:t>´333…. ,</w:t>
      </w:r>
      <m:oMath>
        <m:r>
          <w:rPr>
            <w:rFonts w:ascii="Cambria Math" w:hAnsi="Cambria Math" w:cstheme="minorHAnsi"/>
            <w:lang w:val="es-ES_tradnl"/>
          </w:rPr>
          <m:t xml:space="preserve"> </m:t>
        </m:r>
        <m:rad>
          <m:radPr>
            <m:degHide m:val="1"/>
            <m:ctrlPr>
              <w:rPr>
                <w:rFonts w:ascii="Cambria Math" w:hAnsi="Cambria Math" w:cstheme="minorHAnsi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 w:cstheme="minorHAnsi"/>
                <w:lang w:val="es-ES_tradnl"/>
              </w:rPr>
              <m:t>3</m:t>
            </m:r>
          </m:e>
        </m:rad>
      </m:oMath>
      <w:r w:rsidRPr="002C5455">
        <w:rPr>
          <w:rFonts w:asciiTheme="minorHAnsi" w:hAnsiTheme="minorHAnsi" w:cstheme="minorHAnsi"/>
          <w:lang w:val="es-ES_tradnl"/>
        </w:rPr>
        <w:t xml:space="preserve"> , -25/5,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 w:cstheme="minorHAnsi"/>
                <w:lang w:val="es-ES_tradnl"/>
              </w:rPr>
              <m:t>81</m:t>
            </m:r>
          </m:e>
        </m:rad>
      </m:oMath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4365B8" w:rsidRPr="002C5455" w:rsidTr="002C022D">
        <w:tc>
          <w:tcPr>
            <w:tcW w:w="2612" w:type="dxa"/>
          </w:tcPr>
          <w:p w:rsidR="004365B8" w:rsidRPr="002C5455" w:rsidRDefault="004365B8" w:rsidP="002C022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Naturales (N)</w:t>
            </w:r>
          </w:p>
        </w:tc>
        <w:tc>
          <w:tcPr>
            <w:tcW w:w="2612" w:type="dxa"/>
          </w:tcPr>
          <w:p w:rsidR="004365B8" w:rsidRPr="002C5455" w:rsidRDefault="004365B8" w:rsidP="002C022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Enteros (Z)</w:t>
            </w:r>
          </w:p>
        </w:tc>
        <w:tc>
          <w:tcPr>
            <w:tcW w:w="2613" w:type="dxa"/>
          </w:tcPr>
          <w:p w:rsidR="004365B8" w:rsidRPr="002C5455" w:rsidRDefault="004365B8" w:rsidP="002C022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Racionales (Q)</w:t>
            </w:r>
          </w:p>
        </w:tc>
        <w:tc>
          <w:tcPr>
            <w:tcW w:w="2613" w:type="dxa"/>
          </w:tcPr>
          <w:p w:rsidR="004365B8" w:rsidRPr="002C5455" w:rsidRDefault="004365B8" w:rsidP="002C022D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lang w:val="es-ES_tradnl"/>
              </w:rPr>
            </w:pPr>
            <w:r w:rsidRPr="002C5455">
              <w:rPr>
                <w:rFonts w:asciiTheme="minorHAnsi" w:hAnsiTheme="minorHAnsi" w:cstheme="minorHAnsi"/>
                <w:b/>
                <w:lang w:val="es-ES_tradnl"/>
              </w:rPr>
              <w:t>Irracionales (I)</w:t>
            </w:r>
          </w:p>
        </w:tc>
      </w:tr>
      <w:tr w:rsidR="004365B8" w:rsidRPr="002C5455" w:rsidTr="002C022D">
        <w:tc>
          <w:tcPr>
            <w:tcW w:w="2612" w:type="dxa"/>
          </w:tcPr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711E92" w:rsidRDefault="00711E92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2612" w:type="dxa"/>
          </w:tcPr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2613" w:type="dxa"/>
          </w:tcPr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2613" w:type="dxa"/>
          </w:tcPr>
          <w:p w:rsidR="004365B8" w:rsidRPr="002C5455" w:rsidRDefault="004365B8" w:rsidP="002C022D">
            <w:pPr>
              <w:spacing w:before="120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711E92" w:rsidRPr="0008608E" w:rsidRDefault="00711E92" w:rsidP="0008608E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 Señala con una “X” a qué conjuntos pertenecen los siguientes números:</w:t>
      </w:r>
    </w:p>
    <w:p w:rsidR="00711E92" w:rsidRDefault="00711E92" w:rsidP="00711E92">
      <w:pPr>
        <w:rPr>
          <w:rFonts w:asciiTheme="minorHAnsi" w:hAnsiTheme="minorHAnsi"/>
        </w:rPr>
      </w:pPr>
      <w:r w:rsidRPr="00711E92">
        <w:rPr>
          <w:rFonts w:asciiTheme="minorHAnsi" w:hAnsiTheme="minorHAnsi"/>
          <w:noProof/>
        </w:rPr>
        <w:drawing>
          <wp:inline distT="0" distB="0" distL="0" distR="0" wp14:anchorId="0910CA65" wp14:editId="2BAFBF06">
            <wp:extent cx="6642100" cy="3043555"/>
            <wp:effectExtent l="0" t="0" r="0" b="4445"/>
            <wp:docPr id="66571" name="Imagen 66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E92" w:rsidRDefault="00711E92" w:rsidP="00711E92">
      <w:pPr>
        <w:rPr>
          <w:rFonts w:asciiTheme="minorHAnsi" w:hAnsiTheme="minorHAnsi"/>
        </w:rPr>
      </w:pPr>
    </w:p>
    <w:p w:rsidR="00711E92" w:rsidRPr="0008608E" w:rsidRDefault="00711E92" w:rsidP="0008608E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 w:rsidRPr="0008608E">
        <w:rPr>
          <w:rFonts w:asciiTheme="minorHAnsi" w:hAnsiTheme="minorHAnsi"/>
        </w:rPr>
        <w:t>Coloca los siguientes números en el lugar adecuado dentro del siguiente esquema:</w:t>
      </w:r>
    </w:p>
    <w:p w:rsidR="00711E92" w:rsidRDefault="00711E92" w:rsidP="00711E92">
      <w:pPr>
        <w:rPr>
          <w:rFonts w:asciiTheme="minorHAnsi" w:hAnsiTheme="minorHAnsi"/>
        </w:rPr>
      </w:pPr>
    </w:p>
    <w:p w:rsidR="00711E92" w:rsidRDefault="00711E92" w:rsidP="0008608E">
      <w:pPr>
        <w:pStyle w:val="Prrafodelista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 xml:space="preserve">-5, </w:t>
      </w:r>
      <m:oMath>
        <m:r>
          <w:rPr>
            <w:rFonts w:ascii="Cambria Math" w:hAnsi="Cambria Math"/>
          </w:rPr>
          <m:t>3π</m:t>
        </m:r>
      </m:oMath>
      <w:r>
        <w:rPr>
          <w:rFonts w:asciiTheme="minorHAnsi" w:hAnsiTheme="minorHAnsi"/>
        </w:rPr>
        <w:t xml:space="preserve"> 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2</m:t>
            </m:r>
          </m:e>
        </m:rad>
      </m:oMath>
      <w:r>
        <w:rPr>
          <w:rFonts w:asciiTheme="minorHAnsi" w:hAnsiTheme="minorHAnsi"/>
        </w:rPr>
        <w:t xml:space="preserve"> , -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</m:oMath>
      <w:r>
        <w:rPr>
          <w:rFonts w:asciiTheme="minorHAnsi" w:hAnsiTheme="minorHAnsi"/>
        </w:rPr>
        <w:t xml:space="preserve"> ,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</m:oMath>
      <w:r>
        <w:rPr>
          <w:rFonts w:asciiTheme="minorHAnsi" w:hAnsiTheme="minorHAnsi"/>
        </w:rPr>
        <w:t xml:space="preserve"> , </w:t>
      </w:r>
      <m:oMath>
        <m:r>
          <w:rPr>
            <w:rFonts w:ascii="Cambria Math" w:hAnsi="Cambria Math"/>
          </w:rPr>
          <m:t>21´4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6</m:t>
            </m:r>
          </m:e>
        </m:acc>
      </m:oMath>
      <w:r>
        <w:rPr>
          <w:rFonts w:asciiTheme="minorHAnsi" w:hAnsiTheme="minorHAnsi"/>
        </w:rPr>
        <w:t xml:space="preserve"> ,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625</m:t>
            </m:r>
          </m:e>
        </m:rad>
      </m:oMath>
      <w:r>
        <w:rPr>
          <w:rFonts w:asciiTheme="minorHAnsi" w:hAnsiTheme="minorHAnsi"/>
        </w:rPr>
        <w:t xml:space="preserve"> , </w:t>
      </w:r>
      <m:oMath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>
        <w:rPr>
          <w:rFonts w:asciiTheme="minorHAnsi" w:hAnsiTheme="minorHAnsi"/>
        </w:rPr>
        <w:t xml:space="preserve"> ,  0´07</w:t>
      </w:r>
    </w:p>
    <w:p w:rsidR="00711E92" w:rsidRDefault="00195DBD" w:rsidP="00711E92">
      <w:pPr>
        <w:rPr>
          <w:rFonts w:asciiTheme="minorHAnsi" w:hAnsiTheme="minorHAnsi"/>
        </w:rPr>
      </w:pPr>
      <w:r w:rsidRPr="00195DBD">
        <w:rPr>
          <w:rFonts w:asciiTheme="minorHAnsi" w:hAnsiTheme="minorHAnsi"/>
          <w:noProof/>
          <w:color w:val="2F5496" w:themeColor="accent1" w:themeShade="BF"/>
          <w:sz w:val="52"/>
          <w:szCs w:val="52"/>
        </w:rPr>
        <w:drawing>
          <wp:anchor distT="0" distB="0" distL="114300" distR="114300" simplePos="0" relativeHeight="256412672" behindDoc="0" locked="0" layoutInCell="1" allowOverlap="1" wp14:anchorId="697908F9">
            <wp:simplePos x="0" y="0"/>
            <wp:positionH relativeFrom="column">
              <wp:posOffset>4297680</wp:posOffset>
            </wp:positionH>
            <wp:positionV relativeFrom="paragraph">
              <wp:posOffset>1890123</wp:posOffset>
            </wp:positionV>
            <wp:extent cx="838200" cy="774700"/>
            <wp:effectExtent l="50800" t="0" r="50800" b="101600"/>
            <wp:wrapNone/>
            <wp:docPr id="58429" name="Imagen 58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774700"/>
                    </a:xfrm>
                    <a:prstGeom prst="rect">
                      <a:avLst/>
                    </a:prstGeom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E92" w:rsidRPr="00711E92">
        <w:rPr>
          <w:rFonts w:asciiTheme="minorHAnsi" w:hAnsiTheme="minorHAnsi"/>
          <w:noProof/>
        </w:rPr>
        <w:drawing>
          <wp:inline distT="0" distB="0" distL="0" distR="0" wp14:anchorId="5AACB89B" wp14:editId="1D8F4AC7">
            <wp:extent cx="6504465" cy="2807880"/>
            <wp:effectExtent l="0" t="0" r="0" b="0"/>
            <wp:docPr id="66572" name="Imagen 66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770" t="892" r="10909" b="22563"/>
                    <a:stretch/>
                  </pic:blipFill>
                  <pic:spPr bwMode="auto">
                    <a:xfrm>
                      <a:off x="0" y="0"/>
                      <a:ext cx="6543677" cy="2824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DBD" w:rsidRDefault="00195DBD" w:rsidP="00711E92">
      <w:pPr>
        <w:rPr>
          <w:rFonts w:asciiTheme="minorHAnsi" w:hAnsiTheme="minorHAnsi"/>
        </w:rPr>
      </w:pPr>
    </w:p>
    <w:p w:rsidR="0008608E" w:rsidRDefault="0008608E" w:rsidP="0008608E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Indica cuales de estos números son irracionales y cuales no. </w:t>
      </w:r>
    </w:p>
    <w:p w:rsidR="0008608E" w:rsidRDefault="0008608E" w:rsidP="0008608E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</m:oMath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b)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9</m:t>
            </m:r>
          </m:e>
        </m:rad>
      </m:oMath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>c)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4+9</m:t>
            </m:r>
          </m:e>
        </m:rad>
      </m:oMath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d)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</m:t>
            </m:r>
          </m:e>
        </m:rad>
      </m:oMath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e)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3+1</m:t>
            </m:r>
          </m:e>
        </m:rad>
      </m:oMath>
    </w:p>
    <w:p w:rsidR="0008608E" w:rsidRDefault="0008608E" w:rsidP="0008608E">
      <w:pPr>
        <w:pStyle w:val="Prrafodelista"/>
        <w:ind w:left="0"/>
        <w:rPr>
          <w:rFonts w:asciiTheme="minorHAnsi" w:hAnsiTheme="minorHAnsi"/>
        </w:rPr>
      </w:pPr>
    </w:p>
    <w:p w:rsidR="0008608E" w:rsidRDefault="0008608E" w:rsidP="0008608E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¿Es lo mismo una raíz de una suma que una suma de raíces?. Pon un ejemplo.</w:t>
      </w:r>
    </w:p>
    <w:p w:rsidR="00195DBD" w:rsidRDefault="00195DBD" w:rsidP="0008608E">
      <w:pPr>
        <w:pStyle w:val="Prrafodelista"/>
        <w:ind w:left="0"/>
        <w:rPr>
          <w:rFonts w:asciiTheme="minorHAnsi" w:hAnsiTheme="minorHAnsi"/>
        </w:rPr>
      </w:pPr>
    </w:p>
    <w:p w:rsidR="00195DBD" w:rsidRDefault="00195DBD" w:rsidP="0008608E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6. a) Calcula un irracional comprendido entre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1000</m:t>
            </m:r>
          </m:den>
        </m:f>
      </m:oMath>
      <w:r>
        <w:rPr>
          <w:rFonts w:asciiTheme="minorHAnsi" w:hAnsiTheme="minorHAnsi"/>
        </w:rPr>
        <w:t xml:space="preserve"> y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999</m:t>
            </m:r>
          </m:den>
        </m:f>
      </m:oMath>
      <w:r>
        <w:rPr>
          <w:rFonts w:asciiTheme="minorHAnsi" w:hAnsiTheme="minorHAnsi"/>
        </w:rPr>
        <w:t xml:space="preserve"> .</w:t>
      </w:r>
    </w:p>
    <w:p w:rsidR="00195DBD" w:rsidRDefault="00195DBD" w:rsidP="0008608E">
      <w:pPr>
        <w:pStyle w:val="Prrafodelista"/>
        <w:ind w:left="0"/>
        <w:rPr>
          <w:rFonts w:asciiTheme="minorHAnsi" w:hAnsiTheme="minorHAnsi"/>
        </w:rPr>
      </w:pPr>
    </w:p>
    <w:p w:rsidR="00195DBD" w:rsidRPr="0008608E" w:rsidRDefault="00195DBD" w:rsidP="0008608E">
      <w:pPr>
        <w:pStyle w:val="Prrafodelista"/>
        <w:ind w:left="0"/>
        <w:rPr>
          <w:rFonts w:asciiTheme="minorHAnsi" w:hAnsiTheme="minorHAnsi"/>
        </w:rPr>
      </w:pPr>
      <w:r>
        <w:rPr>
          <w:rFonts w:asciiTheme="minorHAnsi" w:hAnsiTheme="minorHAnsi"/>
        </w:rPr>
        <w:t>b) Calcula un racional comprendido entre 0,12131415… y 2,12141618…</w:t>
      </w:r>
    </w:p>
    <w:p w:rsidR="00711E92" w:rsidRDefault="00711E92" w:rsidP="00711E92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Paso fracción a decimal. ¿Cómo saber qué tipo de decimal es una fracción mirando denominador?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711E92" w:rsidTr="00FB08C8">
        <w:tc>
          <w:tcPr>
            <w:tcW w:w="10450" w:type="dxa"/>
          </w:tcPr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11E92" w:rsidRDefault="00711E92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711E92" w:rsidRDefault="00711E92" w:rsidP="00711E92">
      <w:pPr>
        <w:rPr>
          <w:rFonts w:asciiTheme="minorHAnsi" w:hAnsiTheme="minorHAnsi"/>
        </w:rPr>
      </w:pPr>
    </w:p>
    <w:p w:rsidR="0008608E" w:rsidRDefault="0008608E" w:rsidP="0008608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Pasa a decimal las siguientes fracciones e indica de que tipo es</w:t>
      </w:r>
      <w:r>
        <w:rPr>
          <w:rFonts w:asciiTheme="minorHAnsi" w:hAnsiTheme="minorHAnsi"/>
          <w:iCs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08608E" w:rsidTr="00FB08C8">
        <w:tc>
          <w:tcPr>
            <w:tcW w:w="3483" w:type="dxa"/>
          </w:tcPr>
          <w:p w:rsidR="0008608E" w:rsidRDefault="0008608E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25</m:t>
                  </m:r>
                </m:den>
              </m:f>
            </m:oMath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3483" w:type="dxa"/>
          </w:tcPr>
          <w:p w:rsidR="0008608E" w:rsidRDefault="0008608E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3</m:t>
                  </m:r>
                </m:den>
              </m:f>
            </m:oMath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3484" w:type="dxa"/>
          </w:tcPr>
          <w:p w:rsidR="0008608E" w:rsidRDefault="0008608E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</w:p>
          <w:p w:rsidR="0008608E" w:rsidRDefault="0008608E" w:rsidP="00FB08C8">
            <w:pPr>
              <w:rPr>
                <w:rFonts w:asciiTheme="minorHAnsi" w:hAnsiTheme="minorHAnsi"/>
              </w:rPr>
            </w:pPr>
          </w:p>
        </w:tc>
      </w:tr>
    </w:tbl>
    <w:p w:rsidR="0008608E" w:rsidRDefault="0008608E" w:rsidP="0008608E">
      <w:pPr>
        <w:rPr>
          <w:rFonts w:asciiTheme="minorHAnsi" w:hAnsiTheme="minorHAnsi"/>
        </w:rPr>
      </w:pPr>
    </w:p>
    <w:p w:rsidR="0008608E" w:rsidRDefault="0008608E" w:rsidP="0008608E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Indica que tipo de decimal son estas fracciones, sin hacer la división y justifica tu respuesta:</w:t>
      </w:r>
      <w:r>
        <w:rPr>
          <w:rFonts w:asciiTheme="minorHAnsi" w:hAnsiTheme="minorHAnsi"/>
          <w:i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08608E" w:rsidTr="00FB08C8">
        <w:tc>
          <w:tcPr>
            <w:tcW w:w="2612" w:type="dxa"/>
          </w:tcPr>
          <w:p w:rsidR="0008608E" w:rsidRDefault="0008608E" w:rsidP="00FB08C8">
            <w:pPr>
              <w:rPr>
                <w:rFonts w:asciiTheme="minorHAnsi" w:hAnsiTheme="minorHAnsi"/>
                <w:sz w:val="36"/>
              </w:rPr>
            </w:pPr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23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50</m:t>
                  </m:r>
                </m:den>
              </m:f>
            </m:oMath>
          </w:p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</w:tc>
        <w:tc>
          <w:tcPr>
            <w:tcW w:w="2612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den>
              </m:f>
            </m:oMath>
          </w:p>
        </w:tc>
        <w:tc>
          <w:tcPr>
            <w:tcW w:w="2613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14</m:t>
                  </m:r>
                </m:den>
              </m:f>
            </m:oMath>
          </w:p>
        </w:tc>
        <w:tc>
          <w:tcPr>
            <w:tcW w:w="2613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</w:p>
        </w:tc>
      </w:tr>
      <w:tr w:rsidR="0008608E" w:rsidTr="00FB08C8">
        <w:tc>
          <w:tcPr>
            <w:tcW w:w="2612" w:type="dxa"/>
          </w:tcPr>
          <w:p w:rsidR="0008608E" w:rsidRDefault="0008608E" w:rsidP="00FB08C8">
            <w:pPr>
              <w:rPr>
                <w:rFonts w:asciiTheme="minorHAnsi" w:hAnsiTheme="minorHAnsi"/>
                <w:sz w:val="36"/>
              </w:rPr>
            </w:pPr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den>
              </m:f>
            </m:oMath>
          </w:p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  <w:p w:rsidR="0008608E" w:rsidRDefault="0008608E" w:rsidP="00FB08C8"/>
        </w:tc>
        <w:tc>
          <w:tcPr>
            <w:tcW w:w="2612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13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150</m:t>
                  </m:r>
                </m:den>
              </m:f>
            </m:oMath>
          </w:p>
        </w:tc>
        <w:tc>
          <w:tcPr>
            <w:tcW w:w="2613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20</m:t>
                  </m:r>
                </m:den>
              </m:f>
            </m:oMath>
          </w:p>
        </w:tc>
        <w:tc>
          <w:tcPr>
            <w:tcW w:w="2613" w:type="dxa"/>
          </w:tcPr>
          <w:p w:rsidR="0008608E" w:rsidRDefault="0008608E" w:rsidP="00FB08C8">
            <w:r w:rsidRPr="00D248B0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6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36"/>
                    </w:rPr>
                    <m:t>35</m:t>
                  </m:r>
                </m:den>
              </m:f>
            </m:oMath>
          </w:p>
        </w:tc>
      </w:tr>
    </w:tbl>
    <w:p w:rsidR="0008608E" w:rsidRDefault="0008608E" w:rsidP="0008608E">
      <w:pPr>
        <w:rPr>
          <w:rFonts w:asciiTheme="minorHAnsi" w:hAnsiTheme="minorHAnsi"/>
        </w:rPr>
      </w:pPr>
    </w:p>
    <w:p w:rsidR="0008608E" w:rsidRDefault="0008608E" w:rsidP="0008608E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Paso de decimal a fracción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08608E" w:rsidTr="00FB08C8">
        <w:tc>
          <w:tcPr>
            <w:tcW w:w="10450" w:type="dxa"/>
          </w:tcPr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08608E" w:rsidRPr="00482017" w:rsidRDefault="0008608E" w:rsidP="0008608E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/>
          <w:lang w:val="es-ES_tradnl"/>
        </w:rPr>
      </w:pPr>
      <w:r w:rsidRPr="00482017">
        <w:rPr>
          <w:rFonts w:asciiTheme="minorHAnsi" w:hAnsiTheme="minorHAnsi"/>
          <w:lang w:val="es-ES_tradnl"/>
        </w:rPr>
        <w:t>Escribe en forma de fracción los siguientes números:</w:t>
      </w:r>
      <w:r w:rsidRPr="00482017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613"/>
        <w:gridCol w:w="2613"/>
      </w:tblGrid>
      <w:tr w:rsidR="0008608E" w:rsidTr="00FB08C8"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a) 5´6 = </w:t>
            </w:r>
          </w:p>
        </w:tc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b) 0´17 = 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c) 2´106 = 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d) 0´0023 =</w:t>
            </w:r>
          </w:p>
        </w:tc>
      </w:tr>
      <w:tr w:rsidR="0008608E" w:rsidTr="00FB08C8"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e) 123´111… = </w:t>
            </w:r>
          </w:p>
        </w:tc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f)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m:oMath>
              <m:r>
                <w:rPr>
                  <w:rFonts w:ascii="Cambria Math" w:hAnsi="Cambria Math"/>
                  <w:lang w:val="es-ES_tradnl"/>
                </w:rPr>
                <m:t>1´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 </w:t>
            </w:r>
            <w:r>
              <w:rPr>
                <w:rFonts w:asciiTheme="minorHAnsi" w:hAnsiTheme="minorHAnsi"/>
                <w:lang w:val="es-ES_tradnl"/>
              </w:rPr>
              <w:t>=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g) </w:t>
            </w:r>
            <m:oMath>
              <m:r>
                <w:rPr>
                  <w:rFonts w:ascii="Cambria Math" w:hAnsi="Cambria Math"/>
                  <w:lang w:val="es-ES_tradnl"/>
                </w:rPr>
                <m:t>1´2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 </w:t>
            </w:r>
            <w:r>
              <w:rPr>
                <w:rFonts w:asciiTheme="minorHAnsi" w:hAnsiTheme="minorHAnsi"/>
                <w:lang w:val="es-ES_tradnl"/>
              </w:rPr>
              <w:t>=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h) </w:t>
            </w:r>
            <w:r w:rsidRPr="00C65BF2">
              <w:rPr>
                <w:rFonts w:asciiTheme="minorHAnsi" w:hAnsiTheme="minorHAnsi"/>
                <w:lang w:val="es-ES_tradnl"/>
              </w:rPr>
              <w:t>2</w:t>
            </w:r>
            <m:oMath>
              <m:r>
                <w:rPr>
                  <w:rFonts w:ascii="Cambria Math" w:hAnsi="Cambria Math"/>
                  <w:lang w:val="es-ES_tradnl"/>
                </w:rPr>
                <m:t>1´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5</m:t>
                  </m:r>
                </m:e>
              </m:acc>
            </m:oMath>
            <w:r>
              <w:rPr>
                <w:rFonts w:asciiTheme="minorHAnsi" w:hAnsiTheme="minorHAnsi"/>
                <w:iCs/>
              </w:rPr>
              <w:t xml:space="preserve"> = </w:t>
            </w:r>
          </w:p>
        </w:tc>
      </w:tr>
      <w:tr w:rsidR="0008608E" w:rsidTr="00FB08C8"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i) </w:t>
            </w:r>
            <m:oMath>
              <m:r>
                <w:rPr>
                  <w:rFonts w:ascii="Cambria Math" w:hAnsi="Cambria Math"/>
                  <w:lang w:val="es-ES_tradnl"/>
                </w:rPr>
                <m:t>1´2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343</m:t>
                  </m:r>
                </m:e>
              </m:acc>
            </m:oMath>
            <w:r>
              <w:rPr>
                <w:rFonts w:asciiTheme="minorHAnsi" w:hAnsiTheme="minorHAnsi"/>
                <w:iCs/>
              </w:rPr>
              <w:t xml:space="preserve"> =</w:t>
            </w:r>
          </w:p>
        </w:tc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j)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27´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k) </w:t>
            </w:r>
            <m:oMath>
              <m:r>
                <w:rPr>
                  <w:rFonts w:ascii="Cambria Math" w:hAnsi="Cambria Math"/>
                  <w:lang w:val="es-ES_tradnl"/>
                </w:rPr>
                <m:t>1´7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03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 w:rsidRPr="00C65BF2">
              <w:rPr>
                <w:rFonts w:asciiTheme="minorHAnsi" w:hAnsiTheme="minorHAnsi"/>
                <w:lang w:val="es-ES_tradnl"/>
              </w:rPr>
              <w:tab/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l) 0´</w:t>
            </w:r>
            <m:oMath>
              <m:r>
                <w:rPr>
                  <w:rFonts w:ascii="Cambria Math" w:hAnsi="Cambria Math"/>
                  <w:lang w:val="es-ES_tradnl"/>
                </w:rPr>
                <m:t>1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ab/>
            </w:r>
          </w:p>
        </w:tc>
      </w:tr>
      <w:tr w:rsidR="0008608E" w:rsidTr="00FB08C8"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m) </w:t>
            </w:r>
            <m:oMath>
              <m:r>
                <w:rPr>
                  <w:rFonts w:ascii="Cambria Math" w:hAnsi="Cambria Math"/>
                  <w:lang w:val="es-ES_tradnl"/>
                </w:rPr>
                <m:t>1´1234…</m:t>
              </m:r>
            </m:oMath>
            <w:r>
              <w:rPr>
                <w:rFonts w:asciiTheme="minorHAnsi" w:hAnsiTheme="minorHAnsi"/>
                <w:iCs/>
              </w:rPr>
              <w:t xml:space="preserve"> =</w:t>
            </w:r>
          </w:p>
        </w:tc>
        <w:tc>
          <w:tcPr>
            <w:tcW w:w="2612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n)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m:oMath>
              <m:r>
                <w:rPr>
                  <w:rFonts w:ascii="Cambria Math" w:hAnsi="Cambria Math"/>
                  <w:lang w:val="es-ES_tradnl"/>
                </w:rPr>
                <m:t>π</m:t>
              </m:r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o) </w:t>
            </w:r>
            <m:oMath>
              <m:r>
                <w:rPr>
                  <w:rFonts w:ascii="Cambria Math" w:hAnsi="Cambria Math"/>
                  <w:lang w:val="es-ES_tradnl"/>
                </w:rPr>
                <m:t>1´27</m:t>
              </m:r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  <w:lang w:val="es-ES_tradnl"/>
                    </w:rPr>
                    <m:t>3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 w:rsidRPr="00C65BF2">
              <w:rPr>
                <w:rFonts w:asciiTheme="minorHAnsi" w:hAnsiTheme="minorHAnsi"/>
                <w:lang w:val="es-ES_tradnl"/>
              </w:rPr>
              <w:tab/>
            </w:r>
          </w:p>
        </w:tc>
        <w:tc>
          <w:tcPr>
            <w:tcW w:w="2613" w:type="dxa"/>
          </w:tcPr>
          <w:p w:rsidR="0008608E" w:rsidRDefault="0008608E" w:rsidP="00FB08C8">
            <w:pPr>
              <w:spacing w:before="240" w:after="240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p) 0´</w: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iCs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9</m:t>
                  </m:r>
                </m:e>
              </m:acc>
            </m:oMath>
            <w:r w:rsidRPr="00C65BF2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=</w:t>
            </w:r>
            <w:r w:rsidRPr="00C65BF2">
              <w:rPr>
                <w:rFonts w:asciiTheme="minorHAnsi" w:hAnsiTheme="minorHAnsi"/>
                <w:lang w:val="es-ES_tradnl"/>
              </w:rPr>
              <w:tab/>
            </w:r>
          </w:p>
        </w:tc>
      </w:tr>
    </w:tbl>
    <w:p w:rsidR="0008608E" w:rsidRDefault="0008608E" w:rsidP="00711E92">
      <w:pPr>
        <w:jc w:val="both"/>
        <w:rPr>
          <w:rFonts w:asciiTheme="minorHAnsi" w:hAnsiTheme="minorHAnsi"/>
          <w:u w:val="single"/>
          <w:lang w:val="es-ES_tradnl"/>
        </w:rPr>
      </w:pPr>
    </w:p>
    <w:p w:rsidR="0008608E" w:rsidRDefault="0008608E" w:rsidP="0008608E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¿Cómo representar fracciones </w:t>
      </w:r>
      <w:r w:rsidR="00195DBD">
        <w:rPr>
          <w:rFonts w:asciiTheme="minorHAnsi" w:hAnsiTheme="minorHAnsi"/>
          <w:lang w:val="es-ES_tradnl"/>
        </w:rPr>
        <w:t xml:space="preserve">y números decimales </w:t>
      </w:r>
      <w:r>
        <w:rPr>
          <w:rFonts w:asciiTheme="minorHAnsi" w:hAnsiTheme="minorHAnsi"/>
          <w:lang w:val="es-ES_tradnl"/>
        </w:rPr>
        <w:t>en la recta real?.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08608E" w:rsidTr="00FB08C8">
        <w:tc>
          <w:tcPr>
            <w:tcW w:w="10450" w:type="dxa"/>
          </w:tcPr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8608E" w:rsidRDefault="0008608E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08608E" w:rsidRPr="00307E78" w:rsidRDefault="0008608E" w:rsidP="0008608E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 w:rsidRPr="00307E78">
        <w:rPr>
          <w:rFonts w:asciiTheme="minorHAnsi" w:hAnsiTheme="minorHAnsi"/>
        </w:rPr>
        <w:lastRenderedPageBreak/>
        <w:t>Representa sobre la recta las siguientes fracciones:</w:t>
      </w:r>
      <w:r w:rsidRPr="001A015F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08608E" w:rsidTr="00FB08C8">
        <w:tc>
          <w:tcPr>
            <w:tcW w:w="5225" w:type="dxa"/>
          </w:tcPr>
          <w:p w:rsidR="0008608E" w:rsidRPr="00307E78" w:rsidRDefault="0008608E" w:rsidP="00FB08C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8</m:t>
                  </m:r>
                </m:den>
              </m:f>
            </m:oMath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1408" behindDoc="0" locked="0" layoutInCell="1" allowOverlap="1" wp14:anchorId="1C6CF233" wp14:editId="1A944620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575" name="Grupo 66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576" name="Grupo 6657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577" name="Grupo 6657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578" name="Grupo 6657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579" name="Conector recto 6657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580" name="Conector recto 6658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582" name="Conector recto 6658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583" name="Conector recto 6658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585" name="Conector recto 66585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828EB5" id="Grupo 66575" o:spid="_x0000_s1026" style="position:absolute;margin-left:9.4pt;margin-top:12.4pt;width:229.8pt;height:7.9pt;z-index:256401408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">
                      <v:group id="Grupo 6657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">
                        <v:group id="Grupo 6657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">
                          <v:group id="Grupo 6657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">
                            <v:line id="Conector recto 6657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" strokecolor="#4472c4 [3204]" strokeweight=".5pt">
                              <v:stroke joinstyle="miter"/>
                            </v:line>
                            <v:line id="Conector recto 6658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658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6658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66585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08608E" w:rsidRPr="00307E78" w:rsidRDefault="0008608E" w:rsidP="00FB08C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den>
              </m:f>
            </m:oMath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5504" behindDoc="0" locked="0" layoutInCell="1" allowOverlap="1" wp14:anchorId="45530AEC" wp14:editId="1DD6DCA6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586" name="Grupo 66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587" name="Grupo 66587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588" name="Grupo 66588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589" name="Grupo 66589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590" name="Conector recto 66590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591" name="Conector recto 66591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592" name="Conector recto 6659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593" name="Conector recto 6659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594" name="Conector recto 66594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FDD92B" id="Grupo 66586" o:spid="_x0000_s1026" style="position:absolute;margin-left:9.4pt;margin-top:12.4pt;width:229.8pt;height:7.9pt;z-index:256405504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">
                      <v:group id="Grupo 66587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">
                        <v:group id="Grupo 66588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">
                          <v:group id="Grupo 66589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">
                            <v:line id="Conector recto 66590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66591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" strokecolor="red" strokeweight="2.25pt">
                              <v:stroke joinstyle="miter"/>
                            </v:line>
                          </v:group>
                          <v:line id="Conector recto 6659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6659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66594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</w:tr>
      <w:tr w:rsidR="0008608E" w:rsidTr="00FB08C8">
        <w:tc>
          <w:tcPr>
            <w:tcW w:w="5225" w:type="dxa"/>
          </w:tcPr>
          <w:p w:rsidR="0008608E" w:rsidRPr="00307E78" w:rsidRDefault="0008608E" w:rsidP="00FB08C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6</m:t>
                  </m:r>
                </m:den>
              </m:f>
            </m:oMath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2432" behindDoc="0" locked="0" layoutInCell="1" allowOverlap="1" wp14:anchorId="56DB88C5" wp14:editId="3F1ADDCF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595" name="Grupo 66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596" name="Grupo 6659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597" name="Grupo 6659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598" name="Grupo 6659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599" name="Conector recto 6659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600" name="Conector recto 6660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601" name="Conector recto 6660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602" name="Conector recto 6660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603" name="Conector recto 6660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5E020C" id="Grupo 66595" o:spid="_x0000_s1026" style="position:absolute;margin-left:9.4pt;margin-top:12.4pt;width:229.8pt;height:7.9pt;z-index:256402432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">
                      <v:group id="Grupo 6659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">
                        <v:group id="Grupo 6659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">
                          <v:group id="Grupo 6659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">
                            <v:line id="Conector recto 6659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6660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660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660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6660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08608E" w:rsidRPr="00307E78" w:rsidRDefault="0008608E" w:rsidP="00FB08C8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7</m:t>
                  </m:r>
                </m:den>
              </m:f>
            </m:oMath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6528" behindDoc="0" locked="0" layoutInCell="1" allowOverlap="1" wp14:anchorId="04BC2BCA" wp14:editId="41E892D7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604" name="Grupo 666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605" name="Grupo 66605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606" name="Grupo 6660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607" name="Grupo 66607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608" name="Conector recto 66608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609" name="Conector recto 66609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610" name="Conector recto 66610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611" name="Conector recto 66611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612" name="Conector recto 66612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C2749D9" id="Grupo 66604" o:spid="_x0000_s1026" style="position:absolute;margin-left:9.4pt;margin-top:12.4pt;width:229.8pt;height:7.9pt;z-index:256406528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">
                      <v:group id="Grupo 66605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SbeywAAAOM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">
                        <v:group id="Grupo 6660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">
                          <v:group id="Grupo 66607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">
                            <v:line id="Conector recto 66608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66609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6610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6611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66612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</w:tr>
      <w:tr w:rsidR="0008608E" w:rsidTr="00FB08C8">
        <w:tc>
          <w:tcPr>
            <w:tcW w:w="5225" w:type="dxa"/>
          </w:tcPr>
          <w:p w:rsidR="0008608E" w:rsidRDefault="0008608E" w:rsidP="00FB08C8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e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1,2</m:t>
              </m:r>
            </m:oMath>
          </w:p>
          <w:p w:rsidR="00195DBD" w:rsidRPr="00307E78" w:rsidRDefault="00195DBD" w:rsidP="00FB08C8">
            <w:pPr>
              <w:spacing w:after="120"/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3456" behindDoc="0" locked="0" layoutInCell="1" allowOverlap="1" wp14:anchorId="12560D43" wp14:editId="0A477DF0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613" name="Grupo 66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614" name="Grupo 66614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6615" name="Grupo 66615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6616" name="Grupo 66616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6617" name="Conector recto 66617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6618" name="Conector recto 66618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6619" name="Conector recto 66619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6620" name="Conector recto 66620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6621" name="Conector recto 66621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279A5F0" id="Grupo 66613" o:spid="_x0000_s1026" style="position:absolute;margin-left:9.4pt;margin-top:12.4pt;width:229.8pt;height:7.9pt;z-index:256403456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">
                      <v:group id="Grupo 66614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">
                        <v:group id="Grupo 66615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xLADywAAAOM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">
                          <v:group id="Grupo 66616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">
                            <v:line id="Conector recto 66617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66618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66619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66620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66621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08608E" w:rsidRDefault="0008608E" w:rsidP="00FB08C8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f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1,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e>
              </m:acc>
            </m:oMath>
          </w:p>
          <w:p w:rsidR="00195DBD" w:rsidRPr="00307E78" w:rsidRDefault="00195DBD" w:rsidP="00FB08C8">
            <w:pPr>
              <w:spacing w:after="120"/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7552" behindDoc="0" locked="0" layoutInCell="1" allowOverlap="1" wp14:anchorId="73B7154F" wp14:editId="51B96F95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6622" name="Grupo 66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6623" name="Grupo 66623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58369" name="Grupo 58369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58370" name="Grupo 58370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58371" name="Conector recto 58371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374" name="Conector recto 58374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8375" name="Conector recto 58375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8376" name="Conector recto 58376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377" name="Conector recto 58377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57D7B21" id="Grupo 66622" o:spid="_x0000_s1026" style="position:absolute;margin-left:9.4pt;margin-top:12.4pt;width:229.8pt;height:7.9pt;z-index:256407552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">
                      <v:group id="Grupo 66623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">
                        <v:group id="Grupo 58369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">
                          <v:group id="Grupo 58370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">
                            <v:line id="Conector recto 58371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58374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58375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58376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58377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</w:tr>
      <w:tr w:rsidR="0008608E" w:rsidTr="00FB08C8">
        <w:tc>
          <w:tcPr>
            <w:tcW w:w="5225" w:type="dxa"/>
          </w:tcPr>
          <w:p w:rsidR="0008608E" w:rsidRDefault="0008608E" w:rsidP="00FB08C8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g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2,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acc>
            </m:oMath>
          </w:p>
          <w:p w:rsidR="00195DBD" w:rsidRPr="00307E78" w:rsidRDefault="00195DBD" w:rsidP="00FB08C8">
            <w:pPr>
              <w:spacing w:after="120"/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04480" behindDoc="0" locked="0" layoutInCell="1" allowOverlap="1" wp14:anchorId="51FA98F2" wp14:editId="15CA5262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58378" name="Grupo 58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58379" name="Grupo 58379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58380" name="Grupo 58380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58381" name="Grupo 58381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58382" name="Conector recto 58382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383" name="Conector recto 58383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8384" name="Conector recto 58384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8385" name="Conector recto 58385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386" name="Conector recto 58386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B0EC97" id="Grupo 58378" o:spid="_x0000_s1026" style="position:absolute;margin-left:9.4pt;margin-top:12.4pt;width:229.8pt;height:7.9pt;z-index:256404480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">
                      <v:group id="Grupo 58379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">
                        <v:group id="Grupo 58380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">
                          <v:group id="Grupo 58381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">
                            <v:line id="Conector recto 58382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58383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58384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58385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58386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195DBD" w:rsidRDefault="00195DBD" w:rsidP="00195DBD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h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0,1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e>
              </m:acc>
            </m:oMath>
          </w:p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14720" behindDoc="0" locked="0" layoutInCell="1" allowOverlap="1" wp14:anchorId="56308A13" wp14:editId="1F2DE826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58430" name="Grupo 584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58431" name="Grupo 58431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14336" name="Grupo 1433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14337" name="Grupo 14337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14338" name="Conector recto 14338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39" name="Conector recto 14339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341" name="Conector recto 1434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342" name="Conector recto 1434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343" name="Conector recto 1434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B6D31C" id="Grupo 58430" o:spid="_x0000_s1026" style="position:absolute;margin-left:9.4pt;margin-top:12.4pt;width:229.8pt;height:7.9pt;z-index:256414720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">
                      <v:group id="Grupo 58431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">
                        <v:group id="Grupo 1433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">
                          <v:group id="Grupo 14337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">
                            <v:line id="Conector recto 14338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14339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1434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1434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1434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  <w:p w:rsidR="0008608E" w:rsidRPr="00307E78" w:rsidRDefault="0008608E" w:rsidP="00FB08C8">
            <w:pPr>
              <w:rPr>
                <w:rFonts w:asciiTheme="minorHAnsi" w:hAnsiTheme="minorHAnsi"/>
              </w:rPr>
            </w:pPr>
          </w:p>
        </w:tc>
      </w:tr>
      <w:tr w:rsidR="00195DBD" w:rsidTr="00FB08C8">
        <w:tc>
          <w:tcPr>
            <w:tcW w:w="5225" w:type="dxa"/>
          </w:tcPr>
          <w:p w:rsidR="00195DBD" w:rsidRDefault="00195DBD" w:rsidP="00195DBD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i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  <w:sz w:val="32"/>
                </w:rPr>
                <m:t>1,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9</m:t>
                  </m:r>
                </m:e>
              </m:acc>
            </m:oMath>
          </w:p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16768" behindDoc="0" locked="0" layoutInCell="1" allowOverlap="1" wp14:anchorId="5A4BB9CD" wp14:editId="2623E669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58398" name="Grupo 583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58399" name="Grupo 58399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58400" name="Grupo 58400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58401" name="Grupo 58401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58402" name="Conector recto 58402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404" name="Conector recto 58404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8405" name="Conector recto 58405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8406" name="Conector recto 58406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8407" name="Conector recto 58407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1DF020" id="Grupo 58398" o:spid="_x0000_s1026" style="position:absolute;margin-left:9.4pt;margin-top:12.4pt;width:229.8pt;height:7.9pt;z-index:256416768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">
                      <v:group id="Grupo 58399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">
                        <v:group id="Grupo 58400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">
                          <v:group id="Grupo 58401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vX4ywAAAOM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">
                            <v:line id="Conector recto 58402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58404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58405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58406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58407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195DBD" w:rsidRDefault="00195DBD" w:rsidP="00195DBD">
            <w:pPr>
              <w:spacing w:after="120"/>
              <w:rPr>
                <w:rFonts w:asciiTheme="minorHAnsi" w:hAnsiTheme="minorHAnsi"/>
                <w:sz w:val="32"/>
              </w:rPr>
            </w:pPr>
            <w:r>
              <w:rPr>
                <w:rFonts w:asciiTheme="minorHAnsi" w:hAnsiTheme="minorHAnsi"/>
              </w:rPr>
              <w:t>j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</w:rPr>
                <m:t>-</m:t>
              </m:r>
              <m:r>
                <w:rPr>
                  <w:rFonts w:ascii="Cambria Math" w:hAnsi="Cambria Math"/>
                  <w:sz w:val="32"/>
                </w:rPr>
                <m:t>2,</m:t>
              </m:r>
              <m:acc>
                <m:acc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accPr>
                <m:e>
                  <m:r>
                    <w:rPr>
                      <w:rFonts w:ascii="Cambria Math" w:hAnsi="Cambria Math"/>
                      <w:sz w:val="32"/>
                    </w:rPr>
                    <m:t>1</m:t>
                  </m:r>
                </m:e>
              </m:acc>
            </m:oMath>
          </w:p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17792" behindDoc="0" locked="0" layoutInCell="1" allowOverlap="1" wp14:anchorId="11DF1B93" wp14:editId="37317E7B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14344" name="Grupo 143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14345" name="Grupo 14345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14346" name="Grupo 1434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14348" name="Grupo 1434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14349" name="Conector recto 1434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50" name="Conector recto 1435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351" name="Conector recto 1435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352" name="Conector recto 1435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353" name="Conector recto 1435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5ECDE7" id="Grupo 14344" o:spid="_x0000_s1026" style="position:absolute;margin-left:9.4pt;margin-top:12.4pt;width:229.8pt;height:7.9pt;z-index:256417792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">
                      <v:group id="Grupo 14345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">
                        <v:group id="Grupo 1434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">
                          <v:group id="Grupo 1434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">
                            <v:line id="Conector recto 1434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1435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1435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1435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1435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</w:tr>
    </w:tbl>
    <w:p w:rsidR="0008608E" w:rsidRDefault="0008608E" w:rsidP="00711E92">
      <w:pPr>
        <w:jc w:val="both"/>
        <w:rPr>
          <w:rFonts w:asciiTheme="minorHAnsi" w:hAnsiTheme="minorHAnsi"/>
          <w:u w:val="single"/>
          <w:lang w:val="es-ES_tradnl"/>
        </w:rPr>
      </w:pPr>
    </w:p>
    <w:p w:rsidR="00195DBD" w:rsidRDefault="00195DBD" w:rsidP="00195DBD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Representación de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2</m:t>
            </m:r>
          </m:e>
        </m:rad>
      </m:oMath>
      <w:r>
        <w:rPr>
          <w:rFonts w:asciiTheme="minorHAnsi" w:hAnsiTheme="minorHAnsi"/>
          <w:lang w:val="es-ES_tradnl"/>
        </w:rPr>
        <w:t xml:space="preserve"> y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3</m:t>
            </m:r>
          </m:e>
        </m:rad>
      </m:oMath>
      <w:r>
        <w:rPr>
          <w:rFonts w:asciiTheme="minorHAnsi" w:hAnsiTheme="minorHAnsi"/>
          <w:lang w:val="es-ES_tradnl"/>
        </w:rPr>
        <w:t xml:space="preserve"> en la recta.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195DBD" w:rsidTr="00FB08C8">
        <w:tc>
          <w:tcPr>
            <w:tcW w:w="10450" w:type="dxa"/>
          </w:tcPr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195DBD" w:rsidRPr="00307E78" w:rsidRDefault="00195DBD" w:rsidP="00195DBD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 w:rsidRPr="00307E78">
        <w:rPr>
          <w:rFonts w:asciiTheme="minorHAnsi" w:hAnsiTheme="minorHAnsi"/>
        </w:rPr>
        <w:lastRenderedPageBreak/>
        <w:t xml:space="preserve">Representa sobre la recta las siguientes </w:t>
      </w:r>
      <w:r>
        <w:rPr>
          <w:rFonts w:asciiTheme="minorHAnsi" w:hAnsiTheme="minorHAnsi"/>
        </w:rPr>
        <w:t>raíces</w:t>
      </w:r>
      <w:r w:rsidRPr="00307E78">
        <w:rPr>
          <w:rFonts w:asciiTheme="minorHAnsi" w:hAnsiTheme="minorHAnsi"/>
        </w:rPr>
        <w:t>:</w:t>
      </w:r>
      <w:r w:rsidRPr="001A015F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195DBD" w:rsidTr="00FB08C8">
        <w:tc>
          <w:tcPr>
            <w:tcW w:w="5225" w:type="dxa"/>
          </w:tcPr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5</m:t>
                  </m:r>
                </m:e>
              </m:rad>
            </m:oMath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24960" behindDoc="0" locked="0" layoutInCell="1" allowOverlap="1" wp14:anchorId="30084B28" wp14:editId="4937FBCC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14355" name="Grupo 14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14356" name="Grupo 1435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14357" name="Grupo 1435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14358" name="Grupo 1435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14359" name="Conector recto 1435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4360" name="Conector recto 1436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4361" name="Conector recto 1436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4362" name="Conector recto 1436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4363" name="Conector recto 1436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08C938" id="Grupo 14355" o:spid="_x0000_s1026" style="position:absolute;margin-left:9.4pt;margin-top:12.4pt;width:229.8pt;height:7.9pt;z-index:256424960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">
                      <v:group id="Grupo 1435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">
                        <v:group id="Grupo 1435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">
                          <v:group id="Grupo 1435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">
                            <v:line id="Conector recto 1435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" strokecolor="#4472c4 [3204]" strokeweight=".5pt">
                              <v:stroke joinstyle="miter"/>
                            </v:line>
                            <v:line id="Conector recto 1436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1436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1436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1436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10</m:t>
                  </m:r>
                </m:e>
              </m:rad>
            </m:oMath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35200" behindDoc="0" locked="0" layoutInCell="1" allowOverlap="1" wp14:anchorId="2C81BBAE" wp14:editId="0809D768">
                      <wp:simplePos x="0" y="0"/>
                      <wp:positionH relativeFrom="column">
                        <wp:posOffset>1518285</wp:posOffset>
                      </wp:positionH>
                      <wp:positionV relativeFrom="paragraph">
                        <wp:posOffset>178435</wp:posOffset>
                      </wp:positionV>
                      <wp:extent cx="1508760" cy="45085"/>
                      <wp:effectExtent l="0" t="0" r="15240" b="18415"/>
                      <wp:wrapNone/>
                      <wp:docPr id="69638" name="Grupo 696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45085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9639" name="Grupo 69639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9640" name="Grupo 69640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9641" name="Grupo 69641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9642" name="Conector recto 69642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9643" name="Conector recto 69643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9644" name="Conector recto 69644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9645" name="Conector recto 69645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9646" name="Conector recto 69646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376568" id="Grupo 69638" o:spid="_x0000_s1026" style="position:absolute;margin-left:119.55pt;margin-top:14.05pt;width:118.8pt;height:3.55pt;z-index:256435200;mso-width-relative:margin;mso-height-relative:margin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">
                      <v:group id="Grupo 69639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">
                        <v:group id="Grupo 69640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">
                          <v:group id="Grupo 69641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">
                            <v:line id="Conector recto 69642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" strokecolor="#4472c4 [3204]" strokeweight=".5pt">
                              <v:stroke joinstyle="miter"/>
                            </v:line>
                            <v:line id="Conector recto 69643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" strokecolor="red" strokeweight="2.25pt">
                              <v:stroke joinstyle="miter"/>
                            </v:line>
                          </v:group>
                          <v:line id="Conector recto 69644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" strokecolor="red" strokeweight="2.25pt">
                            <v:stroke joinstyle="miter"/>
                          </v:line>
                        </v:group>
                        <v:line id="Conector recto 69645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" strokecolor="red" strokeweight="2.25pt">
                          <v:stroke joinstyle="miter"/>
                        </v:line>
                      </v:group>
                      <v:line id="Conector recto 69646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34176" behindDoc="0" locked="0" layoutInCell="1" allowOverlap="1" wp14:anchorId="5409D27B" wp14:editId="17DC930D">
                      <wp:simplePos x="0" y="0"/>
                      <wp:positionH relativeFrom="column">
                        <wp:posOffset>133531</wp:posOffset>
                      </wp:positionH>
                      <wp:positionV relativeFrom="paragraph">
                        <wp:posOffset>183515</wp:posOffset>
                      </wp:positionV>
                      <wp:extent cx="1508760" cy="45085"/>
                      <wp:effectExtent l="0" t="0" r="15240" b="18415"/>
                      <wp:wrapNone/>
                      <wp:docPr id="6196" name="Grupo 6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45085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197" name="Grupo 6197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198" name="Grupo 6198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199" name="Grupo 6199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200" name="Conector recto 6200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201" name="Conector recto 6201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202" name="Conector recto 620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9633" name="Conector recto 6963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9637" name="Conector recto 69637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EDC4C1" id="Grupo 6196" o:spid="_x0000_s1026" style="position:absolute;margin-left:10.5pt;margin-top:14.45pt;width:118.8pt;height:3.55pt;z-index:256434176;mso-width-relative:margin;mso-height-relative:margin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">
                      <v:group id="Grupo 6197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x53pygAAAOI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">
                        <v:group id="Grupo 6198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">
                          <v:group id="Grupo 6199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">
                            <v:line id="Conector recto 6200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" strokecolor="#4472c4 [3204]" strokeweight=".5pt">
                              <v:stroke joinstyle="miter"/>
                            </v:line>
                            <v:line id="Conector recto 6201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" strokecolor="red" strokeweight="2.25pt">
                              <v:stroke joinstyle="miter"/>
                            </v:line>
                          </v:group>
                          <v:line id="Conector recto 620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" strokecolor="red" strokeweight="2.25pt">
                            <v:stroke joinstyle="miter"/>
                          </v:line>
                        </v:group>
                        <v:line id="Conector recto 6963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" strokecolor="red" strokeweight="2.25pt">
                          <v:stroke joinstyle="miter"/>
                        </v:line>
                      </v:group>
                      <v:line id="Conector recto 69637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</w:tr>
      <w:tr w:rsidR="00195DBD" w:rsidTr="00FB08C8">
        <w:tc>
          <w:tcPr>
            <w:tcW w:w="5225" w:type="dxa"/>
          </w:tcPr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8</m:t>
                  </m:r>
                </m:e>
              </m:rad>
            </m:oMath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25984" behindDoc="0" locked="0" layoutInCell="1" allowOverlap="1" wp14:anchorId="5E4EBAD1" wp14:editId="0D61CF14">
                      <wp:simplePos x="0" y="0"/>
                      <wp:positionH relativeFrom="column">
                        <wp:posOffset>119135</wp:posOffset>
                      </wp:positionH>
                      <wp:positionV relativeFrom="paragraph">
                        <wp:posOffset>157187</wp:posOffset>
                      </wp:positionV>
                      <wp:extent cx="2918460" cy="100330"/>
                      <wp:effectExtent l="0" t="0" r="15240" b="26670"/>
                      <wp:wrapNone/>
                      <wp:docPr id="6160" name="Grupo 6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18460" cy="100330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166" name="Grupo 616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167" name="Grupo 616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168" name="Grupo 616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169" name="Conector recto 616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70" name="Conector recto 617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171" name="Conector recto 617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173" name="Conector recto 617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74" name="Conector recto 6174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2CE9F8" id="Grupo 6160" o:spid="_x0000_s1026" style="position:absolute;margin-left:9.4pt;margin-top:12.4pt;width:229.8pt;height:7.9pt;z-index:256425984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">
                      <v:group id="Grupo 616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">
                        <v:group id="Grupo 616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">
                          <v:group id="Grupo 616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">
                            <v:line id="Conector recto 616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617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17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17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" strokecolor="red" strokeweight="2.25pt">
                          <v:stroke joinstyle="miter"/>
                        </v:line>
                      </v:group>
                      <v:line id="Conector recto 6174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195DBD" w:rsidRPr="00307E78" w:rsidRDefault="00195DBD" w:rsidP="00195DBD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307E78">
              <w:rPr>
                <w:rFonts w:asciiTheme="minorHAnsi" w:hAnsiTheme="minorHAnsi"/>
              </w:rPr>
              <w:t xml:space="preserve">)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13</m:t>
                  </m:r>
                </m:e>
              </m:rad>
            </m:oMath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Default="00195DBD" w:rsidP="00195DBD">
            <w:pPr>
              <w:ind w:left="360"/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ind w:left="360"/>
              <w:rPr>
                <w:rFonts w:asciiTheme="minorHAnsi" w:hAnsiTheme="minorHAns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32128" behindDoc="0" locked="0" layoutInCell="1" allowOverlap="1" wp14:anchorId="7490F666" wp14:editId="7849A8C1">
                      <wp:simplePos x="0" y="0"/>
                      <wp:positionH relativeFrom="column">
                        <wp:posOffset>1502410</wp:posOffset>
                      </wp:positionH>
                      <wp:positionV relativeFrom="paragraph">
                        <wp:posOffset>169636</wp:posOffset>
                      </wp:positionV>
                      <wp:extent cx="1508760" cy="45085"/>
                      <wp:effectExtent l="0" t="0" r="15240" b="18415"/>
                      <wp:wrapNone/>
                      <wp:docPr id="6184" name="Grupo 6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45085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185" name="Grupo 6185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186" name="Grupo 6186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188" name="Grupo 618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190" name="Conector recto 6190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91" name="Conector recto 6191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192" name="Conector recto 6192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193" name="Conector recto 6193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94" name="Conector recto 6194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2F8E5C" id="Grupo 6184" o:spid="_x0000_s1026" style="position:absolute;margin-left:118.3pt;margin-top:13.35pt;width:118.8pt;height:3.55pt;z-index:256432128;mso-width-relative:margin;mso-height-relative:margin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">
                      <v:group id="Grupo 6185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">
                        <v:group id="Grupo 6186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">
                          <v:group id="Grupo 618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">
                            <v:line id="Conector recto 6190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6191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192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193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" strokecolor="red" strokeweight="2.25pt">
                          <v:stroke joinstyle="miter"/>
                        </v:line>
                      </v:group>
                      <v:line id="Conector recto 6194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6430080" behindDoc="0" locked="0" layoutInCell="1" allowOverlap="1" wp14:anchorId="1DB96DE2" wp14:editId="6DB92AF3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174625</wp:posOffset>
                      </wp:positionV>
                      <wp:extent cx="1508760" cy="45085"/>
                      <wp:effectExtent l="0" t="0" r="15240" b="18415"/>
                      <wp:wrapNone/>
                      <wp:docPr id="6175" name="Grupo 6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760" cy="45085"/>
                                <a:chOff x="0" y="0"/>
                                <a:chExt cx="2919046" cy="100808"/>
                              </a:xfrm>
                            </wpg:grpSpPr>
                            <wpg:grpSp>
                              <wpg:cNvPr id="6176" name="Grupo 6176"/>
                              <wpg:cNvGrpSpPr/>
                              <wpg:grpSpPr>
                                <a:xfrm>
                                  <a:off x="0" y="0"/>
                                  <a:ext cx="2919046" cy="100808"/>
                                  <a:chOff x="0" y="0"/>
                                  <a:chExt cx="2919046" cy="101388"/>
                                </a:xfrm>
                              </wpg:grpSpPr>
                              <wpg:grpSp>
                                <wpg:cNvPr id="6177" name="Grupo 6177"/>
                                <wpg:cNvGrpSpPr/>
                                <wpg:grpSpPr>
                                  <a:xfrm>
                                    <a:off x="0" y="0"/>
                                    <a:ext cx="2919046" cy="94615"/>
                                    <a:chOff x="0" y="0"/>
                                    <a:chExt cx="2919046" cy="94615"/>
                                  </a:xfrm>
                                </wpg:grpSpPr>
                                <wpg:grpSp>
                                  <wpg:cNvPr id="6178" name="Grupo 6178"/>
                                  <wpg:cNvGrpSpPr/>
                                  <wpg:grpSpPr>
                                    <a:xfrm>
                                      <a:off x="0" y="0"/>
                                      <a:ext cx="2919046" cy="94615"/>
                                      <a:chOff x="0" y="0"/>
                                      <a:chExt cx="2919046" cy="94615"/>
                                    </a:xfrm>
                                  </wpg:grpSpPr>
                                  <wps:wsp>
                                    <wps:cNvPr id="6179" name="Conector recto 6179"/>
                                    <wps:cNvCnPr/>
                                    <wps:spPr>
                                      <a:xfrm>
                                        <a:off x="0" y="60671"/>
                                        <a:ext cx="2919046" cy="0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180" name="Conector recto 6180"/>
                                    <wps:cNvCnPr/>
                                    <wps:spPr>
                                      <a:xfrm>
                                        <a:off x="128694" y="0"/>
                                        <a:ext cx="0" cy="94615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6181" name="Conector recto 6181"/>
                                  <wps:cNvCnPr/>
                                  <wps:spPr>
                                    <a:xfrm>
                                      <a:off x="1036581" y="0"/>
                                      <a:ext cx="0" cy="9461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6182" name="Conector recto 6182"/>
                                <wps:cNvCnPr/>
                                <wps:spPr>
                                  <a:xfrm>
                                    <a:off x="1930400" y="6773"/>
                                    <a:ext cx="0" cy="9461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6183" name="Conector recto 6183"/>
                              <wps:cNvCnPr/>
                              <wps:spPr>
                                <a:xfrm>
                                  <a:off x="2785403" y="7034"/>
                                  <a:ext cx="0" cy="9334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2B79530" id="Grupo 6175" o:spid="_x0000_s1026" style="position:absolute;margin-left:9.25pt;margin-top:13.75pt;width:118.8pt;height:3.55pt;z-index:256430080;mso-width-relative:margin;mso-height-relative:margin" coordsize="29190,10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">
                      <v:group id="Grupo 6176" o:spid="_x0000_s1027" style="position:absolute;width:29190;height:1008" coordsize="29190,101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">
                        <v:group id="Grupo 6177" o:spid="_x0000_s1028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">
                          <v:group id="Grupo 6178" o:spid="_x0000_s1029" style="position:absolute;width:29190;height:946" coordsize="29190,9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">
                            <v:line id="Conector recto 6179" o:spid="_x0000_s1030" style="position:absolute;visibility:visible;mso-wrap-style:square" from="0,606" to="29190,6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" strokecolor="#4472c4 [3204]" strokeweight=".5pt">
                              <v:stroke joinstyle="miter"/>
                            </v:line>
                            <v:line id="Conector recto 6180" o:spid="_x0000_s1031" style="position:absolute;visibility:visible;mso-wrap-style:square" from="1286,0" to="1286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" strokecolor="red" strokeweight="2.25pt">
                              <v:stroke joinstyle="miter"/>
                            </v:line>
                          </v:group>
                          <v:line id="Conector recto 6181" o:spid="_x0000_s1032" style="position:absolute;visibility:visible;mso-wrap-style:square" from="10365,0" to="10365,9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" strokecolor="red" strokeweight="2.25pt">
                            <v:stroke joinstyle="miter"/>
                          </v:line>
                        </v:group>
                        <v:line id="Conector recto 6182" o:spid="_x0000_s1033" style="position:absolute;visibility:visible;mso-wrap-style:square" from="19304,67" to="19304,101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" strokecolor="red" strokeweight="2.25pt">
                          <v:stroke joinstyle="miter"/>
                        </v:line>
                      </v:group>
                      <v:line id="Conector recto 6183" o:spid="_x0000_s1034" style="position:absolute;visibility:visible;mso-wrap-style:square" from="27854,70" to="27854,10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" strokecolor="red" strokeweight="2.25pt">
                        <v:stroke joinstyle="miter"/>
                      </v:line>
                    </v:group>
                  </w:pict>
                </mc:Fallback>
              </mc:AlternateContent>
            </w: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  <w:p w:rsidR="00195DBD" w:rsidRPr="00307E78" w:rsidRDefault="00195DBD" w:rsidP="00195DBD">
            <w:pPr>
              <w:rPr>
                <w:rFonts w:asciiTheme="minorHAnsi" w:hAnsiTheme="minorHAnsi"/>
              </w:rPr>
            </w:pPr>
          </w:p>
        </w:tc>
      </w:tr>
    </w:tbl>
    <w:p w:rsidR="00195DBD" w:rsidRDefault="00195DBD" w:rsidP="00711E92">
      <w:pPr>
        <w:jc w:val="both"/>
        <w:rPr>
          <w:rFonts w:asciiTheme="minorHAnsi" w:hAnsiTheme="minorHAnsi"/>
          <w:u w:val="single"/>
          <w:lang w:val="es-ES_tradnl"/>
        </w:rPr>
      </w:pPr>
    </w:p>
    <w:p w:rsidR="007900D5" w:rsidRDefault="007900D5" w:rsidP="007900D5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</w:t>
      </w:r>
      <w:r w:rsidR="00711E92">
        <w:rPr>
          <w:rFonts w:asciiTheme="minorHAnsi" w:hAnsiTheme="minorHAnsi"/>
          <w:lang w:val="es-ES_tradnl"/>
        </w:rPr>
        <w:t xml:space="preserve">Demostración de que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2</m:t>
            </m:r>
          </m:e>
        </m:rad>
      </m:oMath>
      <w:r w:rsidR="00711E92">
        <w:rPr>
          <w:rFonts w:asciiTheme="minorHAnsi" w:hAnsiTheme="minorHAnsi"/>
          <w:lang w:val="es-ES_tradnl"/>
        </w:rPr>
        <w:t xml:space="preserve"> es irracional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7900D5" w:rsidTr="004111AD">
        <w:tc>
          <w:tcPr>
            <w:tcW w:w="10450" w:type="dxa"/>
          </w:tcPr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195DBD" w:rsidRDefault="00195DBD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7900D5" w:rsidRDefault="007900D5" w:rsidP="004111AD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7900D5" w:rsidRPr="009E1A23" w:rsidRDefault="009E1A23" w:rsidP="00195DBD">
      <w:pPr>
        <w:pStyle w:val="Prrafodelista"/>
        <w:numPr>
          <w:ilvl w:val="0"/>
          <w:numId w:val="1"/>
        </w:numPr>
        <w:spacing w:before="240"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Demuestra que</w:t>
      </w:r>
      <w:r w:rsidR="00195DBD">
        <w:rPr>
          <w:rFonts w:asciiTheme="minorHAnsi" w:hAnsiTheme="minorHAnsi"/>
          <w:lang w:val="es-ES_tradnl"/>
        </w:rPr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3</m:t>
            </m:r>
          </m:e>
        </m:rad>
      </m:oMath>
      <w:r>
        <w:rPr>
          <w:rFonts w:asciiTheme="minorHAnsi" w:hAnsiTheme="minorHAnsi"/>
          <w:lang w:val="es-ES_tradnl"/>
        </w:rPr>
        <w:t xml:space="preserve"> es irracional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900D5" w:rsidRPr="0068479A" w:rsidTr="004111AD">
        <w:tc>
          <w:tcPr>
            <w:tcW w:w="10450" w:type="dxa"/>
          </w:tcPr>
          <w:p w:rsidR="007900D5" w:rsidRDefault="007900D5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E1A23" w:rsidRDefault="009E1A23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E1A23" w:rsidRDefault="009E1A23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E1A23" w:rsidRDefault="009E1A23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195DBD" w:rsidRDefault="00195DBD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E1A23" w:rsidRPr="0068479A" w:rsidRDefault="009E1A23" w:rsidP="004111AD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</w:tc>
      </w:tr>
    </w:tbl>
    <w:p w:rsidR="00BD393B" w:rsidRPr="009E1A23" w:rsidRDefault="00BD393B" w:rsidP="00BD393B">
      <w:pPr>
        <w:pStyle w:val="Prrafodelista"/>
        <w:numPr>
          <w:ilvl w:val="0"/>
          <w:numId w:val="1"/>
        </w:numPr>
        <w:spacing w:before="240"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lastRenderedPageBreak/>
        <w:t xml:space="preserve">Demuestra que </w:t>
      </w:r>
      <m:oMath>
        <m:rad>
          <m:radPr>
            <m:degHide m:val="1"/>
            <m:ctrlPr>
              <w:rPr>
                <w:rFonts w:ascii="Cambria Math" w:hAnsi="Cambria Math"/>
                <w:i/>
                <w:lang w:val="es-ES_tradnl"/>
              </w:rPr>
            </m:ctrlPr>
          </m:radPr>
          <m:deg/>
          <m:e>
            <m:r>
              <w:rPr>
                <w:rFonts w:ascii="Cambria Math" w:hAnsi="Cambria Math"/>
                <w:lang w:val="es-ES_tradnl"/>
              </w:rPr>
              <m:t>5</m:t>
            </m:r>
          </m:e>
        </m:rad>
      </m:oMath>
      <w:r>
        <w:rPr>
          <w:rFonts w:asciiTheme="minorHAnsi" w:hAnsiTheme="minorHAnsi"/>
          <w:lang w:val="es-ES_tradnl"/>
        </w:rPr>
        <w:t xml:space="preserve"> es irracional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BD393B" w:rsidRPr="0068479A" w:rsidTr="00FB08C8">
        <w:tc>
          <w:tcPr>
            <w:tcW w:w="10450" w:type="dxa"/>
          </w:tcPr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BD393B" w:rsidRPr="0068479A" w:rsidRDefault="00BD393B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</w:tc>
      </w:tr>
    </w:tbl>
    <w:p w:rsidR="00BD393B" w:rsidRDefault="00BD393B" w:rsidP="00BD393B">
      <w:pPr>
        <w:pStyle w:val="Prrafodelista"/>
        <w:ind w:left="0"/>
        <w:rPr>
          <w:rFonts w:asciiTheme="minorHAnsi" w:hAnsiTheme="minorHAnsi"/>
        </w:rPr>
      </w:pPr>
    </w:p>
    <w:p w:rsidR="009E1A23" w:rsidRDefault="00195DBD" w:rsidP="00195DBD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a) Demuestra que 4,999999…. =5.</w:t>
      </w: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BD393B" w:rsidRDefault="00BD393B" w:rsidP="00195DBD">
      <w:pPr>
        <w:rPr>
          <w:rFonts w:asciiTheme="minorHAnsi" w:hAnsiTheme="minorHAnsi"/>
        </w:rPr>
      </w:pPr>
    </w:p>
    <w:p w:rsidR="00BD393B" w:rsidRDefault="00BD393B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b) ¿Cuántos decimales tiene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2</m:t>
                </m:r>
              </m:e>
              <m:sup>
                <m:r>
                  <w:rPr>
                    <w:rFonts w:ascii="Cambria Math" w:hAnsi="Cambria Math"/>
                  </w:rPr>
                  <m:t>7</m:t>
                </m:r>
              </m:sup>
            </m:sSup>
            <m:r>
              <w:rPr>
                <w:rFonts w:ascii="Cambria Math" w:hAnsi="Cambria Math"/>
              </w:rPr>
              <m:t>∙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5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</m:den>
        </m:f>
      </m:oMath>
      <w:r>
        <w:rPr>
          <w:rFonts w:asciiTheme="minorHAnsi" w:hAnsiTheme="minorHAnsi"/>
        </w:rPr>
        <w:t xml:space="preserve"> ?. </w:t>
      </w:r>
    </w:p>
    <w:p w:rsidR="00195DBD" w:rsidRDefault="00195DBD" w:rsidP="00195DBD">
      <w:pPr>
        <w:rPr>
          <w:rFonts w:asciiTheme="minorHAnsi" w:hAnsiTheme="minorHAnsi"/>
        </w:rPr>
      </w:pPr>
      <w:r>
        <w:rPr>
          <w:rFonts w:asciiTheme="minorHAnsi" w:hAnsiTheme="minorHAnsi"/>
        </w:rPr>
        <w:t>Pista: Piensa en cómo poner una potencia de 10 en el numerador.</w:t>
      </w: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BD393B" w:rsidRDefault="00BD393B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c) ¿Cuántas cifras puede tener como máximo el periodo 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>
        <w:rPr>
          <w:rFonts w:asciiTheme="minorHAnsi" w:hAnsiTheme="minorHAnsi"/>
        </w:rPr>
        <w:t xml:space="preserve">?. ¿Y el de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23</m:t>
            </m:r>
          </m:den>
        </m:f>
      </m:oMath>
      <w:r>
        <w:rPr>
          <w:rFonts w:asciiTheme="minorHAnsi" w:hAnsiTheme="minorHAnsi"/>
        </w:rPr>
        <w:t xml:space="preserve"> ?. Justifica tu respuesta.</w:t>
      </w:r>
    </w:p>
    <w:p w:rsidR="00195DBD" w:rsidRDefault="00195DBD" w:rsidP="00195DBD">
      <w:pPr>
        <w:rPr>
          <w:rFonts w:asciiTheme="minorHAnsi" w:hAnsiTheme="minorHAnsi"/>
        </w:rPr>
      </w:pPr>
      <w:r>
        <w:rPr>
          <w:rFonts w:asciiTheme="minorHAnsi" w:hAnsiTheme="minorHAnsi"/>
        </w:rPr>
        <w:t>Pista: Piensa cuantos posibles restos distintos puede tener la división.</w:t>
      </w:r>
    </w:p>
    <w:p w:rsidR="00195DBD" w:rsidRDefault="00195DBD" w:rsidP="00195DBD">
      <w:pPr>
        <w:rPr>
          <w:rFonts w:asciiTheme="minorHAnsi" w:hAnsiTheme="minorHAnsi"/>
        </w:rPr>
      </w:pPr>
    </w:p>
    <w:p w:rsidR="00195DBD" w:rsidRDefault="00195DBD" w:rsidP="00195DBD">
      <w:pPr>
        <w:rPr>
          <w:rFonts w:asciiTheme="minorHAnsi" w:hAnsiTheme="minorHAnsi"/>
        </w:rPr>
      </w:pPr>
    </w:p>
    <w:p w:rsidR="00195DBD" w:rsidRPr="00195DBD" w:rsidRDefault="00195DBD" w:rsidP="00195DBD">
      <w:pPr>
        <w:rPr>
          <w:rFonts w:asciiTheme="minorHAnsi" w:hAnsiTheme="minorHAnsi"/>
        </w:rPr>
      </w:pPr>
    </w:p>
    <w:p w:rsidR="009E1A23" w:rsidRDefault="009E1A23" w:rsidP="00B51388">
      <w:pPr>
        <w:pStyle w:val="Prrafodelista"/>
        <w:ind w:left="0"/>
        <w:rPr>
          <w:rFonts w:asciiTheme="minorHAnsi" w:hAnsiTheme="minorHAnsi"/>
        </w:rPr>
      </w:pPr>
    </w:p>
    <w:p w:rsidR="009E1A23" w:rsidRDefault="009E1A23" w:rsidP="00B51388">
      <w:pPr>
        <w:pStyle w:val="Prrafodelista"/>
        <w:ind w:left="0"/>
        <w:rPr>
          <w:rFonts w:asciiTheme="minorHAnsi" w:hAnsiTheme="minorHAnsi"/>
        </w:rPr>
      </w:pPr>
    </w:p>
    <w:p w:rsidR="00050FD1" w:rsidRDefault="00050FD1" w:rsidP="00B51388">
      <w:pPr>
        <w:pStyle w:val="Prrafodelista"/>
        <w:ind w:left="0"/>
        <w:rPr>
          <w:rFonts w:asciiTheme="minorHAnsi" w:hAnsiTheme="minorHAnsi"/>
        </w:rPr>
      </w:pPr>
    </w:p>
    <w:p w:rsidR="00BD393B" w:rsidRDefault="00BD393B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BD393B" w:rsidRPr="00F5370C" w:rsidRDefault="00BD393B" w:rsidP="00BD393B">
      <w:pPr>
        <w:pStyle w:val="Tituloborde"/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Aproximaciones. Errores.</w:t>
      </w:r>
    </w:p>
    <w:p w:rsidR="00050FD1" w:rsidRDefault="00050FD1" w:rsidP="00050FD1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Truncamiento. Redondeo. Error absoluto y error relativo. Diferencias entre ellos.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050FD1" w:rsidTr="00FB08C8">
        <w:tc>
          <w:tcPr>
            <w:tcW w:w="10450" w:type="dxa"/>
          </w:tcPr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050FD1" w:rsidRDefault="00050FD1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050FD1" w:rsidRDefault="00050FD1" w:rsidP="00B51388">
      <w:pPr>
        <w:pStyle w:val="Prrafodelista"/>
        <w:ind w:left="0"/>
        <w:rPr>
          <w:rFonts w:asciiTheme="minorHAnsi" w:hAnsiTheme="minorHAnsi"/>
        </w:rPr>
      </w:pPr>
    </w:p>
    <w:p w:rsidR="00AF2F48" w:rsidRDefault="00C86E10" w:rsidP="00C86E10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Trunca y redondea los siguientes números:</w:t>
      </w:r>
    </w:p>
    <w:tbl>
      <w:tblPr>
        <w:tblStyle w:val="Tablaconcuadrcula"/>
        <w:tblW w:w="10490" w:type="dxa"/>
        <w:tblLook w:val="04A0" w:firstRow="1" w:lastRow="0" w:firstColumn="1" w:lastColumn="0" w:noHBand="0" w:noVBand="1"/>
      </w:tblPr>
      <w:tblGrid>
        <w:gridCol w:w="993"/>
        <w:gridCol w:w="2126"/>
        <w:gridCol w:w="2410"/>
        <w:gridCol w:w="2409"/>
        <w:gridCol w:w="2552"/>
      </w:tblGrid>
      <w:tr w:rsidR="00C86E10" w:rsidTr="00C86E10">
        <w:tc>
          <w:tcPr>
            <w:tcW w:w="993" w:type="dxa"/>
            <w:tcBorders>
              <w:top w:val="nil"/>
              <w:left w:val="nil"/>
            </w:tcBorders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126" w:type="dxa"/>
          </w:tcPr>
          <w:p w:rsidR="00C86E10" w:rsidRPr="00C86E10" w:rsidRDefault="00C86E10" w:rsidP="00C86E10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C86E10">
              <w:rPr>
                <w:rFonts w:asciiTheme="minorHAnsi" w:hAnsiTheme="minorHAnsi"/>
                <w:sz w:val="22"/>
                <w:szCs w:val="22"/>
              </w:rPr>
              <w:t>Trunca a las décimas</w:t>
            </w:r>
          </w:p>
        </w:tc>
        <w:tc>
          <w:tcPr>
            <w:tcW w:w="2410" w:type="dxa"/>
          </w:tcPr>
          <w:p w:rsidR="00C86E10" w:rsidRPr="00C86E10" w:rsidRDefault="00C86E10" w:rsidP="00C86E10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C86E10">
              <w:rPr>
                <w:rFonts w:asciiTheme="minorHAnsi" w:hAnsiTheme="minorHAnsi"/>
                <w:sz w:val="22"/>
                <w:szCs w:val="22"/>
              </w:rPr>
              <w:t>Trunca a las centésimas</w:t>
            </w:r>
          </w:p>
        </w:tc>
        <w:tc>
          <w:tcPr>
            <w:tcW w:w="2409" w:type="dxa"/>
          </w:tcPr>
          <w:p w:rsidR="00C86E10" w:rsidRPr="00C86E10" w:rsidRDefault="00C86E10" w:rsidP="00C86E10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C86E10">
              <w:rPr>
                <w:rFonts w:asciiTheme="minorHAnsi" w:hAnsiTheme="minorHAnsi"/>
                <w:sz w:val="22"/>
                <w:szCs w:val="22"/>
              </w:rPr>
              <w:t>Redondea a las décimas</w:t>
            </w:r>
          </w:p>
        </w:tc>
        <w:tc>
          <w:tcPr>
            <w:tcW w:w="2552" w:type="dxa"/>
          </w:tcPr>
          <w:p w:rsidR="00C86E10" w:rsidRPr="00C86E10" w:rsidRDefault="00C86E10" w:rsidP="00C86E10">
            <w:pPr>
              <w:spacing w:after="60"/>
              <w:rPr>
                <w:rFonts w:asciiTheme="minorHAnsi" w:hAnsiTheme="minorHAnsi"/>
                <w:sz w:val="22"/>
                <w:szCs w:val="22"/>
              </w:rPr>
            </w:pPr>
            <w:r w:rsidRPr="00C86E10">
              <w:rPr>
                <w:rFonts w:asciiTheme="minorHAnsi" w:hAnsiTheme="minorHAnsi"/>
                <w:sz w:val="22"/>
                <w:szCs w:val="22"/>
              </w:rPr>
              <w:t>Redondea a las milésimas</w:t>
            </w:r>
          </w:p>
        </w:tc>
      </w:tr>
      <w:tr w:rsidR="00C86E10" w:rsidTr="00C86E10">
        <w:tc>
          <w:tcPr>
            <w:tcW w:w="993" w:type="dxa"/>
          </w:tcPr>
          <w:p w:rsidR="00C86E10" w:rsidRDefault="00993EF5" w:rsidP="00C86E10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3,2754</w:t>
            </w:r>
          </w:p>
        </w:tc>
        <w:tc>
          <w:tcPr>
            <w:tcW w:w="2126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10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09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</w:tr>
      <w:tr w:rsidR="00C86E10" w:rsidTr="00C86E10">
        <w:tc>
          <w:tcPr>
            <w:tcW w:w="993" w:type="dxa"/>
          </w:tcPr>
          <w:p w:rsidR="00C86E10" w:rsidRDefault="00993EF5" w:rsidP="00C86E10">
            <w:pPr>
              <w:spacing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-2,4785</w:t>
            </w:r>
          </w:p>
        </w:tc>
        <w:tc>
          <w:tcPr>
            <w:tcW w:w="2126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10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09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</w:tr>
      <w:tr w:rsidR="00C86E10" w:rsidTr="00C86E10">
        <w:tc>
          <w:tcPr>
            <w:tcW w:w="993" w:type="dxa"/>
          </w:tcPr>
          <w:p w:rsidR="00C86E10" w:rsidRDefault="00000000" w:rsidP="00C86E10">
            <w:pPr>
              <w:spacing w:after="60"/>
              <w:rPr>
                <w:rFonts w:asciiTheme="minorHAnsi" w:hAnsiTheme="minorHAnsi"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2126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10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409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  <w:tc>
          <w:tcPr>
            <w:tcW w:w="2552" w:type="dxa"/>
          </w:tcPr>
          <w:p w:rsidR="00C86E10" w:rsidRDefault="00C86E10" w:rsidP="00C86E10">
            <w:pPr>
              <w:spacing w:after="60"/>
              <w:rPr>
                <w:rFonts w:asciiTheme="minorHAnsi" w:hAnsiTheme="minorHAnsi"/>
              </w:rPr>
            </w:pPr>
          </w:p>
        </w:tc>
      </w:tr>
    </w:tbl>
    <w:p w:rsidR="00993EF5" w:rsidRPr="00993EF5" w:rsidRDefault="00993EF5" w:rsidP="00BD393B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/>
        </w:rPr>
      </w:pPr>
      <w:r w:rsidRPr="00993EF5">
        <w:rPr>
          <w:rFonts w:asciiTheme="minorHAnsi" w:hAnsiTheme="minorHAnsi" w:cstheme="minorHAnsi"/>
        </w:rPr>
        <w:t xml:space="preserve">Halla los errores absoluto y relativo que cometemos al redondear y truncar a las décimas la expresión decimal del número </w:t>
      </w:r>
      <w:r>
        <w:rPr>
          <w:rFonts w:asciiTheme="minorHAnsi" w:hAnsiTheme="minorHAnsi" w:cstheme="minorHAnsi"/>
        </w:rPr>
        <w:t>8</w:t>
      </w:r>
      <w:r w:rsidRPr="00993EF5">
        <w:rPr>
          <w:rFonts w:asciiTheme="minorHAnsi" w:hAnsiTheme="minorHAnsi" w:cstheme="minorHAnsi"/>
        </w:rPr>
        <w:t>/3.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93EF5" w:rsidTr="00FB08C8">
        <w:tc>
          <w:tcPr>
            <w:tcW w:w="10450" w:type="dxa"/>
          </w:tcPr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</w:tc>
      </w:tr>
    </w:tbl>
    <w:p w:rsidR="00993EF5" w:rsidRPr="00993EF5" w:rsidRDefault="00993EF5" w:rsidP="00993EF5">
      <w:pPr>
        <w:pStyle w:val="Prrafodelista"/>
        <w:numPr>
          <w:ilvl w:val="0"/>
          <w:numId w:val="1"/>
        </w:numPr>
        <w:spacing w:before="240" w:after="120"/>
        <w:ind w:left="0" w:firstLine="0"/>
        <w:rPr>
          <w:rFonts w:asciiTheme="minorHAnsi" w:hAnsiTheme="minorHAnsi" w:cstheme="minorHAnsi"/>
        </w:rPr>
      </w:pPr>
      <w:r w:rsidRPr="00993EF5">
        <w:rPr>
          <w:rFonts w:asciiTheme="minorHAnsi" w:hAnsiTheme="minorHAnsi" w:cstheme="minorHAnsi"/>
        </w:rPr>
        <w:t>Supongamos que medimos la altura de un lápiz y obtenemos 17 cm, cuando en realidad mide 16,8 cm. También medimos la distancia a Murcia desde Hellín y nos salen 88 km, cuando en realidad son 90 km. ¿En qué caso hemos cometido un mayor error en la medición?.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993EF5" w:rsidTr="00FB08C8">
        <w:tc>
          <w:tcPr>
            <w:tcW w:w="10450" w:type="dxa"/>
          </w:tcPr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993EF5" w:rsidRDefault="00993EF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993EF5" w:rsidRPr="00EB3A80" w:rsidRDefault="00993EF5" w:rsidP="00993EF5">
      <w:pPr>
        <w:spacing w:before="120"/>
        <w:jc w:val="both"/>
        <w:rPr>
          <w:rFonts w:asciiTheme="minorHAnsi" w:hAnsiTheme="minorHAnsi" w:cs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</w:t>
      </w:r>
      <w:r w:rsidRPr="00EB3A80">
        <w:rPr>
          <w:rFonts w:asciiTheme="minorHAnsi" w:hAnsiTheme="minorHAnsi" w:cstheme="minorHAnsi"/>
          <w:b/>
          <w:lang w:val="es-ES_tradnl"/>
        </w:rPr>
        <w:t>ORÍA</w:t>
      </w:r>
      <w:r>
        <w:rPr>
          <w:rFonts w:asciiTheme="minorHAnsi" w:hAnsiTheme="minorHAnsi" w:cstheme="minorHAnsi"/>
          <w:b/>
          <w:lang w:val="es-ES_tradnl"/>
        </w:rPr>
        <w:t>.</w:t>
      </w:r>
      <w:r w:rsidRPr="00EB3A80">
        <w:rPr>
          <w:rFonts w:asciiTheme="minorHAnsi" w:hAnsiTheme="minorHAnsi" w:cstheme="minorHAnsi"/>
          <w:lang w:val="es-ES_tradnl"/>
        </w:rPr>
        <w:t xml:space="preserve"> </w:t>
      </w:r>
      <w:r w:rsidR="00BD393B">
        <w:rPr>
          <w:rFonts w:asciiTheme="minorHAnsi" w:hAnsiTheme="minorHAnsi" w:cstheme="minorHAnsi"/>
          <w:lang w:val="es-ES_tradnl"/>
        </w:rPr>
        <w:t>Acotación del error</w:t>
      </w:r>
      <w:r w:rsidR="000F2BFE">
        <w:rPr>
          <w:rFonts w:asciiTheme="minorHAnsi" w:hAnsiTheme="minorHAnsi" w:cstheme="minorHAnsi"/>
          <w:lang w:val="es-ES_tradnl"/>
        </w:rPr>
        <w:t>. Control del error cometido.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993EF5" w:rsidRPr="00EB3A80" w:rsidTr="00FB08C8">
        <w:tc>
          <w:tcPr>
            <w:tcW w:w="10414" w:type="dxa"/>
          </w:tcPr>
          <w:p w:rsidR="00993EF5" w:rsidRPr="00EB3A80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93EF5" w:rsidRDefault="00993EF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Pr="00EB3A80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993EF5" w:rsidRDefault="00242D45" w:rsidP="00242D45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Halla una cota del error absoluto para las siguientes situaciones:</w:t>
      </w:r>
    </w:p>
    <w:p w:rsidR="00242D45" w:rsidRPr="00242D45" w:rsidRDefault="00242D45" w:rsidP="00242D45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242D45">
        <w:rPr>
          <w:rFonts w:asciiTheme="minorHAnsi" w:hAnsiTheme="minorHAnsi" w:cstheme="minorHAnsi"/>
        </w:rPr>
        <w:t xml:space="preserve">Un sacapuntas mide 2,1 cm </w:t>
      </w:r>
      <w:r w:rsidRPr="00242D45">
        <w:rPr>
          <w:rFonts w:asciiTheme="minorHAnsi" w:hAnsiTheme="minorHAnsi" w:cstheme="minorHAnsi"/>
        </w:rPr>
        <w:sym w:font="Wingdings" w:char="F0E0"/>
      </w:r>
    </w:p>
    <w:p w:rsidR="00242D45" w:rsidRDefault="00242D45" w:rsidP="00242D45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Hay 123 personas en el anfiteatro </w:t>
      </w:r>
      <w:r w:rsidRPr="00242D45">
        <w:rPr>
          <w:rFonts w:asciiTheme="minorHAnsi" w:hAnsiTheme="minorHAnsi" w:cstheme="minorHAnsi"/>
        </w:rPr>
        <w:sym w:font="Wingdings" w:char="F0E0"/>
      </w:r>
    </w:p>
    <w:p w:rsidR="00242D45" w:rsidRDefault="00242D45" w:rsidP="00242D45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c) La temperatura a llegado a 123,02 ºC </w:t>
      </w:r>
      <w:r w:rsidRPr="00242D45">
        <w:rPr>
          <w:rFonts w:asciiTheme="minorHAnsi" w:hAnsiTheme="minorHAnsi" w:cstheme="minorHAnsi"/>
        </w:rPr>
        <w:sym w:font="Wingdings" w:char="F0E0"/>
      </w:r>
    </w:p>
    <w:p w:rsidR="00242D45" w:rsidRPr="00242D45" w:rsidRDefault="00242D45" w:rsidP="00242D45">
      <w:pPr>
        <w:rPr>
          <w:rFonts w:asciiTheme="minorHAnsi" w:hAnsiTheme="minorHAnsi" w:cstheme="minorHAnsi"/>
        </w:rPr>
      </w:pPr>
    </w:p>
    <w:p w:rsidR="00242D45" w:rsidRPr="00993EF5" w:rsidRDefault="00242D45" w:rsidP="00242D45">
      <w:pPr>
        <w:pStyle w:val="Prrafodelista"/>
        <w:numPr>
          <w:ilvl w:val="0"/>
          <w:numId w:val="1"/>
        </w:numPr>
        <w:spacing w:before="240"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Una balanza tiene un error inferior o igual a 50 g en sus medidas. Usamos esa balanza para elaborar un lote de 10 paquetes de azúcar de 1 kg cada uno. Determina el peso mínimo y máximo del lote. ¿Cuál es la cota del error absoluto para ese lote?.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242D45" w:rsidRDefault="00242D45" w:rsidP="00242D45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A= 5,5 y B=12 han sido redondeados, calcula una cota del error absoluto para A+B y A</w:t>
      </w:r>
      <w:r>
        <w:rPr>
          <w:rFonts w:asciiTheme="minorHAnsi" w:hAnsiTheme="minorHAnsi" w:cstheme="minorHAnsi"/>
        </w:rPr>
        <w:sym w:font="Symbol" w:char="F0D7"/>
      </w:r>
      <w:r>
        <w:rPr>
          <w:rFonts w:asciiTheme="minorHAnsi" w:hAnsiTheme="minorHAnsi" w:cstheme="minorHAnsi"/>
        </w:rPr>
        <w:t>B.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BD393B" w:rsidRPr="00EB3A80" w:rsidRDefault="00BD393B" w:rsidP="00BD393B">
      <w:pPr>
        <w:spacing w:before="120"/>
        <w:jc w:val="both"/>
        <w:rPr>
          <w:rFonts w:asciiTheme="minorHAnsi" w:hAnsiTheme="minorHAnsi" w:cs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</w:t>
      </w:r>
      <w:r w:rsidRPr="00EB3A80">
        <w:rPr>
          <w:rFonts w:asciiTheme="minorHAnsi" w:hAnsiTheme="minorHAnsi" w:cstheme="minorHAnsi"/>
          <w:b/>
          <w:lang w:val="es-ES_tradnl"/>
        </w:rPr>
        <w:t>ORÍA</w:t>
      </w:r>
      <w:r>
        <w:rPr>
          <w:rFonts w:asciiTheme="minorHAnsi" w:hAnsiTheme="minorHAnsi" w:cstheme="minorHAnsi"/>
          <w:b/>
          <w:lang w:val="es-ES_tradnl"/>
        </w:rPr>
        <w:t>.</w:t>
      </w:r>
      <w:r w:rsidRPr="00EB3A80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Intervalos</w:t>
      </w:r>
      <w:r w:rsidR="00242D45">
        <w:rPr>
          <w:rFonts w:asciiTheme="minorHAnsi" w:hAnsiTheme="minorHAnsi" w:cstheme="minorHAnsi"/>
          <w:lang w:val="es-ES_tradnl"/>
        </w:rPr>
        <w:t xml:space="preserve"> y semirectas.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BD393B" w:rsidRPr="00EB3A80" w:rsidTr="00FB08C8">
        <w:tc>
          <w:tcPr>
            <w:tcW w:w="10414" w:type="dxa"/>
          </w:tcPr>
          <w:p w:rsidR="00BD393B" w:rsidRPr="00EB3A80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BD393B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BD393B" w:rsidRPr="00EB3A80" w:rsidRDefault="00BD393B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242D45" w:rsidRPr="00242D45" w:rsidRDefault="00242D45" w:rsidP="00242D45">
      <w:pPr>
        <w:pStyle w:val="NormalWeb"/>
        <w:numPr>
          <w:ilvl w:val="0"/>
          <w:numId w:val="1"/>
        </w:numPr>
        <w:ind w:left="0" w:firstLine="0"/>
      </w:pPr>
      <w:r>
        <w:rPr>
          <w:rFonts w:ascii="Calibri" w:hAnsi="Calibri" w:cs="Calibri"/>
        </w:rPr>
        <w:t xml:space="preserve">Expresa como intervalo o semirrecta, en forma de conjunto (usando desigualdades) y representa gráficamente: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6769"/>
      </w:tblGrid>
      <w:tr w:rsidR="00242D45" w:rsidTr="00242D45">
        <w:tc>
          <w:tcPr>
            <w:tcW w:w="3681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  <w:r>
              <w:rPr>
                <w:rFonts w:ascii="Calibri" w:hAnsi="Calibri" w:cs="Calibri"/>
              </w:rPr>
              <w:t>a)  Porcentaje superior al 26 %.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b)  Edad superior o igual a 18 años. 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c)  Números cuyo cubo sea superior a 8. 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d)  Temperatura inferior a 25 </w:t>
            </w:r>
            <w:r>
              <w:rPr>
                <w:rFonts w:ascii="SymbolMT" w:hAnsi="SymbolMT"/>
              </w:rPr>
              <w:sym w:font="Symbol" w:char="F0B0"/>
            </w:r>
            <w:r>
              <w:rPr>
                <w:rFonts w:ascii="Calibri" w:hAnsi="Calibri" w:cs="Calibri"/>
              </w:rPr>
              <w:t xml:space="preserve">C. 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e) Dinero mayor o igual que 10€ y menor que 12€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f) Más de 500€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g) Más de 100 personas y menor o igual de 200 personas.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P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h) Menor o igual a -5 º C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  <w:tr w:rsidR="00242D45" w:rsidTr="00242D45">
        <w:tc>
          <w:tcPr>
            <w:tcW w:w="3681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i) Todos los números posibles</w:t>
            </w:r>
          </w:p>
        </w:tc>
        <w:tc>
          <w:tcPr>
            <w:tcW w:w="6769" w:type="dxa"/>
          </w:tcPr>
          <w:p w:rsidR="00242D45" w:rsidRDefault="00242D45" w:rsidP="00242D45">
            <w:pPr>
              <w:pStyle w:val="NormalWeb"/>
              <w:spacing w:before="240" w:beforeAutospacing="0" w:after="240" w:afterAutospacing="0"/>
            </w:pPr>
          </w:p>
        </w:tc>
      </w:tr>
    </w:tbl>
    <w:p w:rsidR="00242D45" w:rsidRDefault="00242D45" w:rsidP="00242D45">
      <w:pPr>
        <w:pStyle w:val="Prrafodelista"/>
        <w:spacing w:after="120"/>
        <w:ind w:left="0"/>
        <w:rPr>
          <w:rFonts w:asciiTheme="minorHAnsi" w:hAnsiTheme="minorHAnsi"/>
        </w:rPr>
      </w:pPr>
    </w:p>
    <w:p w:rsidR="00242D45" w:rsidRPr="00242D45" w:rsidRDefault="00242D45" w:rsidP="00242D45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Escribe en forma de conjunto los siguientes intervalos: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4236"/>
        <w:gridCol w:w="1008"/>
        <w:gridCol w:w="4218"/>
      </w:tblGrid>
      <w:tr w:rsidR="00242D45" w:rsidTr="00242D45">
        <w:tc>
          <w:tcPr>
            <w:tcW w:w="98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(2,5)</w:t>
            </w:r>
          </w:p>
        </w:tc>
        <w:tc>
          <w:tcPr>
            <w:tcW w:w="4236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100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[1,5)</w:t>
            </w:r>
          </w:p>
        </w:tc>
        <w:tc>
          <w:tcPr>
            <w:tcW w:w="4218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98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(3,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)</w:t>
            </w:r>
          </w:p>
        </w:tc>
        <w:tc>
          <w:tcPr>
            <w:tcW w:w="4236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100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[-2,4]</w:t>
            </w:r>
          </w:p>
        </w:tc>
        <w:tc>
          <w:tcPr>
            <w:tcW w:w="4218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98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(-1,5]</w:t>
            </w:r>
          </w:p>
        </w:tc>
        <w:tc>
          <w:tcPr>
            <w:tcW w:w="4236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100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(-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,4]</w:t>
            </w:r>
          </w:p>
        </w:tc>
        <w:tc>
          <w:tcPr>
            <w:tcW w:w="4218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98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(-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,1)</w:t>
            </w:r>
          </w:p>
        </w:tc>
        <w:tc>
          <w:tcPr>
            <w:tcW w:w="4236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1008" w:type="dxa"/>
          </w:tcPr>
          <w:p w:rsidR="00242D45" w:rsidRPr="00242D45" w:rsidRDefault="00242D45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w:r w:rsidRPr="00242D45">
              <w:rPr>
                <w:rFonts w:asciiTheme="minorHAnsi" w:hAnsiTheme="minorHAnsi"/>
              </w:rPr>
              <w:t>[5,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)</w:t>
            </w:r>
          </w:p>
        </w:tc>
        <w:tc>
          <w:tcPr>
            <w:tcW w:w="4218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</w:tbl>
    <w:p w:rsidR="00242D45" w:rsidRDefault="00242D45" w:rsidP="00242D45">
      <w:pPr>
        <w:pStyle w:val="Prrafodelista"/>
        <w:ind w:left="0"/>
        <w:rPr>
          <w:rFonts w:asciiTheme="minorHAnsi" w:hAnsiTheme="minorHAnsi"/>
        </w:rPr>
      </w:pPr>
    </w:p>
    <w:p w:rsidR="00242D45" w:rsidRPr="00242D45" w:rsidRDefault="00242D45" w:rsidP="00242D45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Escribe los siguientes intervalos: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114"/>
        <w:gridCol w:w="2110"/>
        <w:gridCol w:w="3135"/>
        <w:gridCol w:w="2091"/>
      </w:tblGrid>
      <w:tr w:rsidR="00242D45" w:rsidTr="00242D45">
        <w:tc>
          <w:tcPr>
            <w:tcW w:w="3114" w:type="dxa"/>
          </w:tcPr>
          <w:p w:rsidR="00242D45" w:rsidRPr="00242D45" w:rsidRDefault="00000000" w:rsidP="00242D45">
            <w:pPr>
              <w:spacing w:before="120" w:after="120"/>
              <w:jc w:val="center"/>
              <w:rPr>
                <w:rFonts w:asciiTheme="minorHAnsi" w:hAnsiTheme="minorHAnsi"/>
              </w:rPr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∈R : -</m:t>
                    </m:r>
                    <m:r>
                      <w:rPr>
                        <w:rFonts w:ascii="Cambria Math" w:hAnsi="Cambria Math"/>
                      </w:rPr>
                      <m:t>1&lt;x&lt;3</m:t>
                    </m:r>
                  </m:e>
                </m:d>
              </m:oMath>
            </m:oMathPara>
          </w:p>
        </w:tc>
        <w:tc>
          <w:tcPr>
            <w:tcW w:w="2110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3135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x≥9</m:t>
                    </m:r>
                  </m:e>
                </m:d>
              </m:oMath>
            </m:oMathPara>
          </w:p>
        </w:tc>
        <w:tc>
          <w:tcPr>
            <w:tcW w:w="2091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3114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x&lt;4</m:t>
                    </m:r>
                  </m:e>
                </m:d>
              </m:oMath>
            </m:oMathPara>
          </w:p>
        </w:tc>
        <w:tc>
          <w:tcPr>
            <w:tcW w:w="2110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3135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2≤x&lt;4</m:t>
                    </m:r>
                  </m:e>
                </m:d>
              </m:oMath>
            </m:oMathPara>
          </w:p>
        </w:tc>
        <w:tc>
          <w:tcPr>
            <w:tcW w:w="2091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3114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x&gt;-5</m:t>
                    </m:r>
                  </m:e>
                </m:d>
              </m:oMath>
            </m:oMathPara>
          </w:p>
        </w:tc>
        <w:tc>
          <w:tcPr>
            <w:tcW w:w="2110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3135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0&lt;x≤7</m:t>
                    </m:r>
                  </m:e>
                </m:d>
              </m:oMath>
            </m:oMathPara>
          </w:p>
        </w:tc>
        <w:tc>
          <w:tcPr>
            <w:tcW w:w="2091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242D45" w:rsidTr="00242D45">
        <w:tc>
          <w:tcPr>
            <w:tcW w:w="3114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 xml:space="preserve">∈R : </m:t>
                    </m:r>
                    <m:r>
                      <w:rPr>
                        <w:rFonts w:ascii="Cambria Math" w:hAnsi="Cambria Math"/>
                      </w:rPr>
                      <m:t>x≤3</m:t>
                    </m:r>
                  </m:e>
                </m:d>
              </m:oMath>
            </m:oMathPara>
          </w:p>
        </w:tc>
        <w:tc>
          <w:tcPr>
            <w:tcW w:w="2110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  <w:tc>
          <w:tcPr>
            <w:tcW w:w="3135" w:type="dxa"/>
          </w:tcPr>
          <w:p w:rsidR="00242D45" w:rsidRDefault="00000000" w:rsidP="00242D45">
            <w:pPr>
              <w:spacing w:before="120" w:after="120"/>
            </w:pPr>
            <m:oMathPara>
              <m:oMath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  <m:r>
                      <m:rPr>
                        <m:scr m:val="double-struck"/>
                      </m:rPr>
                      <w:rPr>
                        <w:rFonts w:ascii="Cambria Math" w:hAnsi="Cambria Math"/>
                      </w:rPr>
                      <m:t>∈R : -</m:t>
                    </m:r>
                    <m:r>
                      <w:rPr>
                        <w:rFonts w:ascii="Cambria Math" w:hAnsi="Cambria Math"/>
                      </w:rPr>
                      <m:t>1≤x≤3</m:t>
                    </m:r>
                  </m:e>
                </m:d>
              </m:oMath>
            </m:oMathPara>
          </w:p>
        </w:tc>
        <w:tc>
          <w:tcPr>
            <w:tcW w:w="2091" w:type="dxa"/>
          </w:tcPr>
          <w:p w:rsidR="00242D45" w:rsidRPr="00242D45" w:rsidRDefault="00242D45" w:rsidP="00242D45">
            <w:pPr>
              <w:spacing w:before="120" w:after="120"/>
              <w:rPr>
                <w:rFonts w:asciiTheme="minorHAnsi" w:hAnsiTheme="minorHAnsi"/>
              </w:rPr>
            </w:pPr>
          </w:p>
        </w:tc>
      </w:tr>
    </w:tbl>
    <w:p w:rsidR="00242D45" w:rsidRDefault="00242D45" w:rsidP="00242D45">
      <w:pPr>
        <w:pStyle w:val="Prrafodelista"/>
        <w:ind w:left="0"/>
        <w:rPr>
          <w:rFonts w:asciiTheme="minorHAnsi" w:hAnsiTheme="minorHAnsi"/>
        </w:rPr>
      </w:pPr>
    </w:p>
    <w:p w:rsidR="00242D45" w:rsidRPr="00EB3A80" w:rsidRDefault="00242D45" w:rsidP="00242D45">
      <w:pPr>
        <w:spacing w:before="120"/>
        <w:jc w:val="both"/>
        <w:rPr>
          <w:rFonts w:asciiTheme="minorHAnsi" w:hAnsiTheme="minorHAnsi" w:cs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</w:t>
      </w:r>
      <w:r w:rsidRPr="00EB3A80">
        <w:rPr>
          <w:rFonts w:asciiTheme="minorHAnsi" w:hAnsiTheme="minorHAnsi" w:cstheme="minorHAnsi"/>
          <w:b/>
          <w:lang w:val="es-ES_tradnl"/>
        </w:rPr>
        <w:t>ORÍA</w:t>
      </w:r>
      <w:r>
        <w:rPr>
          <w:rFonts w:asciiTheme="minorHAnsi" w:hAnsiTheme="minorHAnsi" w:cstheme="minorHAnsi"/>
          <w:b/>
          <w:lang w:val="es-ES_tradnl"/>
        </w:rPr>
        <w:t>.</w:t>
      </w:r>
      <w:r w:rsidRPr="00EB3A80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Unión e intersección de intervalos.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242D45" w:rsidRPr="00EB3A80" w:rsidTr="00FB08C8">
        <w:tc>
          <w:tcPr>
            <w:tcW w:w="10414" w:type="dxa"/>
          </w:tcPr>
          <w:p w:rsidR="00242D45" w:rsidRPr="00EB3A80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>
              <w:rPr>
                <w:rFonts w:asciiTheme="minorHAnsi" w:hAnsiTheme="minorHAnsi" w:cstheme="minorHAnsi"/>
                <w:noProof/>
                <w:lang w:val="es-ES_tradnl"/>
              </w:rPr>
              <mc:AlternateContent>
                <mc:Choice Requires="wps">
                  <w:drawing>
                    <wp:anchor distT="0" distB="0" distL="114300" distR="114300" simplePos="0" relativeHeight="256448512" behindDoc="0" locked="0" layoutInCell="1" allowOverlap="1">
                      <wp:simplePos x="0" y="0"/>
                      <wp:positionH relativeFrom="column">
                        <wp:posOffset>3247844</wp:posOffset>
                      </wp:positionH>
                      <wp:positionV relativeFrom="paragraph">
                        <wp:posOffset>78920</wp:posOffset>
                      </wp:positionV>
                      <wp:extent cx="0" cy="2031275"/>
                      <wp:effectExtent l="0" t="0" r="12700" b="13970"/>
                      <wp:wrapNone/>
                      <wp:docPr id="69649" name="Conector recto 69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31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505F26" id="Conector recto 69649" o:spid="_x0000_s1026" style="position:absolute;z-index:2564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75pt,6.2pt" to="255.75pt,166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&#13;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242D45" w:rsidRPr="00EB3A80" w:rsidRDefault="00242D45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242D45" w:rsidRDefault="00242D45" w:rsidP="00242D45">
      <w:pPr>
        <w:pStyle w:val="Prrafodelista"/>
        <w:ind w:left="0"/>
        <w:rPr>
          <w:rFonts w:asciiTheme="minorHAnsi" w:hAnsiTheme="minorHAnsi"/>
        </w:rPr>
      </w:pPr>
    </w:p>
    <w:p w:rsidR="007900D5" w:rsidRPr="000459CB" w:rsidRDefault="00242D45" w:rsidP="00242D45">
      <w:pPr>
        <w:pStyle w:val="Prrafodelista"/>
        <w:numPr>
          <w:ilvl w:val="0"/>
          <w:numId w:val="1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Halla la unión y la intersección de los siguientes pares de intervalos.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900D5" w:rsidTr="004111AD">
        <w:tc>
          <w:tcPr>
            <w:tcW w:w="10450" w:type="dxa"/>
          </w:tcPr>
          <w:p w:rsidR="007900D5" w:rsidRDefault="00242D45" w:rsidP="004111AD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a) A=[-4,2], B=(-2,4]</w:t>
            </w: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  <w:p w:rsidR="00B57B7F" w:rsidRDefault="00B57B7F" w:rsidP="004111AD">
            <w:pPr>
              <w:rPr>
                <w:rFonts w:asciiTheme="minorHAnsi" w:hAnsiTheme="minorHAnsi"/>
              </w:rPr>
            </w:pP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b) A=</w:t>
            </w:r>
            <w:r w:rsidRPr="00242D45">
              <w:rPr>
                <w:rFonts w:asciiTheme="minorHAnsi" w:hAnsiTheme="minorHAnsi"/>
              </w:rPr>
              <w:t>(-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3</w:t>
            </w:r>
            <w:r w:rsidRPr="00242D45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, B=[3,4]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c) A=[-3,5], B=</w:t>
            </w:r>
            <w:r w:rsidRPr="00242D45">
              <w:rPr>
                <w:rFonts w:asciiTheme="minorHAnsi" w:hAnsiTheme="minorHAnsi"/>
              </w:rPr>
              <w:t>(</w:t>
            </w:r>
            <w:r>
              <w:rPr>
                <w:rFonts w:asciiTheme="minorHAnsi" w:hAnsiTheme="minorHAnsi"/>
              </w:rPr>
              <w:t>-3,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)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d) A=</w:t>
            </w:r>
            <w:r w:rsidRPr="00242D45">
              <w:rPr>
                <w:rFonts w:asciiTheme="minorHAnsi" w:hAnsiTheme="minorHAnsi"/>
              </w:rPr>
              <w:t>(-</w:t>
            </w:r>
            <w:r w:rsidRPr="00242D45">
              <w:rPr>
                <w:rFonts w:asciiTheme="minorHAnsi" w:hAnsiTheme="minorHAnsi"/>
              </w:rPr>
              <w:sym w:font="Symbol" w:char="F0A5"/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2</w:t>
            </w:r>
            <w:r w:rsidRPr="00242D45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, B=(2,4]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e) A=</w:t>
            </w:r>
            <w:r w:rsidRPr="00242D45">
              <w:rPr>
                <w:rFonts w:asciiTheme="minorHAnsi" w:hAnsiTheme="minorHAnsi"/>
              </w:rPr>
              <w:t>(-</w:t>
            </w:r>
            <w:r>
              <w:rPr>
                <w:rFonts w:asciiTheme="minorHAnsi" w:hAnsiTheme="minorHAnsi"/>
              </w:rPr>
              <w:t>3</w:t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1] , B=[0,7]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f) A=[1</w:t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4] , B=(2,5)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242D45" w:rsidRPr="000459CB" w:rsidRDefault="00242D45" w:rsidP="00242D45">
      <w:pPr>
        <w:pStyle w:val="Prrafodelista"/>
        <w:ind w:left="0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g) A=</w:t>
            </w:r>
            <w:r w:rsidRPr="00242D45">
              <w:rPr>
                <w:rFonts w:asciiTheme="minorHAnsi" w:hAnsiTheme="minorHAnsi"/>
              </w:rPr>
              <w:t>(-</w:t>
            </w:r>
            <w:r>
              <w:rPr>
                <w:rFonts w:asciiTheme="minorHAnsi" w:hAnsiTheme="minorHAnsi"/>
              </w:rPr>
              <w:t>4</w:t>
            </w:r>
            <w:r w:rsidRPr="00242D45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0] , B=(-2,3)</w:t>
            </w: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7900D5" w:rsidRDefault="007900D5" w:rsidP="007900D5">
      <w:pPr>
        <w:rPr>
          <w:rFonts w:asciiTheme="minorHAnsi" w:hAnsiTheme="minorHAnsi"/>
        </w:rPr>
      </w:pPr>
    </w:p>
    <w:p w:rsidR="007900D5" w:rsidRPr="000459CB" w:rsidRDefault="00242D45" w:rsidP="007900D5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Escribe dos intervalos cuya unión sea (3,4].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900D5" w:rsidTr="004111AD">
        <w:tc>
          <w:tcPr>
            <w:tcW w:w="10450" w:type="dxa"/>
          </w:tcPr>
          <w:p w:rsidR="007900D5" w:rsidRDefault="007900D5" w:rsidP="004111AD">
            <w:pPr>
              <w:rPr>
                <w:rFonts w:asciiTheme="minorHAnsi" w:hAnsiTheme="minorHAnsi"/>
              </w:rPr>
            </w:pP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  <w:p w:rsidR="00B57B7F" w:rsidRDefault="00B57B7F" w:rsidP="004111AD">
            <w:pPr>
              <w:rPr>
                <w:rFonts w:asciiTheme="minorHAnsi" w:hAnsiTheme="minorHAnsi"/>
              </w:rPr>
            </w:pP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  <w:p w:rsidR="007900D5" w:rsidRDefault="007900D5" w:rsidP="004111AD">
            <w:pPr>
              <w:rPr>
                <w:rFonts w:asciiTheme="minorHAnsi" w:hAnsiTheme="minorHAnsi"/>
              </w:rPr>
            </w:pPr>
          </w:p>
        </w:tc>
      </w:tr>
    </w:tbl>
    <w:p w:rsidR="00242D45" w:rsidRDefault="00242D45" w:rsidP="00242D45">
      <w:pPr>
        <w:rPr>
          <w:rFonts w:asciiTheme="minorHAnsi" w:hAnsiTheme="minorHAnsi"/>
        </w:rPr>
      </w:pPr>
    </w:p>
    <w:p w:rsidR="00242D45" w:rsidRPr="000459CB" w:rsidRDefault="00242D45" w:rsidP="00242D45">
      <w:pPr>
        <w:pStyle w:val="Prrafodelista"/>
        <w:numPr>
          <w:ilvl w:val="0"/>
          <w:numId w:val="1"/>
        </w:numPr>
        <w:ind w:left="0" w:firstLine="0"/>
        <w:rPr>
          <w:rFonts w:asciiTheme="minorHAnsi" w:hAnsiTheme="minorHAnsi"/>
        </w:rPr>
      </w:pPr>
      <w:r>
        <w:rPr>
          <w:rFonts w:asciiTheme="minorHAnsi" w:hAnsiTheme="minorHAnsi"/>
          <w:lang w:val="es-ES_tradnl"/>
        </w:rPr>
        <w:t>Escribe dos intervalos cuya intersección sea (-1,1).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242D45" w:rsidTr="00FB08C8">
        <w:tc>
          <w:tcPr>
            <w:tcW w:w="10450" w:type="dxa"/>
          </w:tcPr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  <w:p w:rsidR="00242D45" w:rsidRDefault="00242D45" w:rsidP="00FB08C8">
            <w:pPr>
              <w:rPr>
                <w:rFonts w:asciiTheme="minorHAnsi" w:hAnsiTheme="minorHAnsi"/>
              </w:rPr>
            </w:pPr>
          </w:p>
        </w:tc>
      </w:tr>
    </w:tbl>
    <w:p w:rsidR="00863FD9" w:rsidRDefault="00863FD9">
      <w:pPr>
        <w:rPr>
          <w:b/>
          <w:sz w:val="32"/>
        </w:rPr>
      </w:pPr>
    </w:p>
    <w:p w:rsidR="00863FD9" w:rsidRDefault="00863FD9">
      <w:pPr>
        <w:rPr>
          <w:b/>
          <w:sz w:val="32"/>
        </w:rPr>
      </w:pPr>
    </w:p>
    <w:p w:rsidR="00863FD9" w:rsidRPr="0068479A" w:rsidRDefault="00863FD9" w:rsidP="00863FD9">
      <w:pPr>
        <w:pStyle w:val="Tituloborde"/>
        <w:spacing w:before="240"/>
        <w:ind w:right="112"/>
        <w:rPr>
          <w:rFonts w:asciiTheme="minorHAnsi" w:hAnsiTheme="minorHAnsi"/>
        </w:rPr>
      </w:pPr>
      <w:r>
        <w:rPr>
          <w:rFonts w:asciiTheme="minorHAnsi" w:hAnsiTheme="minorHAnsi"/>
          <w:szCs w:val="22"/>
        </w:rPr>
        <w:lastRenderedPageBreak/>
        <w:t>Resolución de problemas aritméticos aplicables a la vida real.</w:t>
      </w:r>
      <w:r w:rsidRPr="0068479A">
        <w:rPr>
          <w:rFonts w:asciiTheme="minorHAnsi" w:hAnsiTheme="minorHAnsi"/>
        </w:rPr>
        <w:t xml:space="preserve"> </w:t>
      </w:r>
    </w:p>
    <w:p w:rsidR="00863FD9" w:rsidRDefault="00863FD9" w:rsidP="00863FD9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Reglas de 3 compuestas.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863FD9" w:rsidTr="00FB08C8">
        <w:tc>
          <w:tcPr>
            <w:tcW w:w="10414" w:type="dxa"/>
          </w:tcPr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63FD9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B30D3" w:rsidRPr="004142A9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EB30D3">
        <w:rPr>
          <w:rFonts w:asciiTheme="minorHAnsi" w:hAnsiTheme="minorHAnsi" w:cstheme="minorHAnsi"/>
        </w:rPr>
        <w:t xml:space="preserve">Si 16 bombillas originan un gasto de </w:t>
      </w:r>
      <w:r>
        <w:rPr>
          <w:rFonts w:asciiTheme="minorHAnsi" w:hAnsiTheme="minorHAnsi" w:cstheme="minorHAnsi"/>
        </w:rPr>
        <w:t>1</w:t>
      </w:r>
      <w:r w:rsidRPr="00EB30D3">
        <w:rPr>
          <w:rFonts w:asciiTheme="minorHAnsi" w:hAnsiTheme="minorHAnsi" w:cstheme="minorHAnsi"/>
        </w:rPr>
        <w:t xml:space="preserve">500 €, estando encendidas durante 30 días, 5 horas diarias, ¿qué gasto originarían 38 bombillas en 45 días, encendidas durante 8 horas diarias?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4656" behindDoc="1" locked="0" layoutInCell="1" allowOverlap="1" wp14:anchorId="66D5CC24" wp14:editId="33056961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7" name="Imagen 6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863FD9" w:rsidRPr="004142A9" w:rsidRDefault="00863FD9" w:rsidP="00EB30D3">
      <w:pPr>
        <w:pStyle w:val="NormalWeb"/>
        <w:numPr>
          <w:ilvl w:val="0"/>
          <w:numId w:val="1"/>
        </w:numPr>
        <w:ind w:left="0" w:firstLine="0"/>
        <w:rPr>
          <w:rFonts w:asciiTheme="minorHAnsi" w:hAnsiTheme="minorHAnsi" w:cstheme="minorHAnsi"/>
        </w:rPr>
      </w:pPr>
      <w:r w:rsidRPr="004142A9">
        <w:rPr>
          <w:rFonts w:asciiTheme="minorHAnsi" w:hAnsiTheme="minorHAnsi" w:cstheme="minorHAnsi"/>
        </w:rPr>
        <w:t xml:space="preserve">Para calentar 2 litros de agua desde 0 a 20 </w:t>
      </w:r>
      <w:r>
        <w:rPr>
          <w:rFonts w:asciiTheme="minorHAnsi" w:hAnsiTheme="minorHAnsi" w:cstheme="minorHAnsi"/>
        </w:rPr>
        <w:t>º</w:t>
      </w:r>
      <w:r w:rsidRPr="004142A9">
        <w:rPr>
          <w:rFonts w:asciiTheme="minorHAnsi" w:hAnsiTheme="minorHAnsi" w:cstheme="minorHAnsi"/>
        </w:rPr>
        <w:t xml:space="preserve">C se necesitan 1.000 calorías. Si queremos calentar 3 litros de agua de 10 a 60 </w:t>
      </w:r>
      <w:r>
        <w:rPr>
          <w:rFonts w:asciiTheme="minorHAnsi" w:hAnsiTheme="minorHAnsi" w:cstheme="minorHAnsi"/>
        </w:rPr>
        <w:t>º</w:t>
      </w:r>
      <w:r w:rsidRPr="004142A9">
        <w:rPr>
          <w:rFonts w:asciiTheme="minorHAnsi" w:hAnsiTheme="minorHAnsi" w:cstheme="minorHAnsi"/>
        </w:rPr>
        <w:t>C ¿Cuántas calorías son necesarias?</w:t>
      </w:r>
      <w:r>
        <w:rPr>
          <w:rFonts w:asciiTheme="minorHAnsi" w:hAnsiTheme="minorHAnsi" w:cstheme="minorHAnsi"/>
        </w:rPr>
        <w:t>.</w:t>
      </w:r>
      <w:r w:rsidRPr="004142A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Pr="004142A9">
        <w:rPr>
          <w:rFonts w:asciiTheme="minorHAnsi" w:hAnsiTheme="minorHAnsi" w:cstheme="minorHAnsi"/>
        </w:rPr>
        <w:t>Sol: 3750 cal</w:t>
      </w:r>
      <w:r>
        <w:rPr>
          <w:rFonts w:asciiTheme="minorHAnsi" w:hAnsiTheme="minorHAnsi" w:cstheme="minorHAnsi"/>
        </w:rPr>
        <w:t>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863FD9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Pr="00F5370C" w:rsidRDefault="00863FD9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863FD9" w:rsidRPr="00F5370C" w:rsidTr="00FB08C8">
        <w:tc>
          <w:tcPr>
            <w:tcW w:w="9351" w:type="dxa"/>
            <w:tcBorders>
              <w:top w:val="nil"/>
            </w:tcBorders>
          </w:tcPr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1584" behindDoc="1" locked="0" layoutInCell="1" allowOverlap="1" wp14:anchorId="14A35B09" wp14:editId="59E820C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5" name="Imagen 6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863FD9" w:rsidRPr="004142A9" w:rsidRDefault="00863FD9" w:rsidP="00863FD9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 </w:t>
      </w:r>
      <w:r w:rsidRPr="004142A9">
        <w:rPr>
          <w:rFonts w:asciiTheme="minorHAnsi" w:hAnsiTheme="minorHAnsi" w:cstheme="minorHAnsi"/>
          <w:color w:val="000000" w:themeColor="text1"/>
        </w:rPr>
        <w:t>motor funcionando 10 días y trabajando 8 horas diarias ha originado un gasto de 1.200 euros. ¿Cuánto gastará el motor funcionando 18 días a razón de 9 horas diarias?</w:t>
      </w:r>
      <w:r>
        <w:rPr>
          <w:rFonts w:asciiTheme="minorHAnsi" w:hAnsiTheme="minorHAnsi" w:cstheme="minorHAnsi"/>
          <w:color w:val="000000" w:themeColor="text1"/>
        </w:rPr>
        <w:t>.</w:t>
      </w:r>
      <w:r w:rsidRPr="004142A9">
        <w:rPr>
          <w:rFonts w:asciiTheme="minorHAnsi" w:hAnsiTheme="minorHAnsi" w:cstheme="minorHAnsi"/>
          <w:color w:val="000000" w:themeColor="text1"/>
        </w:rPr>
        <w:t xml:space="preserve"> </w:t>
      </w:r>
      <w:r>
        <w:rPr>
          <w:rFonts w:asciiTheme="minorHAnsi" w:hAnsiTheme="minorHAnsi" w:cstheme="minorHAnsi"/>
          <w:color w:val="000000" w:themeColor="text1"/>
        </w:rPr>
        <w:t>(</w:t>
      </w:r>
      <w:r w:rsidRPr="004142A9">
        <w:rPr>
          <w:rFonts w:asciiTheme="minorHAnsi" w:hAnsiTheme="minorHAnsi" w:cstheme="minorHAnsi"/>
          <w:color w:val="000000" w:themeColor="text1"/>
        </w:rPr>
        <w:t>Sol: 2.430 €</w:t>
      </w:r>
      <w:r>
        <w:rPr>
          <w:rFonts w:asciiTheme="minorHAnsi" w:hAnsiTheme="minorHAnsi" w:cstheme="minorHAnsi"/>
          <w:color w:val="000000" w:themeColor="text1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863FD9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Default="00863FD9" w:rsidP="00FB08C8">
            <w:pPr>
              <w:rPr>
                <w:lang w:val="es-ES_tradnl"/>
              </w:rPr>
            </w:pPr>
          </w:p>
          <w:p w:rsidR="00863FD9" w:rsidRPr="00F5370C" w:rsidRDefault="00863FD9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863FD9" w:rsidRPr="00F5370C" w:rsidTr="00FB08C8">
        <w:tc>
          <w:tcPr>
            <w:tcW w:w="9351" w:type="dxa"/>
            <w:tcBorders>
              <w:top w:val="nil"/>
            </w:tcBorders>
          </w:tcPr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2608" behindDoc="1" locked="0" layoutInCell="1" allowOverlap="1" wp14:anchorId="393DD765" wp14:editId="147D0F8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6" name="Imagen 6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3FD9" w:rsidRPr="00F5370C" w:rsidRDefault="00863FD9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Default="00EB30D3" w:rsidP="00EB30D3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Repartos directamente proporcionales.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B30D3" w:rsidTr="00FB08C8">
        <w:tc>
          <w:tcPr>
            <w:tcW w:w="10414" w:type="dxa"/>
          </w:tcPr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B30D3" w:rsidRPr="00A20931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A20931">
        <w:rPr>
          <w:rFonts w:asciiTheme="minorHAnsi" w:hAnsiTheme="minorHAnsi" w:cstheme="minorHAnsi"/>
        </w:rPr>
        <w:t>Pedro, Alberto y María tenían, respectivamente, 5, 3 y 2 euros. Juntaron su dinero y compraron 500 folios. ¿Cuántos folios recibe cada uno?. (Sol: Pedro 250, Alberto 150 y María 100 folios)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6704" behindDoc="1" locked="0" layoutInCell="1" allowOverlap="1" wp14:anchorId="4504A26A" wp14:editId="5DD7A315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89" name="Imagen 3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A20931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EB30D3">
        <w:rPr>
          <w:rFonts w:asciiTheme="minorHAnsi" w:hAnsiTheme="minorHAnsi" w:cstheme="minorHAnsi"/>
        </w:rPr>
        <w:t>La Unión Europea ha concedido una subvención de 48 000 000 € para tres Estados de 60, 46 y 1</w:t>
      </w:r>
      <w:r>
        <w:rPr>
          <w:rFonts w:asciiTheme="minorHAnsi" w:hAnsiTheme="minorHAnsi" w:cstheme="minorHAnsi"/>
        </w:rPr>
        <w:t>4</w:t>
      </w:r>
      <w:r w:rsidRPr="00EB30D3">
        <w:rPr>
          <w:rFonts w:asciiTheme="minorHAnsi" w:hAnsiTheme="minorHAnsi" w:cstheme="minorHAnsi"/>
        </w:rPr>
        <w:t xml:space="preserve"> millones de habitantes, ¿cómo debe repartirse el dinero, sabiendo que es directamente proporcional al número de habitantes?</w:t>
      </w:r>
      <w:r w:rsidRPr="00EB30D3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(Sol: 24000000€ , 18400000€ y 5600000€ respectivamente).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58752" behindDoc="1" locked="0" layoutInCell="1" allowOverlap="1" wp14:anchorId="304F91C4" wp14:editId="7797D61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8" name="Imagen 61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EB30D3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EB30D3">
        <w:rPr>
          <w:rFonts w:ascii="Calibri" w:hAnsi="Calibri" w:cs="Calibri"/>
        </w:rPr>
        <w:t xml:space="preserve">Una abuela reparte 100 € entre sus tres nietos de 12, 14 y 16 años de edad; proporcionalmente a sus edades. ¿Cuánto corresponde a cada uno?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0800" behindDoc="1" locked="0" layoutInCell="1" allowOverlap="1" wp14:anchorId="410FA6CA" wp14:editId="107E7C3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69" name="Imagen 6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Default="00EB30D3" w:rsidP="00EB30D3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Repartos inversamente proporcionales.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B30D3" w:rsidTr="00FB08C8">
        <w:tc>
          <w:tcPr>
            <w:tcW w:w="10414" w:type="dxa"/>
          </w:tcPr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B30D3" w:rsidRPr="00B90807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Quiero repartir un beneficio de 1100€ en partes inversamente proporcionales a los días que han faltado 2 trabajadores que ha sido 3 y 4 días respectivamente. ¿Cuánto corresponde a cada uno?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2848" behindDoc="1" locked="0" layoutInCell="1" allowOverlap="1" wp14:anchorId="533EDD4E" wp14:editId="2DBCD7F9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97" name="Imagen 3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EB30D3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rPr>
          <w:rFonts w:asciiTheme="minorHAnsi" w:hAnsiTheme="minorHAnsi" w:cstheme="minorHAnsi"/>
        </w:rPr>
      </w:pPr>
      <w:r w:rsidRPr="00EB30D3">
        <w:rPr>
          <w:rFonts w:asciiTheme="minorHAnsi" w:hAnsiTheme="minorHAnsi" w:cstheme="minorHAnsi"/>
        </w:rPr>
        <w:t>En un concurso se acumula puntuación de forma inversamente proporcional al n</w:t>
      </w:r>
      <w:r>
        <w:rPr>
          <w:rFonts w:asciiTheme="minorHAnsi" w:hAnsiTheme="minorHAnsi" w:cstheme="minorHAnsi"/>
        </w:rPr>
        <w:t>úmero</w:t>
      </w:r>
      <w:r w:rsidRPr="00EB30D3">
        <w:rPr>
          <w:rFonts w:asciiTheme="minorHAnsi" w:hAnsiTheme="minorHAnsi" w:cstheme="minorHAnsi"/>
        </w:rPr>
        <w:t xml:space="preserve"> de errores. Los </w:t>
      </w:r>
      <w:r>
        <w:rPr>
          <w:rFonts w:asciiTheme="minorHAnsi" w:hAnsiTheme="minorHAnsi" w:cstheme="minorHAnsi"/>
        </w:rPr>
        <w:t>4</w:t>
      </w:r>
      <w:r w:rsidRPr="00EB30D3">
        <w:rPr>
          <w:rFonts w:asciiTheme="minorHAnsi" w:hAnsiTheme="minorHAnsi" w:cstheme="minorHAnsi"/>
        </w:rPr>
        <w:t xml:space="preserve"> finalistas, con 10, 5, 2 y 1 error, deben repartirse los 2 500 puntos. ¿Cuántos puntos recibirá́ cada uno?</w:t>
      </w:r>
      <w:r>
        <w:rPr>
          <w:rFonts w:asciiTheme="minorHAnsi" w:hAnsiTheme="minorHAnsi" w:cstheme="minorHAnsi"/>
        </w:rPr>
        <w:t>.</w:t>
      </w:r>
      <w:r w:rsidRPr="00EB30D3">
        <w:rPr>
          <w:rFonts w:ascii="Calibri" w:hAnsi="Calibri" w:cs="Calibri"/>
          <w:b/>
          <w:bCs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4896" behindDoc="1" locked="0" layoutInCell="1" allowOverlap="1" wp14:anchorId="4181302D" wp14:editId="14221899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0" name="Imagen 61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Default="00EB30D3" w:rsidP="00EB30D3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Porcentajes. Porcentajes encadenados.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B30D3" w:rsidTr="00FB08C8">
        <w:tc>
          <w:tcPr>
            <w:tcW w:w="10414" w:type="dxa"/>
          </w:tcPr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B30D3" w:rsidRPr="0021084E" w:rsidRDefault="004827F0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artículo costaba en diciembre 400€. Durante la campaña de Navidad subió un 22% y en enero con las rebajas bajó un 15%. ¿Cuánto costará ahora?.</w:t>
      </w:r>
      <w:r w:rsidR="00EB30D3" w:rsidRPr="0021084E">
        <w:rPr>
          <w:rFonts w:asciiTheme="minorHAnsi" w:hAnsiTheme="minorHAnsi" w:cstheme="minorHAnsi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6944" behindDoc="1" locked="0" layoutInCell="1" allowOverlap="1" wp14:anchorId="6FCB2321" wp14:editId="5F0F9FE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2" name="Imagen 6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21084E" w:rsidRDefault="00EB30D3" w:rsidP="00EB30D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21084E">
        <w:rPr>
          <w:rFonts w:asciiTheme="minorHAnsi" w:hAnsiTheme="minorHAnsi" w:cstheme="minorHAnsi"/>
        </w:rPr>
        <w:t xml:space="preserve">En </w:t>
      </w:r>
      <w:r w:rsidR="004827F0">
        <w:rPr>
          <w:rFonts w:asciiTheme="minorHAnsi" w:hAnsiTheme="minorHAnsi" w:cstheme="minorHAnsi"/>
        </w:rPr>
        <w:t>el último Mundial de Futbol femenino, Jeni Hermoso ha</w:t>
      </w:r>
      <w:r w:rsidRPr="0021084E">
        <w:rPr>
          <w:rFonts w:asciiTheme="minorHAnsi" w:hAnsiTheme="minorHAnsi" w:cstheme="minorHAnsi"/>
        </w:rPr>
        <w:t xml:space="preserve"> metido 7 de los 48 goles </w:t>
      </w:r>
      <w:r w:rsidR="004827F0">
        <w:rPr>
          <w:rFonts w:asciiTheme="minorHAnsi" w:hAnsiTheme="minorHAnsi" w:cstheme="minorHAnsi"/>
        </w:rPr>
        <w:t>de la selección</w:t>
      </w:r>
      <w:r w:rsidRPr="0021084E">
        <w:rPr>
          <w:rFonts w:asciiTheme="minorHAnsi" w:hAnsiTheme="minorHAnsi" w:cstheme="minorHAnsi"/>
        </w:rPr>
        <w:t>. ¿Qué porcentaje h</w:t>
      </w:r>
      <w:r w:rsidR="004827F0">
        <w:rPr>
          <w:rFonts w:asciiTheme="minorHAnsi" w:hAnsiTheme="minorHAnsi" w:cstheme="minorHAnsi"/>
        </w:rPr>
        <w:t>a</w:t>
      </w:r>
      <w:r w:rsidRPr="0021084E">
        <w:rPr>
          <w:rFonts w:asciiTheme="minorHAnsi" w:hAnsiTheme="minorHAnsi" w:cstheme="minorHAnsi"/>
        </w:rPr>
        <w:t xml:space="preserve"> metido?. (Sol:14, 6%)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67968" behindDoc="1" locked="0" layoutInCell="1" allowOverlap="1" wp14:anchorId="75761E95" wp14:editId="4F8026C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3" name="Imagen 61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21084E" w:rsidRDefault="004827F0" w:rsidP="004827F0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Si disminuimos porcentualmente una cantidad C en un 10%, ¿qué aumento porcentual habrá que hacer a la nueva cantidad para volver a la cantidad inicial?. (Sol: </w:t>
      </w:r>
      <m:oMath>
        <m:r>
          <w:rPr>
            <w:rFonts w:ascii="Cambria Math" w:hAnsi="Cambria Math" w:cstheme="minorHAnsi"/>
          </w:rPr>
          <m:t>11,</m:t>
        </m:r>
        <m:acc>
          <m:accPr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1</m:t>
            </m:r>
          </m:e>
        </m:acc>
      </m:oMath>
      <w:r>
        <w:rPr>
          <w:rFonts w:asciiTheme="minorHAnsi" w:hAnsiTheme="minorHAnsi" w:cstheme="minorHAnsi"/>
        </w:rPr>
        <w:t xml:space="preserve"> % 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0256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6" name="Imagen 61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21084E" w:rsidRDefault="004827F0" w:rsidP="004827F0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La mortalidad en carretera ha descendido un 15%. Si este año han muerto en carretera 102 personas, ¿Cuántas personas murieron el año pasado?.</w:t>
      </w:r>
      <w:r w:rsidRPr="0021084E">
        <w:rPr>
          <w:rFonts w:asciiTheme="minorHAnsi" w:hAnsiTheme="minorHAnsi" w:cstheme="minorHAnsi"/>
        </w:rPr>
        <w:t xml:space="preserve"> (Sol:</w:t>
      </w:r>
      <w:r>
        <w:rPr>
          <w:rFonts w:asciiTheme="minorHAnsi" w:hAnsiTheme="minorHAnsi" w:cstheme="minorHAnsi"/>
        </w:rPr>
        <w:t>120 personas).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2304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7" name="Imagen 61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21084E" w:rsidRDefault="004827F0" w:rsidP="004827F0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Después de aumentar una cantidad un 12%, se calcula el 20% y obtenemos 112. ¿Cuál era la cantidad inicial?. (Sol: 500).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4352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8" name="Imagen 6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BD3F71" w:rsidRDefault="004827F0" w:rsidP="004827F0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BD3F71">
        <w:rPr>
          <w:rFonts w:asciiTheme="minorHAnsi" w:hAnsiTheme="minorHAnsi" w:cstheme="minorHAnsi"/>
        </w:rPr>
        <w:t xml:space="preserve">Un cliente ha comprado una lavadora por 375 euros. Estaba de oferta con un 20 % de descuento. ¿Cuál era el precio sin rebaja?. (Sol: 468,75 €)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6400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9" name="Imagen 61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4827F0" w:rsidRPr="00BD3F71" w:rsidRDefault="004827F0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BD3F71">
        <w:rPr>
          <w:rFonts w:asciiTheme="minorHAnsi" w:hAnsiTheme="minorHAnsi" w:cstheme="minorHAnsi"/>
        </w:rPr>
        <w:t>Un reloj valía 32 euros, pero el relojero me lo ha rebajado y he pagado finalmente 28.80 euros. ¿Qué tanto por ciento me han rebajado?. (Solución: 10 %)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4827F0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Default="004827F0" w:rsidP="00FB08C8">
            <w:pPr>
              <w:rPr>
                <w:lang w:val="es-ES_tradnl"/>
              </w:rPr>
            </w:pPr>
          </w:p>
          <w:p w:rsidR="004827F0" w:rsidRPr="00F5370C" w:rsidRDefault="004827F0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4827F0" w:rsidRPr="00F5370C" w:rsidTr="00FB08C8">
        <w:tc>
          <w:tcPr>
            <w:tcW w:w="9351" w:type="dxa"/>
            <w:tcBorders>
              <w:top w:val="nil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88448" behindDoc="1" locked="0" layoutInCell="1" allowOverlap="1" wp14:anchorId="52A66F03" wp14:editId="55FD9F6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500" name="Imagen 6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827F0" w:rsidRPr="00F5370C" w:rsidRDefault="004827F0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Default="00EB30D3" w:rsidP="00EB30D3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TEORÍA:</w:t>
      </w:r>
      <w:r>
        <w:rPr>
          <w:rFonts w:asciiTheme="minorHAnsi" w:hAnsiTheme="minorHAnsi"/>
          <w:lang w:val="es-ES_tradnl"/>
        </w:rPr>
        <w:t xml:space="preserve"> Interés simple y compuesto.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B30D3" w:rsidTr="00FB08C8">
        <w:tc>
          <w:tcPr>
            <w:tcW w:w="10414" w:type="dxa"/>
          </w:tcPr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B30D3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1F7EF3" w:rsidRPr="001F7EF3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1F7EF3">
        <w:rPr>
          <w:rFonts w:asciiTheme="minorHAnsi" w:hAnsiTheme="minorHAnsi" w:cstheme="minorHAnsi"/>
        </w:rPr>
        <w:t>Antonio le prestó a</w:t>
      </w:r>
      <w:r>
        <w:rPr>
          <w:rFonts w:asciiTheme="minorHAnsi" w:hAnsiTheme="minorHAnsi" w:cstheme="minorHAnsi"/>
        </w:rPr>
        <w:t xml:space="preserve"> Juan</w:t>
      </w:r>
      <w:r w:rsidRPr="001F7EF3">
        <w:rPr>
          <w:rFonts w:asciiTheme="minorHAnsi" w:hAnsiTheme="minorHAnsi" w:cstheme="minorHAnsi"/>
        </w:rPr>
        <w:t xml:space="preserve"> 2500€ al 2% anual durante 4 años. ¿Cuánto dinero tendrá que devolver </w:t>
      </w:r>
      <w:r>
        <w:rPr>
          <w:rFonts w:asciiTheme="minorHAnsi" w:hAnsiTheme="minorHAnsi" w:cstheme="minorHAnsi"/>
        </w:rPr>
        <w:t>Juan</w:t>
      </w:r>
      <w:r w:rsidRPr="001F7EF3">
        <w:rPr>
          <w:rFonts w:asciiTheme="minorHAnsi" w:hAnsiTheme="minorHAnsi" w:cstheme="minorHAnsi"/>
        </w:rPr>
        <w:t xml:space="preserve"> cuando pase ese tiempo?.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0016" behindDoc="1" locked="0" layoutInCell="1" allowOverlap="1" wp14:anchorId="06FE141D" wp14:editId="5C5663A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4" name="Imagen 74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Pr="001F7EF3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 w:rsidRPr="001F7EF3">
        <w:rPr>
          <w:rFonts w:asciiTheme="minorHAnsi" w:hAnsiTheme="minorHAnsi" w:cstheme="minorHAnsi"/>
        </w:rPr>
        <w:t>Calcula el interés que producen 2000€ en 10 meses al 4% anual.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1040" behindDoc="1" locked="0" layoutInCell="1" allowOverlap="1" wp14:anchorId="793972E0" wp14:editId="2BF8F59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5" name="Imagen 74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Pr="001F7EF3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Sara pide un préstamo de 18000€ y al cabo de 5 años devuelve 19800€. Sabiendo que el préstamo es a interés simple, ¿cuál es el rédito del préstamo?.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2064" behindDoc="1" locked="0" layoutInCell="1" allowOverlap="1" wp14:anchorId="08F238DD" wp14:editId="4F7C20B2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6" name="Imagen 747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F072E1" w:rsidRDefault="00EB30D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interés recibiremos al invertir 5000€ al 3% anual si lo retiramos a los 2 meses y 9 días?.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3088" behindDoc="1" locked="0" layoutInCell="1" allowOverlap="1" wp14:anchorId="67FF1F28" wp14:editId="415B413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7" name="Imagen 74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BD3F71" w:rsidRDefault="00EB30D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¿Cuánto tiempo tendremos que mantener 3000€ en el banco al 4% de interés para ganar 350€?.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4112" behindDoc="1" locked="0" layoutInCell="1" allowOverlap="1" wp14:anchorId="64E17BDF" wp14:editId="395A1040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9" name="Imagen 74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Pr="001F7EF3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Halla el capital inicial que, depositado a un rédito del 3,6% durante 5 años ha generado 490€.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6160" behindDoc="1" locked="0" layoutInCell="1" allowOverlap="1" wp14:anchorId="2CE49E3D" wp14:editId="599746ED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60" name="Imagen 74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BD3F71" w:rsidRDefault="00EB30D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capital tendremos al cabo de 5 años si invertimos 20000€ al 3,5% anual con amortizaciones anuales?.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7184" behindDoc="1" locked="0" layoutInCell="1" allowOverlap="1" wp14:anchorId="1B88D7DA" wp14:editId="6BCD934B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61" name="Imagen 747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B30D3" w:rsidRPr="00BD3F71" w:rsidRDefault="00EB30D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¿Cuántos intereses ganaremos al meter 10000€ al 3% anual durante 3 años con amortizaciones anuales?.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EB30D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EB30D3" w:rsidRDefault="00EB30D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EB30D3" w:rsidRPr="00F5370C" w:rsidRDefault="00EB30D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EB30D3" w:rsidRPr="00F5370C" w:rsidTr="00FB08C8">
        <w:tc>
          <w:tcPr>
            <w:tcW w:w="9351" w:type="dxa"/>
            <w:tcBorders>
              <w:top w:val="nil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78208" behindDoc="1" locked="0" layoutInCell="1" allowOverlap="1" wp14:anchorId="4898A0ED" wp14:editId="22628788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1484" name="Imagen 6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B30D3" w:rsidRPr="00F5370C" w:rsidRDefault="00EB30D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Pr="00BD3F71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Ricardo invierte 1000€ a interés compuesto durante 5 años con un rédito del 2%. Antonia hace lo mismo pero a interés simple. ¿Cuál es el beneficio de cada uno?. ¿Cuál es mayor?.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1F7EF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1F7EF3" w:rsidRPr="00F5370C" w:rsidTr="00FB08C8">
        <w:tc>
          <w:tcPr>
            <w:tcW w:w="9351" w:type="dxa"/>
            <w:tcBorders>
              <w:top w:val="nil"/>
            </w:tcBorders>
          </w:tcPr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499712" behindDoc="1" locked="0" layoutInCell="1" allowOverlap="1" wp14:anchorId="1FAF8F0E" wp14:editId="2D0FD95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9218" name="Imagen 9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863FD9" w:rsidRDefault="00863FD9" w:rsidP="00863FD9">
      <w:pPr>
        <w:spacing w:before="120"/>
        <w:jc w:val="both"/>
        <w:rPr>
          <w:rFonts w:asciiTheme="minorHAnsi" w:hAnsiTheme="minorHAnsi"/>
          <w:lang w:val="es-ES_tradnl"/>
        </w:rPr>
      </w:pPr>
    </w:p>
    <w:p w:rsidR="001F7EF3" w:rsidRPr="00BD3F71" w:rsidRDefault="001F7EF3" w:rsidP="001F7EF3">
      <w:pPr>
        <w:pStyle w:val="Prrafodelista"/>
        <w:numPr>
          <w:ilvl w:val="0"/>
          <w:numId w:val="1"/>
        </w:numPr>
        <w:spacing w:before="120" w:after="120"/>
        <w:ind w:left="0" w:firstLine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 invierte una cierta cantidad de dinero a interés compuesto al 5% anual durante 3 años. Si el beneficio obtenido es de 1560€. ¿Qué cantidad se invirtió?.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1F7EF3" w:rsidRPr="00F5370C" w:rsidTr="00FB08C8">
        <w:tc>
          <w:tcPr>
            <w:tcW w:w="10450" w:type="dxa"/>
            <w:gridSpan w:val="2"/>
            <w:tcBorders>
              <w:bottom w:val="nil"/>
            </w:tcBorders>
          </w:tcPr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Default="001F7EF3" w:rsidP="00FB08C8">
            <w:pPr>
              <w:rPr>
                <w:lang w:val="es-ES_tradnl"/>
              </w:rPr>
            </w:pPr>
          </w:p>
          <w:p w:rsidR="001F7EF3" w:rsidRPr="00F5370C" w:rsidRDefault="001F7EF3" w:rsidP="00FB08C8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1F7EF3" w:rsidRPr="00F5370C" w:rsidTr="00FB08C8">
        <w:tc>
          <w:tcPr>
            <w:tcW w:w="9351" w:type="dxa"/>
            <w:tcBorders>
              <w:top w:val="nil"/>
            </w:tcBorders>
          </w:tcPr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01760" behindDoc="1" locked="0" layoutInCell="1" allowOverlap="1" wp14:anchorId="1FAF8F0E" wp14:editId="2D0FD95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9219" name="Imagen 9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7EF3" w:rsidRPr="00F5370C" w:rsidRDefault="001F7EF3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1F7EF3" w:rsidRDefault="001F7EF3" w:rsidP="00863FD9">
      <w:pPr>
        <w:spacing w:before="120"/>
        <w:jc w:val="both"/>
        <w:rPr>
          <w:rFonts w:asciiTheme="minorHAnsi" w:hAnsiTheme="minorHAnsi"/>
          <w:lang w:val="es-ES_tradnl"/>
        </w:rPr>
      </w:pPr>
    </w:p>
    <w:p w:rsidR="00863FD9" w:rsidRDefault="00863FD9" w:rsidP="00863FD9">
      <w:pPr>
        <w:spacing w:before="120"/>
        <w:jc w:val="both"/>
        <w:rPr>
          <w:rFonts w:asciiTheme="minorHAnsi" w:hAnsiTheme="minorHAnsi"/>
          <w:lang w:val="es-ES_tradnl"/>
        </w:rPr>
      </w:pPr>
    </w:p>
    <w:p w:rsidR="00863FD9" w:rsidRDefault="00863FD9">
      <w:pPr>
        <w:rPr>
          <w:b/>
          <w:sz w:val="32"/>
        </w:rPr>
        <w:sectPr w:rsidR="00863FD9" w:rsidSect="008668B6">
          <w:headerReference w:type="default" r:id="rId45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0C21B2" w:rsidRDefault="000C21B2">
      <w:pPr>
        <w:rPr>
          <w:b/>
          <w:sz w:val="32"/>
        </w:rPr>
      </w:pPr>
    </w:p>
    <w:p w:rsidR="00035D3E" w:rsidRDefault="00035D3E" w:rsidP="00035D3E">
      <w:pPr>
        <w:spacing w:after="120"/>
        <w:jc w:val="center"/>
        <w:rPr>
          <w:b/>
          <w:sz w:val="32"/>
        </w:rPr>
      </w:pPr>
      <w:bookmarkStart w:id="1" w:name="Unidad2_Potencias_Raices_log"/>
      <w:bookmarkEnd w:id="1"/>
      <w:r w:rsidRPr="00B33C06">
        <w:rPr>
          <w:b/>
          <w:sz w:val="32"/>
        </w:rPr>
        <w:t xml:space="preserve">UNIDAD </w:t>
      </w:r>
      <w:r w:rsidR="00E65A5D">
        <w:rPr>
          <w:b/>
          <w:sz w:val="32"/>
        </w:rPr>
        <w:t>2</w:t>
      </w:r>
      <w:r w:rsidRPr="00B33C06">
        <w:rPr>
          <w:b/>
          <w:sz w:val="32"/>
        </w:rPr>
        <w:t xml:space="preserve">. </w:t>
      </w:r>
      <w:r w:rsidR="00EB4012">
        <w:rPr>
          <w:b/>
          <w:sz w:val="32"/>
        </w:rPr>
        <w:t>POTENCIAS</w:t>
      </w:r>
      <w:r w:rsidR="0037230A">
        <w:rPr>
          <w:b/>
          <w:sz w:val="32"/>
        </w:rPr>
        <w:t xml:space="preserve">, </w:t>
      </w:r>
      <w:r w:rsidR="00EB4012">
        <w:rPr>
          <w:b/>
          <w:sz w:val="32"/>
        </w:rPr>
        <w:t>RAÍCES</w:t>
      </w:r>
      <w:r w:rsidR="0037230A">
        <w:rPr>
          <w:b/>
          <w:sz w:val="32"/>
        </w:rPr>
        <w:t xml:space="preserve"> Y LOGARITMOS</w:t>
      </w:r>
    </w:p>
    <w:p w:rsidR="0037230A" w:rsidRPr="00A62B6B" w:rsidRDefault="0037230A" w:rsidP="00035D3E">
      <w:pPr>
        <w:spacing w:after="120"/>
        <w:jc w:val="center"/>
        <w:rPr>
          <w:b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412771" w:rsidTr="00FB08C8">
        <w:tc>
          <w:tcPr>
            <w:tcW w:w="10915" w:type="dxa"/>
            <w:gridSpan w:val="2"/>
            <w:shd w:val="clear" w:color="auto" w:fill="DEEAF6" w:themeFill="accent5" w:themeFillTint="33"/>
          </w:tcPr>
          <w:p w:rsidR="0037230A" w:rsidRPr="00412771" w:rsidRDefault="0037230A" w:rsidP="0037230A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A2. Sentido de las operaciones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E54DC0">
              <w:t xml:space="preserve">A2.2. Potencias, raíces y logaritmos: comprensión y utilización de sus relaciones para simplificar y resolver problemas. </w:t>
            </w:r>
            <w:r w:rsidRPr="00E54DC0">
              <w:br/>
              <w:t>A2.3. Propiedades y relaciones inversas de las operaciones: cálculos con números reales, incluyendo con herramientas digitales.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</w:p>
        </w:tc>
      </w:tr>
    </w:tbl>
    <w:p w:rsidR="004E7EC3" w:rsidRDefault="00A77467" w:rsidP="004827F0">
      <w:pPr>
        <w:spacing w:before="120" w:after="120"/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31456" behindDoc="0" locked="0" layoutInCell="1" allowOverlap="1" wp14:anchorId="6E36F813" wp14:editId="4DD7E797">
                <wp:simplePos x="0" y="0"/>
                <wp:positionH relativeFrom="column">
                  <wp:posOffset>-32839</wp:posOffset>
                </wp:positionH>
                <wp:positionV relativeFrom="paragraph">
                  <wp:posOffset>336006</wp:posOffset>
                </wp:positionV>
                <wp:extent cx="6781800" cy="1229293"/>
                <wp:effectExtent l="0" t="0" r="12700" b="15875"/>
                <wp:wrapNone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229293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67" w:rsidRPr="00BA3A8A" w:rsidRDefault="00A77467" w:rsidP="00A774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Propiedades de las potencias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77467" w:rsidRDefault="00A77467" w:rsidP="00A77467">
                            <w:pPr>
                              <w:jc w:val="both"/>
                              <w:rPr>
                                <w:lang w:val="en-US"/>
                              </w:rPr>
                            </w:pPr>
                            <w:r w:rsidRPr="00225E37">
                              <w:t>1. a</w:t>
                            </w:r>
                            <w:r w:rsidRPr="00225E37">
                              <w:rPr>
                                <w:vertAlign w:val="superscript"/>
                              </w:rPr>
                              <w:t>0</w:t>
                            </w:r>
                            <w:r w:rsidRPr="00225E37">
                              <w:t>=1</w:t>
                            </w:r>
                            <w:r w:rsidRPr="00225E37">
                              <w:tab/>
                            </w:r>
                            <w:r w:rsidRPr="00225E37">
                              <w:tab/>
                            </w:r>
                            <w:r w:rsidRPr="00225E37">
                              <w:tab/>
                            </w:r>
                            <w:r w:rsidRPr="00225E37">
                              <w:tab/>
                            </w:r>
                            <w:r w:rsidRPr="00225E37">
                              <w:tab/>
                            </w:r>
                            <w:r w:rsidRPr="00225E37">
                              <w:tab/>
                            </w:r>
                            <w:r w:rsidRPr="00225E37">
                              <w:tab/>
                              <w:t xml:space="preserve">4. </w:t>
                            </w:r>
                            <w:r w:rsidRPr="00F96F3A">
                              <w:rPr>
                                <w:lang w:val="en-US"/>
                              </w:rPr>
                              <w:t xml:space="preserve">Misma base. </w:t>
                            </w:r>
                            <w:r>
                              <w:rPr>
                                <w:lang w:val="en-US"/>
                              </w:rPr>
                              <w:t xml:space="preserve">     </w:t>
                            </w:r>
                            <w:r w:rsidRPr="00F96F3A">
                              <w:rPr>
                                <w:lang w:val="en-US"/>
                              </w:rPr>
                              <w:t>a</w:t>
                            </w:r>
                            <w:r w:rsidRPr="00F96F3A">
                              <w:rPr>
                                <w:vertAlign w:val="superscript"/>
                                <w:lang w:val="en-US"/>
                              </w:rPr>
                              <w:t>n</w:t>
                            </w:r>
                            <w:r>
                              <w:sym w:font="Symbol" w:char="F0D7"/>
                            </w:r>
                            <w:r w:rsidRPr="00F96F3A">
                              <w:rPr>
                                <w:lang w:val="en-US"/>
                              </w:rPr>
                              <w:t>a</w:t>
                            </w:r>
                            <w:r w:rsidRPr="00F96F3A">
                              <w:rPr>
                                <w:vertAlign w:val="superscript"/>
                                <w:lang w:val="en-US"/>
                              </w:rPr>
                              <w:t>m</w:t>
                            </w:r>
                            <w:r w:rsidRPr="00F96F3A">
                              <w:rPr>
                                <w:lang w:val="en-US"/>
                              </w:rPr>
                              <w:t>=a</w:t>
                            </w:r>
                            <w:r w:rsidRPr="00F96F3A">
                              <w:rPr>
                                <w:vertAlign w:val="superscript"/>
                                <w:lang w:val="en-US"/>
                              </w:rPr>
                              <w:t>n+m</w:t>
                            </w:r>
                            <w:r>
                              <w:rPr>
                                <w:lang w:val="en-US"/>
                              </w:rPr>
                              <w:t xml:space="preserve"> ;  </w:t>
                            </w:r>
                            <w:r w:rsidRPr="00F96F3A">
                              <w:rPr>
                                <w:lang w:val="en-US"/>
                              </w:rPr>
                              <w:t>a</w:t>
                            </w:r>
                            <w:r w:rsidRPr="00F96F3A">
                              <w:rPr>
                                <w:vertAlign w:val="superscript"/>
                                <w:lang w:val="en-US"/>
                              </w:rPr>
                              <w:t>n</w:t>
                            </w:r>
                            <w:r w:rsidRPr="00F96F3A">
                              <w:rPr>
                                <w:lang w:val="en-US"/>
                              </w:rPr>
                              <w:t>: a</w:t>
                            </w:r>
                            <w:r w:rsidRPr="00F96F3A">
                              <w:rPr>
                                <w:vertAlign w:val="superscript"/>
                                <w:lang w:val="en-US"/>
                              </w:rPr>
                              <w:t>m</w:t>
                            </w:r>
                            <w:r w:rsidRPr="00F96F3A">
                              <w:rPr>
                                <w:lang w:val="en-US"/>
                              </w:rPr>
                              <w:t>=a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n-</w:t>
                            </w:r>
                            <w:r w:rsidRPr="00F96F3A">
                              <w:rPr>
                                <w:vertAlign w:val="superscript"/>
                                <w:lang w:val="en-US"/>
                              </w:rPr>
                              <w:t>m</w:t>
                            </w:r>
                          </w:p>
                          <w:p w:rsidR="00A77467" w:rsidRPr="00BC20CE" w:rsidRDefault="00A77467" w:rsidP="00A77467">
                            <w:pPr>
                              <w:jc w:val="both"/>
                            </w:pPr>
                            <w:r>
                              <w:t>2. Base negativa.  (-a)</w:t>
                            </w:r>
                            <w:r>
                              <w:rPr>
                                <w:vertAlign w:val="superscript"/>
                              </w:rPr>
                              <w:t>par</w:t>
                            </w:r>
                            <w:r>
                              <w:t>=a</w:t>
                            </w:r>
                            <w:r>
                              <w:rPr>
                                <w:vertAlign w:val="superscript"/>
                              </w:rPr>
                              <w:t>par</w:t>
                            </w:r>
                            <w:r>
                              <w:t xml:space="preserve"> ; (-a)</w:t>
                            </w:r>
                            <w:r>
                              <w:rPr>
                                <w:vertAlign w:val="superscript"/>
                              </w:rPr>
                              <w:t>impar</w:t>
                            </w:r>
                            <w:r>
                              <w:t>= - a</w:t>
                            </w:r>
                            <w:r>
                              <w:rPr>
                                <w:vertAlign w:val="superscript"/>
                              </w:rPr>
                              <w:t>impar</w:t>
                            </w:r>
                            <w:r>
                              <w:tab/>
                            </w:r>
                            <w:r w:rsidRPr="00F96F3A">
                              <w:t>5. Mismo exponente. a</w:t>
                            </w:r>
                            <w:r w:rsidRPr="00F96F3A">
                              <w:rPr>
                                <w:vertAlign w:val="superscript"/>
                              </w:rPr>
                              <w:t>n</w:t>
                            </w:r>
                            <w:r>
                              <w:sym w:font="Symbol" w:char="F0D7"/>
                            </w:r>
                            <w:r w:rsidRPr="00F96F3A">
                              <w:t>b</w:t>
                            </w:r>
                            <w:r w:rsidRPr="00F96F3A">
                              <w:rPr>
                                <w:vertAlign w:val="superscript"/>
                              </w:rPr>
                              <w:t>n</w:t>
                            </w:r>
                            <w:r w:rsidRPr="00F96F3A">
                              <w:t>=(ab)</w:t>
                            </w:r>
                            <w:r w:rsidRPr="00F96F3A">
                              <w:rPr>
                                <w:vertAlign w:val="superscript"/>
                              </w:rPr>
                              <w:t>n</w:t>
                            </w:r>
                            <w:r>
                              <w:t xml:space="preserve"> ;  </w:t>
                            </w:r>
                            <w:r w:rsidRPr="00F96F3A">
                              <w:t>a</w:t>
                            </w:r>
                            <w:r w:rsidRPr="00F96F3A">
                              <w:rPr>
                                <w:vertAlign w:val="superscript"/>
                              </w:rPr>
                              <w:t>n</w:t>
                            </w:r>
                            <w:r>
                              <w:t>:</w:t>
                            </w:r>
                            <w:r w:rsidRPr="00F96F3A">
                              <w:t>b</w:t>
                            </w:r>
                            <w:r w:rsidRPr="00F96F3A">
                              <w:rPr>
                                <w:vertAlign w:val="superscript"/>
                              </w:rPr>
                              <w:t>n</w:t>
                            </w:r>
                            <w:r w:rsidRPr="00F96F3A">
                              <w:t>=(a</w:t>
                            </w:r>
                            <w:r>
                              <w:t>/</w:t>
                            </w:r>
                            <w:r w:rsidRPr="00F96F3A">
                              <w:t>b)</w:t>
                            </w:r>
                            <w:r w:rsidRPr="00F96F3A">
                              <w:rPr>
                                <w:vertAlign w:val="superscript"/>
                              </w:rPr>
                              <w:t>n</w:t>
                            </w:r>
                          </w:p>
                          <w:p w:rsidR="00A77467" w:rsidRDefault="00A77467" w:rsidP="00A77467">
                            <w:pPr>
                              <w:jc w:val="both"/>
                            </w:pPr>
                            <w:r>
                              <w:t xml:space="preserve">3. Exp. negativo.  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  <w:r>
                              <w:t xml:space="preserve"> ;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-n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a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  <w:r>
                              <w:tab/>
                            </w:r>
                            <w:r>
                              <w:tab/>
                              <w:t>6. Potencia de una potencia.  (a</w:t>
                            </w:r>
                            <w:r>
                              <w:rPr>
                                <w:vertAlign w:val="superscript"/>
                              </w:rPr>
                              <w:t>n</w:t>
                            </w:r>
                            <w:r>
                              <w:t>)</w:t>
                            </w:r>
                            <w:r>
                              <w:rPr>
                                <w:vertAlign w:val="superscript"/>
                              </w:rPr>
                              <w:t>m</w:t>
                            </w:r>
                            <w:r>
                              <w:t>=a</w:t>
                            </w:r>
                            <w:r>
                              <w:rPr>
                                <w:vertAlign w:val="superscript"/>
                              </w:rPr>
                              <w:t>n</w:t>
                            </w:r>
                            <w:r>
                              <w:rPr>
                                <w:vertAlign w:val="superscript"/>
                              </w:rPr>
                              <w:sym w:font="Symbol" w:char="F0D7"/>
                            </w:r>
                            <w:r>
                              <w:rPr>
                                <w:vertAlign w:val="superscript"/>
                              </w:rPr>
                              <w:t>m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36F813" id="Rectángulo redondeado 4" o:spid="_x0000_s1043" style="position:absolute;margin-left:-2.6pt;margin-top:26.45pt;width:534pt;height:96.8pt;z-index:2565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" fillcolor="white [3201]" strokecolor="red" strokeweight="1pt">
                <v:stroke joinstyle="miter"/>
                <v:textbox>
                  <w:txbxContent>
                    <w:p w:rsidR="00A77467" w:rsidRPr="00BA3A8A" w:rsidRDefault="00A77467" w:rsidP="00A774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Propiedades de las potencias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A77467" w:rsidRDefault="00A77467" w:rsidP="00A77467">
                      <w:pPr>
                        <w:jc w:val="both"/>
                        <w:rPr>
                          <w:lang w:val="en-US"/>
                        </w:rPr>
                      </w:pPr>
                      <w:r w:rsidRPr="00225E37">
                        <w:t>1. a</w:t>
                      </w:r>
                      <w:r w:rsidRPr="00225E37">
                        <w:rPr>
                          <w:vertAlign w:val="superscript"/>
                        </w:rPr>
                        <w:t>0</w:t>
                      </w:r>
                      <w:r w:rsidRPr="00225E37">
                        <w:t>=1</w:t>
                      </w:r>
                      <w:r w:rsidRPr="00225E37">
                        <w:tab/>
                      </w:r>
                      <w:r w:rsidRPr="00225E37">
                        <w:tab/>
                      </w:r>
                      <w:r w:rsidRPr="00225E37">
                        <w:tab/>
                      </w:r>
                      <w:r w:rsidRPr="00225E37">
                        <w:tab/>
                      </w:r>
                      <w:r w:rsidRPr="00225E37">
                        <w:tab/>
                      </w:r>
                      <w:r w:rsidRPr="00225E37">
                        <w:tab/>
                      </w:r>
                      <w:r w:rsidRPr="00225E37">
                        <w:tab/>
                        <w:t xml:space="preserve">4. </w:t>
                      </w:r>
                      <w:r w:rsidRPr="00F96F3A">
                        <w:rPr>
                          <w:lang w:val="en-US"/>
                        </w:rPr>
                        <w:t xml:space="preserve">Misma base. </w:t>
                      </w:r>
                      <w:r>
                        <w:rPr>
                          <w:lang w:val="en-US"/>
                        </w:rPr>
                        <w:t xml:space="preserve">     </w:t>
                      </w:r>
                      <w:r w:rsidRPr="00F96F3A">
                        <w:rPr>
                          <w:lang w:val="en-US"/>
                        </w:rPr>
                        <w:t>a</w:t>
                      </w:r>
                      <w:r w:rsidRPr="00F96F3A">
                        <w:rPr>
                          <w:vertAlign w:val="superscript"/>
                          <w:lang w:val="en-US"/>
                        </w:rPr>
                        <w:t>n</w:t>
                      </w:r>
                      <w:r>
                        <w:sym w:font="Symbol" w:char="F0D7"/>
                      </w:r>
                      <w:r w:rsidRPr="00F96F3A">
                        <w:rPr>
                          <w:lang w:val="en-US"/>
                        </w:rPr>
                        <w:t>a</w:t>
                      </w:r>
                      <w:r w:rsidRPr="00F96F3A">
                        <w:rPr>
                          <w:vertAlign w:val="superscript"/>
                          <w:lang w:val="en-US"/>
                        </w:rPr>
                        <w:t>m</w:t>
                      </w:r>
                      <w:r w:rsidRPr="00F96F3A">
                        <w:rPr>
                          <w:lang w:val="en-US"/>
                        </w:rPr>
                        <w:t>=a</w:t>
                      </w:r>
                      <w:r w:rsidRPr="00F96F3A">
                        <w:rPr>
                          <w:vertAlign w:val="superscript"/>
                          <w:lang w:val="en-US"/>
                        </w:rPr>
                        <w:t>n+m</w:t>
                      </w:r>
                      <w:r>
                        <w:rPr>
                          <w:lang w:val="en-US"/>
                        </w:rPr>
                        <w:t xml:space="preserve"> ;  </w:t>
                      </w:r>
                      <w:r w:rsidRPr="00F96F3A">
                        <w:rPr>
                          <w:lang w:val="en-US"/>
                        </w:rPr>
                        <w:t>a</w:t>
                      </w:r>
                      <w:r w:rsidRPr="00F96F3A">
                        <w:rPr>
                          <w:vertAlign w:val="superscript"/>
                          <w:lang w:val="en-US"/>
                        </w:rPr>
                        <w:t>n</w:t>
                      </w:r>
                      <w:r w:rsidRPr="00F96F3A">
                        <w:rPr>
                          <w:lang w:val="en-US"/>
                        </w:rPr>
                        <w:t>: a</w:t>
                      </w:r>
                      <w:r w:rsidRPr="00F96F3A">
                        <w:rPr>
                          <w:vertAlign w:val="superscript"/>
                          <w:lang w:val="en-US"/>
                        </w:rPr>
                        <w:t>m</w:t>
                      </w:r>
                      <w:r w:rsidRPr="00F96F3A">
                        <w:rPr>
                          <w:lang w:val="en-US"/>
                        </w:rPr>
                        <w:t>=a</w:t>
                      </w:r>
                      <w:r>
                        <w:rPr>
                          <w:vertAlign w:val="superscript"/>
                          <w:lang w:val="en-US"/>
                        </w:rPr>
                        <w:t>n-</w:t>
                      </w:r>
                      <w:r w:rsidRPr="00F96F3A">
                        <w:rPr>
                          <w:vertAlign w:val="superscript"/>
                          <w:lang w:val="en-US"/>
                        </w:rPr>
                        <w:t>m</w:t>
                      </w:r>
                    </w:p>
                    <w:p w:rsidR="00A77467" w:rsidRPr="00BC20CE" w:rsidRDefault="00A77467" w:rsidP="00A77467">
                      <w:pPr>
                        <w:jc w:val="both"/>
                      </w:pPr>
                      <w:r>
                        <w:t>2. Base negativa.  (-a)</w:t>
                      </w:r>
                      <w:r>
                        <w:rPr>
                          <w:vertAlign w:val="superscript"/>
                        </w:rPr>
                        <w:t>par</w:t>
                      </w:r>
                      <w:r>
                        <w:t>=a</w:t>
                      </w:r>
                      <w:r>
                        <w:rPr>
                          <w:vertAlign w:val="superscript"/>
                        </w:rPr>
                        <w:t>par</w:t>
                      </w:r>
                      <w:r>
                        <w:t xml:space="preserve"> ; (-a)</w:t>
                      </w:r>
                      <w:r>
                        <w:rPr>
                          <w:vertAlign w:val="superscript"/>
                        </w:rPr>
                        <w:t>impar</w:t>
                      </w:r>
                      <w:r>
                        <w:t>= - a</w:t>
                      </w:r>
                      <w:r>
                        <w:rPr>
                          <w:vertAlign w:val="superscript"/>
                        </w:rPr>
                        <w:t>impar</w:t>
                      </w:r>
                      <w:r>
                        <w:tab/>
                      </w:r>
                      <w:r w:rsidRPr="00F96F3A">
                        <w:t>5. Mismo exponente. a</w:t>
                      </w:r>
                      <w:r w:rsidRPr="00F96F3A">
                        <w:rPr>
                          <w:vertAlign w:val="superscript"/>
                        </w:rPr>
                        <w:t>n</w:t>
                      </w:r>
                      <w:r>
                        <w:sym w:font="Symbol" w:char="F0D7"/>
                      </w:r>
                      <w:r w:rsidRPr="00F96F3A">
                        <w:t>b</w:t>
                      </w:r>
                      <w:r w:rsidRPr="00F96F3A">
                        <w:rPr>
                          <w:vertAlign w:val="superscript"/>
                        </w:rPr>
                        <w:t>n</w:t>
                      </w:r>
                      <w:r w:rsidRPr="00F96F3A">
                        <w:t>=(ab)</w:t>
                      </w:r>
                      <w:r w:rsidRPr="00F96F3A">
                        <w:rPr>
                          <w:vertAlign w:val="superscript"/>
                        </w:rPr>
                        <w:t>n</w:t>
                      </w:r>
                      <w:r>
                        <w:t xml:space="preserve"> ;  </w:t>
                      </w:r>
                      <w:r w:rsidRPr="00F96F3A">
                        <w:t>a</w:t>
                      </w:r>
                      <w:r w:rsidRPr="00F96F3A">
                        <w:rPr>
                          <w:vertAlign w:val="superscript"/>
                        </w:rPr>
                        <w:t>n</w:t>
                      </w:r>
                      <w:r>
                        <w:t>:</w:t>
                      </w:r>
                      <w:r w:rsidRPr="00F96F3A">
                        <w:t>b</w:t>
                      </w:r>
                      <w:r w:rsidRPr="00F96F3A">
                        <w:rPr>
                          <w:vertAlign w:val="superscript"/>
                        </w:rPr>
                        <w:t>n</w:t>
                      </w:r>
                      <w:r w:rsidRPr="00F96F3A">
                        <w:t>=(a</w:t>
                      </w:r>
                      <w:r>
                        <w:t>/</w:t>
                      </w:r>
                      <w:r w:rsidRPr="00F96F3A">
                        <w:t>b)</w:t>
                      </w:r>
                      <w:r w:rsidRPr="00F96F3A">
                        <w:rPr>
                          <w:vertAlign w:val="superscript"/>
                        </w:rPr>
                        <w:t>n</w:t>
                      </w:r>
                    </w:p>
                    <w:p w:rsidR="00A77467" w:rsidRDefault="00A77467" w:rsidP="00A77467">
                      <w:pPr>
                        <w:jc w:val="both"/>
                      </w:pPr>
                      <w:r>
                        <w:t xml:space="preserve">3. Exp. negativo.  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-n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sup>
                            </m:sSup>
                          </m:den>
                        </m:f>
                      </m:oMath>
                      <w:r>
                        <w:t xml:space="preserve"> ;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-n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a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sup>
                        </m:sSup>
                      </m:oMath>
                      <w:r>
                        <w:tab/>
                      </w:r>
                      <w:r>
                        <w:tab/>
                        <w:t>6. Potencia de una potencia.  (a</w:t>
                      </w:r>
                      <w:r>
                        <w:rPr>
                          <w:vertAlign w:val="superscript"/>
                        </w:rPr>
                        <w:t>n</w:t>
                      </w:r>
                      <w:r>
                        <w:t>)</w:t>
                      </w:r>
                      <w:r>
                        <w:rPr>
                          <w:vertAlign w:val="superscript"/>
                        </w:rPr>
                        <w:t>m</w:t>
                      </w:r>
                      <w:r>
                        <w:t>=a</w:t>
                      </w:r>
                      <w:r>
                        <w:rPr>
                          <w:vertAlign w:val="superscript"/>
                        </w:rPr>
                        <w:t>n</w:t>
                      </w:r>
                      <w:r>
                        <w:rPr>
                          <w:vertAlign w:val="superscript"/>
                        </w:rPr>
                        <w:sym w:font="Symbol" w:char="F0D7"/>
                      </w:r>
                      <w:r>
                        <w:rPr>
                          <w:vertAlign w:val="superscript"/>
                        </w:rPr>
                        <w:t>m</w:t>
                      </w:r>
                      <w: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35D3E" w:rsidRPr="00984C51">
        <w:rPr>
          <w:u w:val="single"/>
        </w:rPr>
        <w:t>Resumen del tema:</w:t>
      </w: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Pr="001A00EF" w:rsidRDefault="00A77467" w:rsidP="00A77467">
      <w:pPr>
        <w:rPr>
          <w:sz w:val="32"/>
          <w:szCs w:val="32"/>
        </w:rPr>
      </w:pPr>
    </w:p>
    <w:p w:rsidR="00A77467" w:rsidRPr="001A00EF" w:rsidRDefault="00A77467" w:rsidP="00A7746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26336" behindDoc="0" locked="0" layoutInCell="1" allowOverlap="1" wp14:anchorId="6A273F86" wp14:editId="7EBCEA9E">
                <wp:simplePos x="0" y="0"/>
                <wp:positionH relativeFrom="column">
                  <wp:posOffset>-33655</wp:posOffset>
                </wp:positionH>
                <wp:positionV relativeFrom="paragraph">
                  <wp:posOffset>137886</wp:posOffset>
                </wp:positionV>
                <wp:extent cx="2269490" cy="2040890"/>
                <wp:effectExtent l="0" t="0" r="16510" b="16510"/>
                <wp:wrapNone/>
                <wp:docPr id="16" name="Rectángulo redondead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9490" cy="204089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67" w:rsidRPr="00BA3A8A" w:rsidRDefault="00A77467" w:rsidP="00A774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Definición de radical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77467" w:rsidRPr="00E40B99" w:rsidRDefault="00A77467" w:rsidP="00A77467">
                            <w:pPr>
                              <w:jc w:val="center"/>
                              <w:rPr>
                                <w:iCs/>
                                <w:sz w:val="28"/>
                              </w:rPr>
                            </w:pP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8"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=b ⟷  a=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n</m:t>
                                  </m:r>
                                </m:sup>
                              </m:sSup>
                            </m:oMath>
                            <w:r>
                              <w:rPr>
                                <w:i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Cs/>
                                <w:sz w:val="28"/>
                              </w:rPr>
                              <w:br/>
                              <w:t>(a radicando y n índice)</w:t>
                            </w:r>
                          </w:p>
                          <w:p w:rsidR="00A77467" w:rsidRPr="00E40B99" w:rsidRDefault="00A77467" w:rsidP="00A77467">
                            <w:r w:rsidRPr="00E40B99">
                              <w:rPr>
                                <w:u w:val="single"/>
                              </w:rPr>
                              <w:t>Observaciones:</w:t>
                            </w:r>
                            <w:r>
                              <w:rPr>
                                <w:u w:val="single"/>
                              </w:rPr>
                              <w:br/>
                            </w:r>
                            <w:r w:rsidRPr="00E40B99">
                              <w:t xml:space="preserve">- Si a&lt;0, entonces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 w:rsidRPr="00E40B99">
                              <w:t xml:space="preserve"> sólo existe con n impar.</w:t>
                            </w:r>
                            <w:r>
                              <w:br/>
                            </w:r>
                            <w:r w:rsidRPr="00E40B99">
                              <w:t xml:space="preserve">-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den>
                                  </m:f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 ;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iCs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  <m:sup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iCs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den>
                                  </m:f>
                                </m:sup>
                              </m:sSup>
                            </m:oMath>
                          </w:p>
                          <w:p w:rsidR="00A77467" w:rsidRPr="00BA3A8A" w:rsidRDefault="00A77467" w:rsidP="00A774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273F86" id="Rectángulo redondeado 16" o:spid="_x0000_s1044" style="position:absolute;margin-left:-2.65pt;margin-top:10.85pt;width:178.7pt;height:160.7pt;z-index:2565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" fillcolor="white [3201]" strokecolor="#92d050" strokeweight="1pt">
                <v:stroke joinstyle="miter"/>
                <v:textbox>
                  <w:txbxContent>
                    <w:p w:rsidR="00A77467" w:rsidRPr="00BA3A8A" w:rsidRDefault="00A77467" w:rsidP="00A774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Definición de radical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A77467" w:rsidRPr="00E40B99" w:rsidRDefault="00A77467" w:rsidP="00A77467">
                      <w:pPr>
                        <w:jc w:val="center"/>
                        <w:rPr>
                          <w:iCs/>
                          <w:sz w:val="28"/>
                        </w:rPr>
                      </w:pP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8"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  <w:sz w:val="28"/>
                          </w:rPr>
                          <m:t>=b ⟷  a=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n</m:t>
                            </m:r>
                          </m:sup>
                        </m:sSup>
                      </m:oMath>
                      <w:r>
                        <w:rPr>
                          <w:iCs/>
                          <w:sz w:val="28"/>
                        </w:rPr>
                        <w:t xml:space="preserve"> </w:t>
                      </w:r>
                      <w:r>
                        <w:rPr>
                          <w:iCs/>
                          <w:sz w:val="28"/>
                        </w:rPr>
                        <w:br/>
                        <w:t>(a radicando y n índice)</w:t>
                      </w:r>
                    </w:p>
                    <w:p w:rsidR="00A77467" w:rsidRPr="00E40B99" w:rsidRDefault="00A77467" w:rsidP="00A77467">
                      <w:r w:rsidRPr="00E40B99">
                        <w:rPr>
                          <w:u w:val="single"/>
                        </w:rPr>
                        <w:t>Observaciones:</w:t>
                      </w:r>
                      <w:r>
                        <w:rPr>
                          <w:u w:val="single"/>
                        </w:rPr>
                        <w:br/>
                      </w:r>
                      <w:r w:rsidRPr="00E40B99">
                        <w:t xml:space="preserve">- Si a&lt;0, entonces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</m:oMath>
                      <w:r w:rsidRPr="00E40B99">
                        <w:t xml:space="preserve"> sólo existe con n impar.</w:t>
                      </w:r>
                      <w:r>
                        <w:br/>
                      </w:r>
                      <w:r w:rsidRPr="00E40B99">
                        <w:t xml:space="preserve">-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den>
                            </m:f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 ;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iCs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iCs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den>
                            </m:f>
                          </m:sup>
                        </m:sSup>
                      </m:oMath>
                    </w:p>
                    <w:p w:rsidR="00A77467" w:rsidRPr="00BA3A8A" w:rsidRDefault="00A77467" w:rsidP="00A774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527360" behindDoc="0" locked="0" layoutInCell="1" allowOverlap="1" wp14:anchorId="6EDC5AE7" wp14:editId="169841F6">
                <wp:simplePos x="0" y="0"/>
                <wp:positionH relativeFrom="column">
                  <wp:posOffset>2353764</wp:posOffset>
                </wp:positionH>
                <wp:positionV relativeFrom="paragraph">
                  <wp:posOffset>139790</wp:posOffset>
                </wp:positionV>
                <wp:extent cx="4397375" cy="2300605"/>
                <wp:effectExtent l="0" t="0" r="9525" b="10795"/>
                <wp:wrapNone/>
                <wp:docPr id="21" name="Rectángulo redondead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7375" cy="23006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67" w:rsidRPr="00BA3A8A" w:rsidRDefault="00A77467" w:rsidP="00A774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Propiedades de los radicales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77467" w:rsidRDefault="00A77467" w:rsidP="00A77467">
                            <w:pPr>
                              <w:spacing w:after="120"/>
                              <w:ind w:right="-182"/>
                            </w:pPr>
                            <w:r>
                              <w:t xml:space="preserve">1.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np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>
                              <w:t xml:space="preserve"> 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5F12F8">
                              <w:t>6. Suma de radicales</w:t>
                            </w:r>
                            <w:r w:rsidRPr="005F12F8">
                              <w:br/>
                              <w:t xml:space="preserve">2.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(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</w:rPr>
                                    <m:t>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p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5F12F8">
                              <w:t xml:space="preserve">  </w:t>
                            </w:r>
                            <w:r w:rsidRPr="005F12F8">
                              <w:tab/>
                            </w:r>
                            <w:r w:rsidRPr="005F12F8">
                              <w:tab/>
                            </w:r>
                            <w:r w:rsidRPr="00FC4B10">
                              <w:rPr>
                                <w:sz w:val="20"/>
                              </w:rPr>
                              <w:t>Descomponer radicandos y extraer factores</w:t>
                            </w:r>
                            <w:r w:rsidRPr="005F12F8">
                              <w:br/>
                            </w:r>
                            <w:r w:rsidRPr="0065762D">
                              <w:t xml:space="preserve">3.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deg>
                                <m:e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</m:rad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m∙n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50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8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12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</m:oMath>
                            <w:r w:rsidRPr="0065762D">
                              <w:br/>
                            </w:r>
                            <w:r w:rsidRPr="00234432">
                              <w:t xml:space="preserve">4.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a∙b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 xml:space="preserve">= 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∙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</m:rad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2∙5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hAnsi="Cambria Math"/>
                                    </w:rPr>
                                    <m:t xml:space="preserve">∙3 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</m:t>
                              </m:r>
                            </m:oMath>
                            <w:r w:rsidRPr="00234432">
                              <w:br/>
                              <w:t xml:space="preserve">5.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den>
                                  </m:f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 xml:space="preserve">=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n</m:t>
                                      </m:r>
                                    </m:deg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e>
                                  </m:rad>
                                </m:den>
                              </m:f>
                            </m:oMath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5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=7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+2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3</m:t>
                                  </m:r>
                                </m:e>
                              </m:rad>
                            </m:oMath>
                          </w:p>
                          <w:p w:rsidR="00A77467" w:rsidRDefault="00A77467" w:rsidP="00A77467">
                            <w:pPr>
                              <w:ind w:right="-1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Vídeo 1: </w:t>
                            </w:r>
                            <w:hyperlink r:id="rId46" w:history="1">
                              <w:r w:rsidRPr="003D0478">
                                <w:rPr>
                                  <w:rStyle w:val="Hipervnculo"/>
                                  <w:sz w:val="20"/>
                                </w:rPr>
                                <w:t>https://www.youtube.com/watch?v=oQRf4lSIfY4&amp;vl=es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A77467" w:rsidRPr="00234432" w:rsidRDefault="00A77467" w:rsidP="00A77467">
                            <w:pPr>
                              <w:ind w:right="-182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Vídeo 2: </w:t>
                            </w:r>
                            <w:hyperlink r:id="rId47" w:history="1">
                              <w:r w:rsidRPr="003D0478">
                                <w:rPr>
                                  <w:rStyle w:val="Hipervnculo"/>
                                  <w:sz w:val="20"/>
                                </w:rPr>
                                <w:t>https://www.youtube.com/watch?v=n4LBiSxHv94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C5AE7" id="Rectángulo redondeado 21" o:spid="_x0000_s1045" style="position:absolute;margin-left:185.35pt;margin-top:11pt;width:346.25pt;height:181.15pt;z-index:2565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" fillcolor="white [3201]" strokecolor="#bf8f00 [2407]" strokeweight="1pt">
                <v:stroke joinstyle="miter"/>
                <v:textbox>
                  <w:txbxContent>
                    <w:p w:rsidR="00A77467" w:rsidRPr="00BA3A8A" w:rsidRDefault="00A77467" w:rsidP="00A774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Propiedades de los radicales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A77467" w:rsidRDefault="00A77467" w:rsidP="00A77467">
                      <w:pPr>
                        <w:spacing w:after="120"/>
                        <w:ind w:right="-182"/>
                      </w:pPr>
                      <w:r>
                        <w:t xml:space="preserve">1.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np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</m:oMath>
                      <w:r>
                        <w:t xml:space="preserve">  </w:t>
                      </w:r>
                      <w:r>
                        <w:tab/>
                      </w:r>
                      <w:r>
                        <w:tab/>
                      </w:r>
                      <w:r w:rsidRPr="005F12F8">
                        <w:t>6. Suma de radicales</w:t>
                      </w:r>
                      <w:r w:rsidRPr="005F12F8">
                        <w:br/>
                        <w:t xml:space="preserve">2.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(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</w:rPr>
                              <m:t>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p>
                            </m:sSup>
                          </m:e>
                        </m:rad>
                      </m:oMath>
                      <w:r w:rsidRPr="005F12F8">
                        <w:t xml:space="preserve">  </w:t>
                      </w:r>
                      <w:r w:rsidRPr="005F12F8">
                        <w:tab/>
                      </w:r>
                      <w:r w:rsidRPr="005F12F8">
                        <w:tab/>
                      </w:r>
                      <w:r w:rsidRPr="00FC4B10">
                        <w:rPr>
                          <w:sz w:val="20"/>
                        </w:rPr>
                        <w:t>Descomponer radicandos y extraer factores</w:t>
                      </w:r>
                      <w:r w:rsidRPr="005F12F8">
                        <w:br/>
                      </w:r>
                      <w:r w:rsidRPr="0065762D">
                        <w:t xml:space="preserve">3.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m</m:t>
                            </m:r>
                          </m:deg>
                          <m:e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</m:rad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m∙n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</m:oMath>
                      <w:r>
                        <w:tab/>
                      </w:r>
                      <w:r>
                        <w:tab/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50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8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12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</m:oMath>
                      <w:r w:rsidRPr="0065762D">
                        <w:br/>
                      </w:r>
                      <w:r w:rsidRPr="00234432">
                        <w:t xml:space="preserve">4.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a∙b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 xml:space="preserve">= 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∙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rad>
                      </m:oMath>
                      <w:r>
                        <w:tab/>
                      </w:r>
                      <w:r>
                        <w:tab/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2∙5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+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 xml:space="preserve">∙3 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</m:t>
                        </m:r>
                      </m:oMath>
                      <w:r w:rsidRPr="00234432">
                        <w:br/>
                        <w:t xml:space="preserve">5.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den>
                            </m:f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 xml:space="preserve">= 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</m:rad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deg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e>
                            </m:rad>
                          </m:den>
                        </m:f>
                      </m:oMath>
                      <w:r>
                        <w:tab/>
                      </w:r>
                      <w:r>
                        <w:tab/>
                      </w:r>
                      <w:r>
                        <w:tab/>
                        <w:t>5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+2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+2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=7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+2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</m:oMath>
                    </w:p>
                    <w:p w:rsidR="00A77467" w:rsidRDefault="00A77467" w:rsidP="00A77467">
                      <w:pPr>
                        <w:ind w:right="-18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Vídeo 1: </w:t>
                      </w:r>
                      <w:hyperlink r:id="rId48" w:history="1">
                        <w:r w:rsidRPr="003D0478">
                          <w:rPr>
                            <w:rStyle w:val="Hipervnculo"/>
                            <w:sz w:val="20"/>
                          </w:rPr>
                          <w:t>https://www.youtube.com/watch?v=oQRf4lSIfY4&amp;vl=es</w:t>
                        </w:r>
                      </w:hyperlink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A77467" w:rsidRPr="00234432" w:rsidRDefault="00A77467" w:rsidP="00A77467">
                      <w:pPr>
                        <w:ind w:right="-182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Vídeo 2: </w:t>
                      </w:r>
                      <w:hyperlink r:id="rId49" w:history="1">
                        <w:r w:rsidRPr="003D0478">
                          <w:rPr>
                            <w:rStyle w:val="Hipervnculo"/>
                            <w:sz w:val="20"/>
                          </w:rPr>
                          <w:t>https://www.youtube.com/watch?v=n4LBiSxHv94</w:t>
                        </w:r>
                      </w:hyperlink>
                      <w:r>
                        <w:rPr>
                          <w:sz w:val="20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7467" w:rsidRPr="001A00EF" w:rsidRDefault="00A77467" w:rsidP="00A77467">
      <w:pPr>
        <w:rPr>
          <w:sz w:val="32"/>
          <w:szCs w:val="32"/>
        </w:rPr>
      </w:pPr>
    </w:p>
    <w:p w:rsidR="00A77467" w:rsidRPr="001A00EF" w:rsidRDefault="00A77467" w:rsidP="00A77467">
      <w:pPr>
        <w:rPr>
          <w:sz w:val="32"/>
          <w:szCs w:val="32"/>
        </w:rPr>
      </w:pPr>
    </w:p>
    <w:p w:rsidR="00A77467" w:rsidRPr="001A00EF" w:rsidRDefault="00A77467" w:rsidP="00A77467">
      <w:pPr>
        <w:rPr>
          <w:sz w:val="32"/>
          <w:szCs w:val="32"/>
        </w:rPr>
      </w:pPr>
    </w:p>
    <w:p w:rsidR="00A77467" w:rsidRPr="001A00EF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Pr="001A00EF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jc w:val="both"/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28384" behindDoc="0" locked="0" layoutInCell="1" allowOverlap="1" wp14:anchorId="3081A1AA" wp14:editId="7823D0BE">
                <wp:simplePos x="0" y="0"/>
                <wp:positionH relativeFrom="column">
                  <wp:posOffset>-32385</wp:posOffset>
                </wp:positionH>
                <wp:positionV relativeFrom="paragraph">
                  <wp:posOffset>172105</wp:posOffset>
                </wp:positionV>
                <wp:extent cx="6765471" cy="2210304"/>
                <wp:effectExtent l="0" t="0" r="16510" b="12700"/>
                <wp:wrapNone/>
                <wp:docPr id="22" name="Rectángulo redondead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471" cy="221030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67" w:rsidRPr="00BA3A8A" w:rsidRDefault="00A77467" w:rsidP="00A774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Racionalizar</w:t>
                            </w:r>
                            <w:r>
                              <w:t xml:space="preserve"> (quitar raíces del denominador)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77467" w:rsidRDefault="00A77467" w:rsidP="00A77467">
                            <w:pPr>
                              <w:ind w:right="-182"/>
                            </w:pPr>
                            <w:r>
                              <w:t xml:space="preserve">1.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 w:rsidRPr="00E573A7">
                              <w:rPr>
                                <w:b/>
                              </w:rPr>
                              <w:t xml:space="preserve"> en el denominador</w:t>
                            </w:r>
                            <w:r>
                              <w:t xml:space="preserve">. Multiplicar numerador y denominador por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</m:oMath>
                            <w:r>
                              <w:t>. (Ej: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∙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t>)</w:t>
                            </w:r>
                            <w:r w:rsidRPr="005F12F8">
                              <w:br/>
                              <w:t>2.</w:t>
                            </w:r>
                            <w:r>
                              <w:t xml:space="preserve">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 w:rsidRPr="0081758D">
                              <w:rPr>
                                <w:b/>
                              </w:rPr>
                              <w:t xml:space="preserve"> en el denominador</w:t>
                            </w:r>
                            <w:r>
                              <w:t>.</w:t>
                            </w:r>
                            <w:r w:rsidRPr="005F12F8">
                              <w:tab/>
                            </w:r>
                            <w:r>
                              <w:t xml:space="preserve">Multiplicar numerador y denominador por </w:t>
                            </w:r>
                            <m:oMath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sup>
                                  </m:sSup>
                                </m:e>
                              </m:rad>
                            </m:oMath>
                            <w:r>
                              <w:t xml:space="preserve"> con b lo que falta hasta n</w:t>
                            </w:r>
                            <w:r>
                              <w:rPr>
                                <w:sz w:val="20"/>
                              </w:rPr>
                              <w:t xml:space="preserve">. </w:t>
                            </w:r>
                            <w:r>
                              <w:t>(Ej: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∙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num>
                                <m:den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5</m:t>
                                          </m:r>
                                        </m:sup>
                                      </m:sSup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3∙</m:t>
                                  </m:r>
                                  <m:rad>
                                    <m:ra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5</m:t>
                                      </m:r>
                                    </m:deg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8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sz w:val="28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7</m:t>
                                  </m:r>
                                </m:den>
                              </m:f>
                            </m:oMath>
                            <w:r>
                              <w:t>)</w:t>
                            </w:r>
                            <w:r w:rsidRPr="005F12F8">
                              <w:br/>
                            </w:r>
                            <w:r w:rsidRPr="0065762D">
                              <w:t xml:space="preserve">3. </w:t>
                            </w:r>
                            <m:oMath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e>
                              </m:rad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±</m:t>
                              </m:r>
                              <m:rad>
                                <m:radPr>
                                  <m:degHide m:val="1"/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</w:rPr>
                                  </m:ctrlPr>
                                </m:radPr>
                                <m:deg/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</m:e>
                              </m:rad>
                            </m:oMath>
                            <w:r w:rsidRPr="00E573A7">
                              <w:rPr>
                                <w:b/>
                              </w:rPr>
                              <w:t xml:space="preserve"> en el denominador</w:t>
                            </w:r>
                            <w:r>
                              <w:t>. Usar el conjugado. (Ej: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</m:t>
                                  </m:r>
                                </m:num>
                                <m:den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+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3∙(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+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7)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∙(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7)</m:t>
                                      </m:r>
                                    </m:e>
                                  </m:rad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3∙(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2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-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8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8"/>
                                        </w:rPr>
                                        <m:t>7</m:t>
                                      </m:r>
                                    </m:e>
                                  </m:rad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)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-5</m:t>
                                  </m:r>
                                </m:den>
                              </m:f>
                            </m:oMath>
                            <w:r>
                              <w:t>)</w:t>
                            </w:r>
                          </w:p>
                          <w:p w:rsidR="00A77467" w:rsidRPr="006B2FDD" w:rsidRDefault="00A77467" w:rsidP="00A77467">
                            <w:pPr>
                              <w:ind w:right="-182"/>
                              <w:rPr>
                                <w:sz w:val="21"/>
                              </w:rPr>
                            </w:pPr>
                            <w:hyperlink r:id="rId50" w:history="1">
                              <w:r w:rsidRPr="006B2FDD">
                                <w:rPr>
                                  <w:rStyle w:val="Hipervnculo"/>
                                  <w:sz w:val="21"/>
                                </w:rPr>
                                <w:t>https://www.youtube.com/watch?v=KTdBezXCjk0</w:t>
                              </w:r>
                            </w:hyperlink>
                            <w:r w:rsidRPr="006B2FDD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1A1AA" id="Rectángulo redondeado 22" o:spid="_x0000_s1046" style="position:absolute;margin-left:-2.55pt;margin-top:13.55pt;width:532.7pt;height:174.05pt;z-index:2565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" fillcolor="white [3201]" strokecolor="#ffc000" strokeweight="1pt">
                <v:stroke joinstyle="miter"/>
                <v:textbox>
                  <w:txbxContent>
                    <w:p w:rsidR="00A77467" w:rsidRPr="00BA3A8A" w:rsidRDefault="00A77467" w:rsidP="00A774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Racionalizar</w:t>
                      </w:r>
                      <w:r>
                        <w:t xml:space="preserve"> (quitar raíces del denominador)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A77467" w:rsidRDefault="00A77467" w:rsidP="00A77467">
                      <w:pPr>
                        <w:ind w:right="-182"/>
                      </w:pPr>
                      <w:r>
                        <w:t xml:space="preserve">1.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</m:oMath>
                      <w:r w:rsidRPr="00E573A7">
                        <w:rPr>
                          <w:b/>
                        </w:rPr>
                        <w:t xml:space="preserve"> en el denominador</w:t>
                      </w:r>
                      <w:r>
                        <w:t xml:space="preserve">. Multiplicar numerador y denominador por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</m:oMath>
                      <w:r>
                        <w:t>. (Ej: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∙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7</m:t>
                            </m:r>
                          </m:den>
                        </m:f>
                      </m:oMath>
                      <w:r>
                        <w:t>)</w:t>
                      </w:r>
                      <w:r w:rsidRPr="005F12F8">
                        <w:br/>
                        <w:t>2.</w:t>
                      </w:r>
                      <w:r>
                        <w:t xml:space="preserve">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radPr>
                          <m:deg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sup>
                            </m:sSup>
                          </m:e>
                        </m:rad>
                      </m:oMath>
                      <w:r w:rsidRPr="0081758D">
                        <w:rPr>
                          <w:b/>
                        </w:rPr>
                        <w:t xml:space="preserve"> en el denominador</w:t>
                      </w:r>
                      <w:r>
                        <w:t>.</w:t>
                      </w:r>
                      <w:r w:rsidRPr="005F12F8">
                        <w:tab/>
                      </w:r>
                      <w:r>
                        <w:t xml:space="preserve">Multiplicar numerador y denominador por </w:t>
                      </w:r>
                      <m:oMath>
                        <m:rad>
                          <m:rad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radPr>
                          <m:deg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b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sup>
                            </m:sSup>
                          </m:e>
                        </m:rad>
                      </m:oMath>
                      <w:r>
                        <w:t xml:space="preserve"> con b lo que falta hasta n</w:t>
                      </w:r>
                      <w:r>
                        <w:rPr>
                          <w:sz w:val="20"/>
                        </w:rPr>
                        <w:t xml:space="preserve">. </w:t>
                      </w:r>
                      <w:r>
                        <w:t>(Ej: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3</m:t>
                                    </m:r>
                                  </m:sup>
                                </m:sSup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∙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num>
                          <m:den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5</m:t>
                                    </m:r>
                                  </m:sup>
                                </m:sSup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3∙</m:t>
                            </m:r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5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8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7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sz w:val="28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7</m:t>
                            </m:r>
                          </m:den>
                        </m:f>
                      </m:oMath>
                      <w:r>
                        <w:t>)</w:t>
                      </w:r>
                      <w:r w:rsidRPr="005F12F8">
                        <w:br/>
                      </w:r>
                      <w:r w:rsidRPr="0065762D">
                        <w:t xml:space="preserve">3. </w:t>
                      </w:r>
                      <m:oMath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a</m:t>
                            </m:r>
                          </m:e>
                        </m:rad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±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b</m:t>
                            </m:r>
                          </m:e>
                        </m:rad>
                      </m:oMath>
                      <w:r w:rsidRPr="00E573A7">
                        <w:rPr>
                          <w:b/>
                        </w:rPr>
                        <w:t xml:space="preserve"> en el denominador</w:t>
                      </w:r>
                      <w:r>
                        <w:t>. Usar el conjugado. (Ej: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3∙(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+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7)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∙(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7)</m:t>
                                </m:r>
                              </m:e>
                            </m:rad>
                          </m:den>
                        </m:f>
                        <m:r>
                          <w:rPr>
                            <w:rFonts w:ascii="Cambria Math" w:hAnsi="Cambria Math"/>
                            <w:sz w:val="28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3∙(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2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-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7</m:t>
                                </m:r>
                              </m:e>
                            </m:rad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)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-5</m:t>
                            </m:r>
                          </m:den>
                        </m:f>
                      </m:oMath>
                      <w:r>
                        <w:t>)</w:t>
                      </w:r>
                    </w:p>
                    <w:p w:rsidR="00A77467" w:rsidRPr="006B2FDD" w:rsidRDefault="00A77467" w:rsidP="00A77467">
                      <w:pPr>
                        <w:ind w:right="-182"/>
                        <w:rPr>
                          <w:sz w:val="21"/>
                        </w:rPr>
                      </w:pPr>
                      <w:hyperlink r:id="rId51" w:history="1">
                        <w:r w:rsidRPr="006B2FDD">
                          <w:rPr>
                            <w:rStyle w:val="Hipervnculo"/>
                            <w:sz w:val="21"/>
                          </w:rPr>
                          <w:t>https://www.youtube.com/watch?v=KTdBezXCjk0</w:t>
                        </w:r>
                      </w:hyperlink>
                      <w:r w:rsidRPr="006B2FDD">
                        <w:rPr>
                          <w:sz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532480" behindDoc="0" locked="0" layoutInCell="1" allowOverlap="1" wp14:anchorId="110C0F00" wp14:editId="16A81DC9">
                <wp:simplePos x="0" y="0"/>
                <wp:positionH relativeFrom="column">
                  <wp:posOffset>0</wp:posOffset>
                </wp:positionH>
                <wp:positionV relativeFrom="paragraph">
                  <wp:posOffset>81811</wp:posOffset>
                </wp:positionV>
                <wp:extent cx="6718091" cy="1536491"/>
                <wp:effectExtent l="0" t="0" r="13335" b="13335"/>
                <wp:wrapNone/>
                <wp:docPr id="12" name="Rectángulo redondead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091" cy="1536491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67" w:rsidRPr="00BA3A8A" w:rsidRDefault="00A77467" w:rsidP="00A774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5. Notación científica</w:t>
                            </w:r>
                            <w:r>
                              <w:t xml:space="preserve"> </w:t>
                            </w:r>
                          </w:p>
                          <w:p w:rsidR="00A77467" w:rsidRDefault="00A77467" w:rsidP="00A77467">
                            <w:pPr>
                              <w:jc w:val="both"/>
                            </w:pPr>
                            <w:r w:rsidRPr="00422515">
                              <w:t>Expresar un número en notación científica consiste en expresarlo como el producto de un número entre 1 y 10 por una potencia de 10.</w:t>
                            </w:r>
                          </w:p>
                          <w:p w:rsidR="00A77467" w:rsidRPr="00882558" w:rsidRDefault="00A77467" w:rsidP="00A77467">
                            <w:pPr>
                              <w:jc w:val="both"/>
                            </w:pPr>
                            <w:r w:rsidRPr="00422515">
                              <w:rPr>
                                <w:u w:val="single"/>
                              </w:rPr>
                              <w:t>Ejemplos</w:t>
                            </w:r>
                            <w:r>
                              <w:t>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+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882558">
                              <w:rPr>
                                <w:sz w:val="32"/>
                              </w:rPr>
                              <w:t>-</w:t>
                            </w:r>
                          </w:p>
                          <w:p w:rsidR="00A77467" w:rsidRPr="00E20E87" w:rsidRDefault="00A77467" w:rsidP="00A77467">
                            <w:pPr>
                              <w:jc w:val="both"/>
                            </w:pPr>
                            <w:r>
                              <w:t xml:space="preserve">a) 345678 = 3´45678 </w:t>
                            </w:r>
                            <w:r>
                              <w:sym w:font="Symbol" w:char="F0D7"/>
                            </w:r>
                            <w:r>
                              <w:t xml:space="preserve"> 10</w:t>
                            </w:r>
                            <w:r>
                              <w:rPr>
                                <w:vertAlign w:val="superscript"/>
                              </w:rPr>
                              <w:t>5</w:t>
                            </w:r>
                            <w:r>
                              <w:t xml:space="preserve">    //  b) 0,000345 = 3´45</w:t>
                            </w:r>
                            <w:r>
                              <w:sym w:font="Symbol" w:char="F0D7"/>
                            </w:r>
                            <w:r>
                              <w:t xml:space="preserve"> 10</w:t>
                            </w:r>
                            <w:r>
                              <w:rPr>
                                <w:vertAlign w:val="superscript"/>
                              </w:rPr>
                              <w:t>-4</w:t>
                            </w:r>
                            <w:r>
                              <w:t xml:space="preserve">   //  c) 345´6</w:t>
                            </w:r>
                            <w:r>
                              <w:sym w:font="Symbol" w:char="F0D7"/>
                            </w:r>
                            <w:r>
                              <w:t xml:space="preserve"> 10</w:t>
                            </w:r>
                            <w:r>
                              <w:rPr>
                                <w:vertAlign w:val="superscript"/>
                              </w:rPr>
                              <w:t xml:space="preserve">5 </w:t>
                            </w:r>
                            <w:r>
                              <w:t>= 3´456</w:t>
                            </w:r>
                            <w:r>
                              <w:sym w:font="Symbol" w:char="F0D7"/>
                            </w:r>
                            <w:r>
                              <w:t xml:space="preserve"> 10</w:t>
                            </w:r>
                            <w:r>
                              <w:rPr>
                                <w:vertAlign w:val="superscript"/>
                              </w:rPr>
                              <w:t>7</w:t>
                            </w:r>
                            <w:r>
                              <w:t xml:space="preserve">  </w:t>
                            </w:r>
                          </w:p>
                          <w:p w:rsidR="00A77467" w:rsidRPr="00D83181" w:rsidRDefault="00A77467" w:rsidP="00A77467">
                            <w:pPr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(</w:t>
                            </w:r>
                            <w:hyperlink r:id="rId52" w:history="1">
                              <w:r w:rsidRPr="003D0478">
                                <w:rPr>
                                  <w:rStyle w:val="Hipervnculo"/>
                                  <w:sz w:val="15"/>
                                </w:rPr>
                                <w:t>https://drive.google.com/file/d/0B-02ZNYAUZ9CXzRvU29Bc0pJNHM/view</w:t>
                              </w:r>
                            </w:hyperlink>
                            <w:r>
                              <w:rPr>
                                <w:sz w:val="15"/>
                              </w:rPr>
                              <w:t xml:space="preserve"> 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C0F00" id="Rectángulo redondeado 12" o:spid="_x0000_s1047" style="position:absolute;margin-left:0;margin-top:6.45pt;width:529pt;height:121pt;z-index:2565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" fillcolor="white [3201]" strokecolor="#9cc2e5 [1944]" strokeweight="1pt">
                <v:stroke joinstyle="miter"/>
                <v:textbox>
                  <w:txbxContent>
                    <w:p w:rsidR="00A77467" w:rsidRPr="00BA3A8A" w:rsidRDefault="00A77467" w:rsidP="00A774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5. Notación científica</w:t>
                      </w:r>
                      <w:r>
                        <w:t xml:space="preserve"> </w:t>
                      </w:r>
                    </w:p>
                    <w:p w:rsidR="00A77467" w:rsidRDefault="00A77467" w:rsidP="00A77467">
                      <w:pPr>
                        <w:jc w:val="both"/>
                      </w:pPr>
                      <w:r w:rsidRPr="00422515">
                        <w:t>Expresar un número en notación científica consiste en expresarlo como el producto de un número entre 1 y 10 por una potencia de 10.</w:t>
                      </w:r>
                    </w:p>
                    <w:p w:rsidR="00A77467" w:rsidRPr="00882558" w:rsidRDefault="00A77467" w:rsidP="00A77467">
                      <w:pPr>
                        <w:jc w:val="both"/>
                      </w:pPr>
                      <w:r w:rsidRPr="00422515">
                        <w:rPr>
                          <w:u w:val="single"/>
                        </w:rPr>
                        <w:t>Ejemplos</w:t>
                      </w:r>
                      <w:r>
                        <w:t>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+</w:t>
                      </w:r>
                      <w:r>
                        <w:tab/>
                      </w:r>
                      <w:r>
                        <w:tab/>
                      </w:r>
                      <w:r w:rsidRPr="00882558">
                        <w:rPr>
                          <w:sz w:val="32"/>
                        </w:rPr>
                        <w:t>-</w:t>
                      </w:r>
                    </w:p>
                    <w:p w:rsidR="00A77467" w:rsidRPr="00E20E87" w:rsidRDefault="00A77467" w:rsidP="00A77467">
                      <w:pPr>
                        <w:jc w:val="both"/>
                      </w:pPr>
                      <w:r>
                        <w:t xml:space="preserve">a) 345678 = 3´45678 </w:t>
                      </w:r>
                      <w:r>
                        <w:sym w:font="Symbol" w:char="F0D7"/>
                      </w:r>
                      <w:r>
                        <w:t xml:space="preserve"> 10</w:t>
                      </w:r>
                      <w:r>
                        <w:rPr>
                          <w:vertAlign w:val="superscript"/>
                        </w:rPr>
                        <w:t>5</w:t>
                      </w:r>
                      <w:r>
                        <w:t xml:space="preserve">    //  b) 0,000345 = 3´45</w:t>
                      </w:r>
                      <w:r>
                        <w:sym w:font="Symbol" w:char="F0D7"/>
                      </w:r>
                      <w:r>
                        <w:t xml:space="preserve"> 10</w:t>
                      </w:r>
                      <w:r>
                        <w:rPr>
                          <w:vertAlign w:val="superscript"/>
                        </w:rPr>
                        <w:t>-4</w:t>
                      </w:r>
                      <w:r>
                        <w:t xml:space="preserve">   //  c) 345´6</w:t>
                      </w:r>
                      <w:r>
                        <w:sym w:font="Symbol" w:char="F0D7"/>
                      </w:r>
                      <w:r>
                        <w:t xml:space="preserve"> 10</w:t>
                      </w:r>
                      <w:r>
                        <w:rPr>
                          <w:vertAlign w:val="superscript"/>
                        </w:rPr>
                        <w:t xml:space="preserve">5 </w:t>
                      </w:r>
                      <w:r>
                        <w:t>= 3´456</w:t>
                      </w:r>
                      <w:r>
                        <w:sym w:font="Symbol" w:char="F0D7"/>
                      </w:r>
                      <w:r>
                        <w:t xml:space="preserve"> 10</w:t>
                      </w:r>
                      <w:r>
                        <w:rPr>
                          <w:vertAlign w:val="superscript"/>
                        </w:rPr>
                        <w:t>7</w:t>
                      </w:r>
                      <w:r>
                        <w:t xml:space="preserve">  </w:t>
                      </w:r>
                    </w:p>
                    <w:p w:rsidR="00A77467" w:rsidRPr="00D83181" w:rsidRDefault="00A77467" w:rsidP="00A77467">
                      <w:pPr>
                        <w:jc w:val="both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(</w:t>
                      </w:r>
                      <w:hyperlink r:id="rId53" w:history="1">
                        <w:r w:rsidRPr="003D0478">
                          <w:rPr>
                            <w:rStyle w:val="Hipervnculo"/>
                            <w:sz w:val="15"/>
                          </w:rPr>
                          <w:t>https://drive.google.com/file/d/0B-02ZNYAUZ9CXzRvU29Bc0pJNHM/view</w:t>
                        </w:r>
                      </w:hyperlink>
                      <w:r>
                        <w:rPr>
                          <w:sz w:val="15"/>
                        </w:rPr>
                        <w:t xml:space="preserve">  )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6533504" behindDoc="0" locked="0" layoutInCell="1" allowOverlap="1" wp14:anchorId="4A8B76FE" wp14:editId="6360D958">
                <wp:simplePos x="0" y="0"/>
                <wp:positionH relativeFrom="column">
                  <wp:posOffset>2836149</wp:posOffset>
                </wp:positionH>
                <wp:positionV relativeFrom="paragraph">
                  <wp:posOffset>375514</wp:posOffset>
                </wp:positionV>
                <wp:extent cx="1048870" cy="0"/>
                <wp:effectExtent l="25400" t="63500" r="0" b="76200"/>
                <wp:wrapNone/>
                <wp:docPr id="7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887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1BF1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223.3pt;margin-top:29.55pt;width:82.6pt;height:0;z-index:2565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" strokecolor="#4472c4 [3204]" strokeweight=".5pt">
                <v:stroke startarrow="block" endarrow="block" joinstyle="miter"/>
              </v:shape>
            </w:pict>
          </mc:Fallback>
        </mc:AlternateContent>
      </w:r>
      <w:r>
        <w:rPr>
          <w:sz w:val="32"/>
          <w:szCs w:val="32"/>
        </w:rPr>
        <w:t>ç</w:t>
      </w: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18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30432" behindDoc="0" locked="0" layoutInCell="1" allowOverlap="1" wp14:anchorId="157EF477" wp14:editId="4275377F">
                <wp:simplePos x="0" y="0"/>
                <wp:positionH relativeFrom="column">
                  <wp:posOffset>0</wp:posOffset>
                </wp:positionH>
                <wp:positionV relativeFrom="paragraph">
                  <wp:posOffset>93164</wp:posOffset>
                </wp:positionV>
                <wp:extent cx="6781800" cy="1131570"/>
                <wp:effectExtent l="0" t="0" r="12700" b="11430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13157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67" w:rsidRDefault="00A77467" w:rsidP="00A774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6. Definición de Logaritmo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77467" w:rsidRPr="00BA3A8A" w:rsidRDefault="00A77467" w:rsidP="00A77467">
                            <w:pPr>
                              <w:rPr>
                                <w:b/>
                              </w:rPr>
                            </w:pPr>
                            <w:r>
                              <w:t>Si a&gt;0 y a</w:t>
                            </w:r>
                            <w:r>
                              <w:sym w:font="Symbol" w:char="F0B9"/>
                            </w:r>
                            <w:r>
                              <w:t>1, se llama logaritmo de base a de b, designándose 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 xml:space="preserve">b, al exponente al que hay que elevar a para obtener b.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225E37">
                              <w:rPr>
                                <w:sz w:val="28"/>
                              </w:rPr>
                              <w:t xml:space="preserve">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b=c ↔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b/>
                                      <w:i/>
                                      <w:sz w:val="28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a</m:t>
                                  </m:r>
                                </m:e>
                                <m:sup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c</m:t>
                                  </m:r>
                                </m:sup>
                              </m:sSup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sz w:val="28"/>
                                </w:rPr>
                                <m:t>=b</m:t>
                              </m:r>
                            </m:oMath>
                            <w:r w:rsidRPr="00225E37">
                              <w:rPr>
                                <w:b/>
                                <w:sz w:val="28"/>
                              </w:rPr>
                              <w:tab/>
                            </w:r>
                          </w:p>
                          <w:p w:rsidR="00A77467" w:rsidRPr="00225E37" w:rsidRDefault="00A77467" w:rsidP="00A77467">
                            <w:pPr>
                              <w:jc w:val="both"/>
                            </w:pPr>
                            <w:r>
                              <w:t xml:space="preserve"> </w:t>
                            </w:r>
                            <w:r w:rsidRPr="00225E37">
                              <w:rPr>
                                <w:u w:val="single"/>
                              </w:rPr>
                              <w:t>Ejemplo</w:t>
                            </w:r>
                            <w:r>
                              <w:t>: log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8 = 3 (porque 2</w:t>
                            </w:r>
                            <w:r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>=8) ;  log</w:t>
                            </w:r>
                            <w:r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>10000=4 (porque 10</w:t>
                            </w:r>
                            <w:r>
                              <w:rPr>
                                <w:vertAlign w:val="superscript"/>
                              </w:rPr>
                              <w:t>4</w:t>
                            </w:r>
                            <w:r>
                              <w:t xml:space="preserve">=10000)  // </w:t>
                            </w:r>
                            <w:r w:rsidRPr="00225E37">
                              <w:rPr>
                                <w:u w:val="single"/>
                              </w:rPr>
                              <w:t>Notación</w:t>
                            </w:r>
                            <w:r>
                              <w:t>: log=log</w:t>
                            </w:r>
                            <w:r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 xml:space="preserve"> y ln=log</w:t>
                            </w:r>
                            <w:r>
                              <w:rPr>
                                <w:vertAlign w:val="subscri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7EF477" id="Rectángulo redondeado 8" o:spid="_x0000_s1048" style="position:absolute;margin-left:0;margin-top:7.35pt;width:534pt;height:89.1pt;z-index:2565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" fillcolor="white [3201]" strokecolor="#538135 [2409]" strokeweight="1pt">
                <v:stroke joinstyle="miter"/>
                <v:textbox>
                  <w:txbxContent>
                    <w:p w:rsidR="00A77467" w:rsidRDefault="00A77467" w:rsidP="00A774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6. Definición de Logaritmo</w:t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A77467" w:rsidRPr="00BA3A8A" w:rsidRDefault="00A77467" w:rsidP="00A77467">
                      <w:pPr>
                        <w:rPr>
                          <w:b/>
                        </w:rPr>
                      </w:pPr>
                      <w:r>
                        <w:t>Si a&gt;0 y a</w:t>
                      </w:r>
                      <w:r>
                        <w:sym w:font="Symbol" w:char="F0B9"/>
                      </w:r>
                      <w:r>
                        <w:t>1, se llama logaritmo de base a de b, designándose 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 xml:space="preserve">b, al exponente al que hay que elevar a para obtener b.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225E37">
                        <w:rPr>
                          <w:sz w:val="28"/>
                        </w:rPr>
                        <w:t xml:space="preserve">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log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b=c ↔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a</m:t>
                            </m:r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28"/>
                              </w:rPr>
                              <m:t>c</m:t>
                            </m:r>
                          </m:sup>
                        </m:s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=b</m:t>
                        </m:r>
                      </m:oMath>
                      <w:r w:rsidRPr="00225E37">
                        <w:rPr>
                          <w:b/>
                          <w:sz w:val="28"/>
                        </w:rPr>
                        <w:tab/>
                      </w:r>
                    </w:p>
                    <w:p w:rsidR="00A77467" w:rsidRPr="00225E37" w:rsidRDefault="00A77467" w:rsidP="00A77467">
                      <w:pPr>
                        <w:jc w:val="both"/>
                      </w:pPr>
                      <w:r>
                        <w:t xml:space="preserve"> </w:t>
                      </w:r>
                      <w:r w:rsidRPr="00225E37">
                        <w:rPr>
                          <w:u w:val="single"/>
                        </w:rPr>
                        <w:t>Ejemplo</w:t>
                      </w:r>
                      <w:r>
                        <w:t>: log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8 = 3 (porque 2</w:t>
                      </w:r>
                      <w:r>
                        <w:rPr>
                          <w:vertAlign w:val="superscript"/>
                        </w:rPr>
                        <w:t>3</w:t>
                      </w:r>
                      <w:r>
                        <w:t>=8) ;  log</w:t>
                      </w:r>
                      <w:r>
                        <w:rPr>
                          <w:vertAlign w:val="subscript"/>
                        </w:rPr>
                        <w:t>10</w:t>
                      </w:r>
                      <w:r>
                        <w:t>10000=4 (porque 10</w:t>
                      </w:r>
                      <w:r>
                        <w:rPr>
                          <w:vertAlign w:val="superscript"/>
                        </w:rPr>
                        <w:t>4</w:t>
                      </w:r>
                      <w:r>
                        <w:t xml:space="preserve">=10000)  // </w:t>
                      </w:r>
                      <w:r w:rsidRPr="00225E37">
                        <w:rPr>
                          <w:u w:val="single"/>
                        </w:rPr>
                        <w:t>Notación</w:t>
                      </w:r>
                      <w:r>
                        <w:t>: log=log</w:t>
                      </w:r>
                      <w:r>
                        <w:rPr>
                          <w:vertAlign w:val="subscript"/>
                        </w:rPr>
                        <w:t>10</w:t>
                      </w:r>
                      <w:r>
                        <w:t xml:space="preserve"> y ln=log</w:t>
                      </w:r>
                      <w:r>
                        <w:rPr>
                          <w:vertAlign w:val="subscript"/>
                        </w:rPr>
                        <w:t>e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29408" behindDoc="0" locked="0" layoutInCell="1" allowOverlap="1" wp14:anchorId="25DEDACE" wp14:editId="717CD83D">
                <wp:simplePos x="0" y="0"/>
                <wp:positionH relativeFrom="column">
                  <wp:posOffset>0</wp:posOffset>
                </wp:positionH>
                <wp:positionV relativeFrom="paragraph">
                  <wp:posOffset>10160</wp:posOffset>
                </wp:positionV>
                <wp:extent cx="6781800" cy="1729105"/>
                <wp:effectExtent l="0" t="0" r="12700" b="10795"/>
                <wp:wrapNone/>
                <wp:docPr id="23" name="Rectángulo redondead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172910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7467" w:rsidRPr="00BA3A8A" w:rsidRDefault="00A77467" w:rsidP="00A774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7. Propiedades de los logaritmos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</w:p>
                          <w:p w:rsidR="00A77467" w:rsidRDefault="00A77467" w:rsidP="00A77467">
                            <w:pPr>
                              <w:jc w:val="both"/>
                            </w:pPr>
                            <w:r>
                              <w:t>1. 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1=0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                       </w:t>
                            </w:r>
                            <w:r>
                              <w:t xml:space="preserve">6.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(</m:t>
                              </m:r>
                              <m:rad>
                                <m:ra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radPr>
                                <m:deg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g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e>
                              </m:rad>
                              <m:r>
                                <w:rPr>
                                  <w:rFonts w:ascii="Cambria Math" w:hAnsi="Cambria Math"/>
                                </w:rPr>
                                <m:t>)=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n</m:t>
                                  </m:r>
                                </m:den>
                              </m:f>
                            </m:oMath>
                          </w:p>
                          <w:p w:rsidR="00A77467" w:rsidRDefault="00A77467" w:rsidP="00A77467">
                            <w:pPr>
                              <w:jc w:val="both"/>
                            </w:pPr>
                            <w:r>
                              <w:t>2. 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a=1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                          </w:t>
                            </w:r>
                            <w:r>
                              <w:t xml:space="preserve">7. Cambio de base.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log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P=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P</m:t>
                                  </m:r>
                                </m:num>
                                <m:den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log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b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  <w:r>
                              <w:t xml:space="preserve"> </w:t>
                            </w:r>
                          </w:p>
                          <w:p w:rsidR="00A77467" w:rsidRDefault="00A77467" w:rsidP="00A77467">
                            <w:pPr>
                              <w:jc w:val="both"/>
                            </w:pPr>
                            <w:r>
                              <w:t>3. 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(P</w:t>
                            </w:r>
                            <w:r>
                              <w:sym w:font="Symbol" w:char="F0D7"/>
                            </w:r>
                            <w:r>
                              <w:t>Q) =log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(P)+log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(Q)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</w:t>
                            </w:r>
                          </w:p>
                          <w:p w:rsidR="00A77467" w:rsidRPr="009C6464" w:rsidRDefault="00A77467" w:rsidP="00A77467">
                            <w:pPr>
                              <w:jc w:val="both"/>
                            </w:pPr>
                            <w:r>
                              <w:t>4. 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(P/Q) =log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(P)-log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(Q)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9C6464">
                              <w:t xml:space="preserve">Vídeo 1: </w:t>
                            </w:r>
                            <w:hyperlink r:id="rId54" w:history="1">
                              <w:r w:rsidRPr="009C6464">
                                <w:rPr>
                                  <w:rStyle w:val="Hipervnculo"/>
                                  <w:sz w:val="21"/>
                                </w:rPr>
                                <w:t>https://www.youtube.com/watch?v=34zcIH6NQd4</w:t>
                              </w:r>
                            </w:hyperlink>
                          </w:p>
                          <w:p w:rsidR="00A77467" w:rsidRPr="00DA4751" w:rsidRDefault="00A77467" w:rsidP="00A77467">
                            <w:pPr>
                              <w:jc w:val="both"/>
                            </w:pPr>
                            <w:r>
                              <w:t>5. 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(P</w:t>
                            </w:r>
                            <w:r>
                              <w:rPr>
                                <w:vertAlign w:val="superscript"/>
                              </w:rPr>
                              <w:t>n</w:t>
                            </w:r>
                            <w:r>
                              <w:t>)=n</w:t>
                            </w:r>
                            <w:r>
                              <w:sym w:font="Symbol" w:char="F0D7"/>
                            </w:r>
                            <w:r>
                              <w:t>log</w:t>
                            </w:r>
                            <w:r>
                              <w:rPr>
                                <w:vertAlign w:val="subscript"/>
                              </w:rPr>
                              <w:t>a</w:t>
                            </w:r>
                            <w:r>
                              <w:t>(P)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 xml:space="preserve">             </w:t>
                            </w:r>
                            <w:r w:rsidRPr="009C6464">
                              <w:t>V</w:t>
                            </w:r>
                            <w:r>
                              <w:t>ídeo 2</w:t>
                            </w:r>
                            <w:r w:rsidRPr="009C6464">
                              <w:t>:</w:t>
                            </w:r>
                            <w:r>
                              <w:t xml:space="preserve"> </w:t>
                            </w:r>
                            <w:hyperlink r:id="rId55" w:history="1">
                              <w:r w:rsidRPr="009C6464">
                                <w:rPr>
                                  <w:rStyle w:val="Hipervnculo"/>
                                  <w:sz w:val="21"/>
                                </w:rPr>
                                <w:t>https://www.youtube.com/watch?v=wdZ7Tl882vI</w:t>
                              </w:r>
                            </w:hyperlink>
                            <w:r w:rsidRPr="009C6464">
                              <w:rPr>
                                <w:sz w:val="2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EDACE" id="Rectángulo redondeado 23" o:spid="_x0000_s1049" style="position:absolute;margin-left:0;margin-top:.8pt;width:534pt;height:136.15pt;z-index:2565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" fillcolor="white [3201]" strokecolor="#c45911 [2405]" strokeweight="1pt">
                <v:stroke joinstyle="miter"/>
                <v:textbox>
                  <w:txbxContent>
                    <w:p w:rsidR="00A77467" w:rsidRPr="00BA3A8A" w:rsidRDefault="00A77467" w:rsidP="00A774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7. Propiedades de los logaritmos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</w:p>
                    <w:p w:rsidR="00A77467" w:rsidRDefault="00A77467" w:rsidP="00A77467">
                      <w:pPr>
                        <w:jc w:val="both"/>
                      </w:pPr>
                      <w:r>
                        <w:t>1. 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1=0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                       </w:t>
                      </w:r>
                      <w:r>
                        <w:t xml:space="preserve">6.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(</m:t>
                        </m:r>
                        <m:rad>
                          <m:ra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g>
                          <m:e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)=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den>
                        </m:f>
                      </m:oMath>
                    </w:p>
                    <w:p w:rsidR="00A77467" w:rsidRDefault="00A77467" w:rsidP="00A77467">
                      <w:pPr>
                        <w:jc w:val="both"/>
                      </w:pPr>
                      <w:r>
                        <w:t>2. 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a=1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                          </w:t>
                      </w:r>
                      <w:r>
                        <w:t xml:space="preserve">7. Cambio de base.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>P=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P</m:t>
                            </m: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b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oMath>
                      <w:r>
                        <w:t xml:space="preserve"> </w:t>
                      </w:r>
                    </w:p>
                    <w:p w:rsidR="00A77467" w:rsidRDefault="00A77467" w:rsidP="00A77467">
                      <w:pPr>
                        <w:jc w:val="both"/>
                      </w:pPr>
                      <w:r>
                        <w:t>3. 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(P</w:t>
                      </w:r>
                      <w:r>
                        <w:sym w:font="Symbol" w:char="F0D7"/>
                      </w:r>
                      <w:r>
                        <w:t>Q) =log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(P)+log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(Q)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</w:t>
                      </w:r>
                    </w:p>
                    <w:p w:rsidR="00A77467" w:rsidRPr="009C6464" w:rsidRDefault="00A77467" w:rsidP="00A77467">
                      <w:pPr>
                        <w:jc w:val="both"/>
                      </w:pPr>
                      <w:r>
                        <w:t>4. 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(P/Q) =log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(P)-log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(Q)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9C6464">
                        <w:t xml:space="preserve">Vídeo 1: </w:t>
                      </w:r>
                      <w:hyperlink r:id="rId56" w:history="1">
                        <w:r w:rsidRPr="009C6464">
                          <w:rPr>
                            <w:rStyle w:val="Hipervnculo"/>
                            <w:sz w:val="21"/>
                          </w:rPr>
                          <w:t>https://www.youtube.com/watch?v=34zcIH6NQd4</w:t>
                        </w:r>
                      </w:hyperlink>
                    </w:p>
                    <w:p w:rsidR="00A77467" w:rsidRPr="00DA4751" w:rsidRDefault="00A77467" w:rsidP="00A77467">
                      <w:pPr>
                        <w:jc w:val="both"/>
                      </w:pPr>
                      <w:r>
                        <w:t>5. 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(P</w:t>
                      </w:r>
                      <w:r>
                        <w:rPr>
                          <w:vertAlign w:val="superscript"/>
                        </w:rPr>
                        <w:t>n</w:t>
                      </w:r>
                      <w:r>
                        <w:t>)=n</w:t>
                      </w:r>
                      <w:r>
                        <w:sym w:font="Symbol" w:char="F0D7"/>
                      </w:r>
                      <w:r>
                        <w:t>log</w:t>
                      </w:r>
                      <w:r>
                        <w:rPr>
                          <w:vertAlign w:val="subscript"/>
                        </w:rPr>
                        <w:t>a</w:t>
                      </w:r>
                      <w:r>
                        <w:t>(P)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 xml:space="preserve">             </w:t>
                      </w:r>
                      <w:r w:rsidRPr="009C6464">
                        <w:t>V</w:t>
                      </w:r>
                      <w:r>
                        <w:t>ídeo 2</w:t>
                      </w:r>
                      <w:r w:rsidRPr="009C6464">
                        <w:t>:</w:t>
                      </w:r>
                      <w:r>
                        <w:t xml:space="preserve"> </w:t>
                      </w:r>
                      <w:hyperlink r:id="rId57" w:history="1">
                        <w:r w:rsidRPr="009C6464">
                          <w:rPr>
                            <w:rStyle w:val="Hipervnculo"/>
                            <w:sz w:val="21"/>
                          </w:rPr>
                          <w:t>https://www.youtube.com/watch?v=wdZ7Tl882vI</w:t>
                        </w:r>
                      </w:hyperlink>
                      <w:r w:rsidRPr="009C6464">
                        <w:rPr>
                          <w:sz w:val="2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Pr="001513FC" w:rsidRDefault="00A77467" w:rsidP="00A77467">
      <w:pPr>
        <w:rPr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A77467" w:rsidP="00A77467">
      <w:pPr>
        <w:rPr>
          <w:sz w:val="32"/>
          <w:szCs w:val="32"/>
        </w:rPr>
      </w:pPr>
    </w:p>
    <w:p w:rsidR="00A77467" w:rsidRDefault="000D5B41" w:rsidP="004827F0">
      <w:pPr>
        <w:spacing w:before="120" w:after="120"/>
      </w:pPr>
      <w:r w:rsidRPr="00A4490C">
        <w:rPr>
          <w:noProof/>
        </w:rPr>
        <w:drawing>
          <wp:anchor distT="0" distB="0" distL="114300" distR="114300" simplePos="0" relativeHeight="256535552" behindDoc="0" locked="0" layoutInCell="1" allowOverlap="1" wp14:anchorId="1AA0AD3E" wp14:editId="2122E04B">
            <wp:simplePos x="0" y="0"/>
            <wp:positionH relativeFrom="column">
              <wp:posOffset>2714806</wp:posOffset>
            </wp:positionH>
            <wp:positionV relativeFrom="paragraph">
              <wp:posOffset>322580</wp:posOffset>
            </wp:positionV>
            <wp:extent cx="3376985" cy="3496182"/>
            <wp:effectExtent l="0" t="0" r="1270" b="0"/>
            <wp:wrapNone/>
            <wp:docPr id="24629" name="Imagen 24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76985" cy="3496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>
      <w:pPr>
        <w:pStyle w:val="NormalWeb"/>
      </w:pPr>
      <w:r>
        <w:rPr>
          <w:rFonts w:ascii="Calibri" w:hAnsi="Calibri"/>
        </w:rPr>
        <w:t xml:space="preserve"> </w:t>
      </w:r>
    </w:p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4827F0" w:rsidRDefault="004827F0" w:rsidP="004827F0"/>
    <w:p w:rsidR="008E260A" w:rsidRPr="00F5370C" w:rsidRDefault="007F0A8F" w:rsidP="008E260A">
      <w:pPr>
        <w:pStyle w:val="Tituloborde"/>
        <w:spacing w:after="120"/>
        <w:rPr>
          <w:rFonts w:asciiTheme="minorHAnsi" w:hAnsiTheme="minorHAnsi"/>
        </w:rPr>
      </w:pPr>
      <w:r>
        <w:rPr>
          <w:rFonts w:asciiTheme="minorHAnsi" w:hAnsiTheme="minorHAnsi"/>
          <w:b/>
          <w:szCs w:val="20"/>
        </w:rPr>
        <w:lastRenderedPageBreak/>
        <w:t>Potencias</w:t>
      </w:r>
    </w:p>
    <w:p w:rsidR="004E7EC3" w:rsidRDefault="004E7EC3" w:rsidP="0079241D">
      <w:pPr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</w:t>
      </w:r>
      <w:r w:rsidR="007F0A8F">
        <w:rPr>
          <w:rFonts w:asciiTheme="minorHAnsi" w:hAnsiTheme="minorHAnsi"/>
          <w:lang w:val="es-ES_tradnl"/>
        </w:rPr>
        <w:t>Propiedades de las potencias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4E7EC3" w:rsidTr="00007CFB">
        <w:tc>
          <w:tcPr>
            <w:tcW w:w="10450" w:type="dxa"/>
          </w:tcPr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E7EC3" w:rsidRDefault="004E7EC3" w:rsidP="00007CFB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A77467" w:rsidRPr="00F5370C" w:rsidRDefault="00A77467" w:rsidP="00A77467">
      <w:pPr>
        <w:pStyle w:val="Prrafodelista"/>
        <w:spacing w:after="120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 w:rsidRPr="00F5370C">
        <w:rPr>
          <w:rFonts w:asciiTheme="minorHAnsi" w:hAnsiTheme="minorHAnsi"/>
        </w:rPr>
        <w:t>Escribe en forma de potencia sin calcular: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292"/>
        <w:gridCol w:w="1293"/>
        <w:gridCol w:w="1293"/>
        <w:gridCol w:w="1293"/>
        <w:gridCol w:w="1293"/>
        <w:gridCol w:w="1293"/>
        <w:gridCol w:w="1452"/>
        <w:gridCol w:w="1276"/>
      </w:tblGrid>
      <w:tr w:rsidR="00A77467" w:rsidRPr="00F5370C" w:rsidTr="00FB08C8">
        <w:tc>
          <w:tcPr>
            <w:tcW w:w="129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a) 2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  <w:r w:rsidRPr="00F5370C">
              <w:rPr>
                <w:rFonts w:asciiTheme="minorHAnsi" w:hAnsiTheme="minorHAnsi"/>
              </w:rPr>
              <w:t>·2</w:t>
            </w:r>
            <w:r w:rsidRPr="00F5370C">
              <w:rPr>
                <w:rFonts w:asciiTheme="minorHAnsi" w:hAnsiTheme="minorHAnsi"/>
                <w:vertAlign w:val="superscript"/>
              </w:rPr>
              <w:t>7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  <w:vertAlign w:val="superscript"/>
              </w:rPr>
            </w:pPr>
            <w:r>
              <w:rPr>
                <w:rFonts w:asciiTheme="minorHAnsi" w:hAnsiTheme="minorHAnsi"/>
              </w:rPr>
              <w:t>b</w:t>
            </w:r>
            <w:r w:rsidRPr="00F5370C">
              <w:rPr>
                <w:rFonts w:asciiTheme="minorHAnsi" w:hAnsiTheme="minorHAnsi"/>
              </w:rPr>
              <w:t>) 4</w:t>
            </w:r>
            <w:r w:rsidRPr="00F5370C">
              <w:rPr>
                <w:rFonts w:asciiTheme="minorHAnsi" w:hAnsiTheme="minorHAnsi"/>
                <w:vertAlign w:val="superscript"/>
              </w:rPr>
              <w:t>2</w:t>
            </w:r>
            <w:r w:rsidRPr="00F5370C">
              <w:rPr>
                <w:rFonts w:asciiTheme="minorHAnsi" w:hAnsiTheme="minorHAnsi"/>
              </w:rPr>
              <w:t>·4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F5370C">
              <w:rPr>
                <w:rFonts w:asciiTheme="minorHAnsi" w:hAnsiTheme="minorHAnsi"/>
              </w:rPr>
              <w:t>) 2</w:t>
            </w:r>
            <w:r w:rsidRPr="00F5370C">
              <w:rPr>
                <w:rFonts w:asciiTheme="minorHAnsi" w:hAnsiTheme="minorHAnsi"/>
                <w:vertAlign w:val="superscript"/>
              </w:rPr>
              <w:t>15</w:t>
            </w:r>
            <w:r w:rsidRPr="00F5370C">
              <w:rPr>
                <w:rFonts w:asciiTheme="minorHAnsi" w:hAnsiTheme="minorHAnsi"/>
              </w:rPr>
              <w:t>·2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45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F5370C">
              <w:rPr>
                <w:rFonts w:asciiTheme="minorHAnsi" w:hAnsiTheme="minorHAnsi"/>
              </w:rPr>
              <w:t>) 2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  <w:r w:rsidRPr="00F5370C">
              <w:rPr>
                <w:rFonts w:asciiTheme="minorHAnsi" w:hAnsiTheme="minorHAnsi"/>
              </w:rPr>
              <w:t>·2</w:t>
            </w:r>
            <w:r w:rsidRPr="00F5370C">
              <w:rPr>
                <w:rFonts w:asciiTheme="minorHAnsi" w:hAnsiTheme="minorHAnsi"/>
                <w:vertAlign w:val="superscript"/>
              </w:rPr>
              <w:t>x</w:t>
            </w:r>
            <w:r w:rsidRPr="00F5370C">
              <w:rPr>
                <w:rFonts w:asciiTheme="minorHAnsi" w:hAnsiTheme="minorHAnsi"/>
              </w:rPr>
              <w:t>=2</w:t>
            </w:r>
            <w:r w:rsidRPr="00F5370C">
              <w:rPr>
                <w:rFonts w:asciiTheme="minorHAnsi" w:hAnsiTheme="minorHAnsi"/>
                <w:vertAlign w:val="superscript"/>
              </w:rPr>
              <w:t>7</w:t>
            </w:r>
          </w:p>
        </w:tc>
        <w:tc>
          <w:tcPr>
            <w:tcW w:w="1276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x=</w:t>
            </w:r>
          </w:p>
        </w:tc>
      </w:tr>
      <w:tr w:rsidR="00A77467" w:rsidRPr="00F5370C" w:rsidTr="00FB08C8">
        <w:tc>
          <w:tcPr>
            <w:tcW w:w="129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F5370C">
              <w:rPr>
                <w:rFonts w:asciiTheme="minorHAnsi" w:hAnsiTheme="minorHAnsi"/>
              </w:rPr>
              <w:t>) 3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  <w:r w:rsidRPr="00F5370C">
              <w:rPr>
                <w:rFonts w:asciiTheme="minorHAnsi" w:hAnsiTheme="minorHAnsi"/>
              </w:rPr>
              <w:t>:3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Pr="00F5370C">
              <w:rPr>
                <w:rFonts w:asciiTheme="minorHAnsi" w:hAnsiTheme="minorHAnsi"/>
              </w:rPr>
              <w:t>) 6</w:t>
            </w:r>
            <w:r w:rsidRPr="00F5370C">
              <w:rPr>
                <w:rFonts w:asciiTheme="minorHAnsi" w:hAnsiTheme="minorHAnsi"/>
                <w:vertAlign w:val="superscript"/>
              </w:rPr>
              <w:t>6</w:t>
            </w:r>
            <w:r w:rsidRPr="00F5370C">
              <w:rPr>
                <w:rFonts w:asciiTheme="minorHAnsi" w:hAnsiTheme="minorHAnsi"/>
              </w:rPr>
              <w:t>:6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B01A45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g)</w:t>
            </w:r>
            <w:r w:rsidRPr="00F5370C">
              <w:rPr>
                <w:rFonts w:asciiTheme="minorHAnsi" w:hAnsiTheme="minorHAnsi"/>
              </w:rPr>
              <w:t xml:space="preserve"> 2</w:t>
            </w:r>
            <w:r w:rsidRPr="00F5370C">
              <w:rPr>
                <w:rFonts w:asciiTheme="minorHAnsi" w:hAnsiTheme="minorHAnsi"/>
                <w:vertAlign w:val="superscript"/>
              </w:rPr>
              <w:t>1</w:t>
            </w:r>
            <w:r>
              <w:rPr>
                <w:rFonts w:asciiTheme="minorHAnsi" w:hAnsiTheme="minorHAnsi"/>
                <w:vertAlign w:val="superscript"/>
              </w:rPr>
              <w:t>0</w:t>
            </w:r>
            <w:r w:rsidRPr="00F5370C">
              <w:rPr>
                <w:rFonts w:asciiTheme="minorHAnsi" w:hAnsiTheme="minorHAnsi"/>
              </w:rPr>
              <w:t>·2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>·2</w:t>
            </w:r>
            <w:r>
              <w:rPr>
                <w:rFonts w:asciiTheme="minorHAnsi" w:hAnsiTheme="minorHAnsi"/>
                <w:vertAlign w:val="superscript"/>
              </w:rPr>
              <w:t>4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45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h) 5</w:t>
            </w:r>
            <w:r w:rsidRPr="00F5370C">
              <w:rPr>
                <w:rFonts w:asciiTheme="minorHAnsi" w:hAnsiTheme="minorHAnsi"/>
                <w:vertAlign w:val="superscript"/>
              </w:rPr>
              <w:t>x</w:t>
            </w:r>
            <w:r w:rsidRPr="00F5370C">
              <w:rPr>
                <w:rFonts w:asciiTheme="minorHAnsi" w:hAnsiTheme="minorHAnsi"/>
              </w:rPr>
              <w:t>:5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 w:rsidRPr="00F5370C">
              <w:rPr>
                <w:rFonts w:asciiTheme="minorHAnsi" w:hAnsiTheme="minorHAnsi"/>
              </w:rPr>
              <w:t>=5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</w:p>
        </w:tc>
        <w:tc>
          <w:tcPr>
            <w:tcW w:w="1276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x=</w:t>
            </w:r>
          </w:p>
        </w:tc>
      </w:tr>
      <w:tr w:rsidR="00A77467" w:rsidRPr="00F5370C" w:rsidTr="00FB08C8">
        <w:tc>
          <w:tcPr>
            <w:tcW w:w="129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Pr="00F5370C">
              <w:rPr>
                <w:rFonts w:asciiTheme="minorHAnsi" w:hAnsiTheme="minorHAnsi"/>
              </w:rPr>
              <w:t>) (2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  <w:vertAlign w:val="superscript"/>
              </w:rPr>
            </w:pPr>
            <w:r>
              <w:rPr>
                <w:rFonts w:asciiTheme="minorHAnsi" w:hAnsiTheme="minorHAnsi"/>
              </w:rPr>
              <w:t>j</w:t>
            </w:r>
            <w:r w:rsidRPr="00F5370C">
              <w:rPr>
                <w:rFonts w:asciiTheme="minorHAnsi" w:hAnsiTheme="minorHAnsi"/>
              </w:rPr>
              <w:t>) (5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Pr="00F5370C">
              <w:rPr>
                <w:rFonts w:asciiTheme="minorHAnsi" w:hAnsiTheme="minorHAnsi"/>
              </w:rPr>
              <w:t>) ((2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 w:rsidRPr="00F5370C"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2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45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Pr="00F5370C">
              <w:rPr>
                <w:rFonts w:asciiTheme="minorHAnsi" w:hAnsiTheme="minorHAnsi"/>
              </w:rPr>
              <w:t>) ((3</w:t>
            </w:r>
            <w:r w:rsidRPr="00F5370C">
              <w:rPr>
                <w:rFonts w:asciiTheme="minorHAnsi" w:hAnsiTheme="minorHAnsi"/>
                <w:vertAlign w:val="superscript"/>
              </w:rPr>
              <w:t>2</w:t>
            </w:r>
            <w:r w:rsidRPr="00F5370C"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</w:p>
        </w:tc>
        <w:tc>
          <w:tcPr>
            <w:tcW w:w="1276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</w:tr>
      <w:tr w:rsidR="00A77467" w:rsidRPr="00F5370C" w:rsidTr="00FB08C8">
        <w:tc>
          <w:tcPr>
            <w:tcW w:w="129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</w:t>
            </w:r>
            <w:r w:rsidRPr="00F5370C">
              <w:rPr>
                <w:rFonts w:asciiTheme="minorHAnsi" w:hAnsiTheme="minorHAnsi"/>
              </w:rPr>
              <w:t>) 2</w:t>
            </w:r>
            <w:r w:rsidRPr="00F5370C">
              <w:rPr>
                <w:rFonts w:asciiTheme="minorHAnsi" w:hAnsiTheme="minorHAnsi"/>
                <w:vertAlign w:val="superscript"/>
              </w:rPr>
              <w:t xml:space="preserve">7 </w:t>
            </w:r>
            <w:r w:rsidRPr="00F5370C">
              <w:rPr>
                <w:rFonts w:asciiTheme="minorHAnsi" w:hAnsiTheme="minorHAnsi"/>
              </w:rPr>
              <w:t>· 3</w:t>
            </w:r>
            <w:r w:rsidRPr="00F5370C">
              <w:rPr>
                <w:rFonts w:asciiTheme="minorHAnsi" w:hAnsiTheme="minorHAnsi"/>
                <w:vertAlign w:val="superscript"/>
              </w:rPr>
              <w:t>7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Pr="00F5370C">
              <w:rPr>
                <w:rFonts w:asciiTheme="minorHAnsi" w:hAnsiTheme="minorHAnsi"/>
              </w:rPr>
              <w:t>) 21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  <w:r w:rsidRPr="00F5370C">
              <w:rPr>
                <w:rFonts w:asciiTheme="minorHAnsi" w:hAnsiTheme="minorHAnsi"/>
              </w:rPr>
              <w:t>:7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</w:t>
            </w:r>
            <w:r w:rsidRPr="00F5370C">
              <w:rPr>
                <w:rFonts w:asciiTheme="minorHAnsi" w:hAnsiTheme="minorHAnsi"/>
              </w:rPr>
              <w:t>) 12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 w:rsidRPr="00F5370C">
              <w:rPr>
                <w:rFonts w:asciiTheme="minorHAnsi" w:hAnsiTheme="minorHAnsi"/>
              </w:rPr>
              <w:t xml:space="preserve"> : 2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45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</w:t>
            </w:r>
            <w:r w:rsidRPr="00F5370C">
              <w:rPr>
                <w:rFonts w:asciiTheme="minorHAnsi" w:hAnsiTheme="minorHAnsi"/>
              </w:rPr>
              <w:t>) 2</w:t>
            </w:r>
            <w:r w:rsidRPr="00F5370C">
              <w:rPr>
                <w:rFonts w:asciiTheme="minorHAnsi" w:hAnsiTheme="minorHAnsi"/>
                <w:vertAlign w:val="superscript"/>
              </w:rPr>
              <w:t xml:space="preserve">5 </w:t>
            </w:r>
            <w:r w:rsidRPr="00F5370C">
              <w:rPr>
                <w:rFonts w:asciiTheme="minorHAnsi" w:hAnsiTheme="minorHAnsi"/>
              </w:rPr>
              <w:t>· 4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</w:p>
        </w:tc>
        <w:tc>
          <w:tcPr>
            <w:tcW w:w="1276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</w:tr>
      <w:tr w:rsidR="00A77467" w:rsidRPr="00F5370C" w:rsidTr="00FB08C8">
        <w:tc>
          <w:tcPr>
            <w:tcW w:w="129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</w:t>
            </w:r>
            <w:r w:rsidRPr="00F5370C">
              <w:rPr>
                <w:rFonts w:asciiTheme="minorHAnsi" w:hAnsiTheme="minorHAnsi"/>
              </w:rPr>
              <w:t>) 9</w:t>
            </w:r>
            <w:r w:rsidRPr="00F5370C">
              <w:rPr>
                <w:rFonts w:asciiTheme="minorHAnsi" w:hAnsiTheme="minorHAnsi"/>
                <w:vertAlign w:val="superscript"/>
              </w:rPr>
              <w:t>12</w:t>
            </w:r>
            <w:r w:rsidRPr="00F5370C">
              <w:rPr>
                <w:rFonts w:asciiTheme="minorHAnsi" w:hAnsiTheme="minorHAnsi"/>
              </w:rPr>
              <w:t xml:space="preserve"> : 3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F5370C">
              <w:rPr>
                <w:rFonts w:asciiTheme="minorHAnsi" w:hAnsiTheme="minorHAnsi"/>
              </w:rPr>
              <w:t>) 4</w:t>
            </w:r>
            <w:r w:rsidRPr="00F5370C">
              <w:rPr>
                <w:rFonts w:asciiTheme="minorHAnsi" w:hAnsiTheme="minorHAnsi"/>
                <w:vertAlign w:val="superscript"/>
              </w:rPr>
              <w:t xml:space="preserve">6 </w:t>
            </w:r>
            <w:r w:rsidRPr="00F5370C">
              <w:rPr>
                <w:rFonts w:asciiTheme="minorHAnsi" w:hAnsiTheme="minorHAnsi"/>
              </w:rPr>
              <w:t>· 6</w:t>
            </w:r>
            <w:r w:rsidRPr="00F5370C">
              <w:rPr>
                <w:rFonts w:asciiTheme="minorHAnsi" w:hAnsiTheme="minorHAnsi"/>
                <w:vertAlign w:val="superscript"/>
              </w:rPr>
              <w:t>6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  <w:vertAlign w:val="superscript"/>
              </w:rPr>
            </w:pPr>
            <w:r>
              <w:rPr>
                <w:rFonts w:asciiTheme="minorHAnsi" w:hAnsiTheme="minorHAnsi"/>
              </w:rPr>
              <w:t>t</w:t>
            </w:r>
            <w:r w:rsidRPr="00F5370C">
              <w:rPr>
                <w:rFonts w:asciiTheme="minorHAnsi" w:hAnsiTheme="minorHAnsi"/>
              </w:rPr>
              <w:t>) 20</w:t>
            </w:r>
            <w:r w:rsidRPr="00F5370C">
              <w:rPr>
                <w:rFonts w:asciiTheme="minorHAnsi" w:hAnsiTheme="minorHAnsi"/>
                <w:vertAlign w:val="superscript"/>
              </w:rPr>
              <w:t>15</w:t>
            </w:r>
            <w:r w:rsidRPr="00F5370C">
              <w:rPr>
                <w:rFonts w:asciiTheme="minorHAnsi" w:hAnsiTheme="minorHAnsi"/>
              </w:rPr>
              <w:t xml:space="preserve"> · 5</w:t>
            </w:r>
            <w:r w:rsidRPr="00F5370C">
              <w:rPr>
                <w:rFonts w:asciiTheme="minorHAnsi" w:hAnsiTheme="minorHAnsi"/>
                <w:vertAlign w:val="superscript"/>
              </w:rPr>
              <w:t>15</w:t>
            </w:r>
          </w:p>
        </w:tc>
        <w:tc>
          <w:tcPr>
            <w:tcW w:w="1293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452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</w:t>
            </w:r>
            <w:r w:rsidRPr="00F5370C">
              <w:rPr>
                <w:rFonts w:asciiTheme="minorHAnsi" w:hAnsiTheme="minorHAnsi"/>
              </w:rPr>
              <w:t>) 15</w:t>
            </w:r>
            <w:r w:rsidRPr="00F5370C">
              <w:rPr>
                <w:rFonts w:asciiTheme="minorHAnsi" w:hAnsiTheme="minorHAnsi"/>
                <w:vertAlign w:val="superscript"/>
              </w:rPr>
              <w:t>x</w:t>
            </w:r>
            <w:r w:rsidRPr="00F5370C">
              <w:rPr>
                <w:rFonts w:asciiTheme="minorHAnsi" w:hAnsiTheme="minorHAnsi"/>
              </w:rPr>
              <w:t xml:space="preserve"> : 5</w:t>
            </w:r>
            <w:r w:rsidRPr="00F5370C">
              <w:rPr>
                <w:rFonts w:asciiTheme="minorHAnsi" w:hAnsiTheme="minorHAnsi"/>
                <w:vertAlign w:val="superscript"/>
              </w:rPr>
              <w:t>x</w:t>
            </w:r>
          </w:p>
        </w:tc>
        <w:tc>
          <w:tcPr>
            <w:tcW w:w="1276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</w:tr>
    </w:tbl>
    <w:p w:rsidR="00A77467" w:rsidRPr="00F5370C" w:rsidRDefault="00A77467" w:rsidP="00A77467">
      <w:pPr>
        <w:pStyle w:val="Prrafodelista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 w:rsidRPr="00F5370C">
        <w:rPr>
          <w:rFonts w:asciiTheme="minorHAnsi" w:hAnsiTheme="minorHAnsi"/>
        </w:rPr>
        <w:t>Escribe en forma de potencia sin calcular: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413"/>
        <w:gridCol w:w="1172"/>
        <w:gridCol w:w="1293"/>
        <w:gridCol w:w="1220"/>
        <w:gridCol w:w="1560"/>
        <w:gridCol w:w="1099"/>
        <w:gridCol w:w="1452"/>
        <w:gridCol w:w="1276"/>
      </w:tblGrid>
      <w:tr w:rsidR="00A77467" w:rsidRPr="00F5370C" w:rsidTr="00FB08C8">
        <w:tc>
          <w:tcPr>
            <w:tcW w:w="1413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 xml:space="preserve">a)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57</w:t>
            </w:r>
          </w:p>
        </w:tc>
        <w:tc>
          <w:tcPr>
            <w:tcW w:w="1172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F5370C" w:rsidRDefault="00A77467" w:rsidP="00FB08C8">
            <w:pPr>
              <w:rPr>
                <w:rFonts w:asciiTheme="minorHAnsi" w:hAnsiTheme="minorHAnsi"/>
                <w:vertAlign w:val="superscript"/>
              </w:rPr>
            </w:pPr>
            <w:r>
              <w:rPr>
                <w:rFonts w:asciiTheme="minorHAnsi" w:hAnsiTheme="minorHAnsi"/>
              </w:rPr>
              <w:t>b</w:t>
            </w:r>
            <w:r w:rsidRPr="00F5370C">
              <w:rPr>
                <w:rFonts w:asciiTheme="minorHAnsi" w:hAnsiTheme="minorHAnsi"/>
              </w:rPr>
              <w:t xml:space="preserve">)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  <w:vertAlign w:val="superscript"/>
              </w:rPr>
              <w:t>4</w:t>
            </w:r>
          </w:p>
        </w:tc>
        <w:tc>
          <w:tcPr>
            <w:tcW w:w="122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A77467" w:rsidRPr="00F5370C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F5370C">
              <w:rPr>
                <w:rFonts w:asciiTheme="minorHAnsi" w:hAnsiTheme="minorHAnsi"/>
              </w:rPr>
              <w:t xml:space="preserve">)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  <w:vertAlign w:val="superscript"/>
              </w:rPr>
              <w:t>4</w:t>
            </w:r>
            <w:r w:rsidRPr="00F5370C">
              <w:rPr>
                <w:rFonts w:asciiTheme="minorHAnsi" w:hAnsiTheme="minorHAnsi"/>
              </w:rPr>
              <w:t>·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</w:p>
        </w:tc>
        <w:tc>
          <w:tcPr>
            <w:tcW w:w="1099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452" w:type="dxa"/>
          </w:tcPr>
          <w:p w:rsidR="00A77467" w:rsidRPr="00842738" w:rsidRDefault="00A77467" w:rsidP="00FB08C8">
            <w:pPr>
              <w:rPr>
                <w:rFonts w:asciiTheme="minorHAnsi" w:hAnsiTheme="minorHAnsi"/>
                <w:vertAlign w:val="superscript"/>
              </w:rPr>
            </w:pPr>
            <w:r>
              <w:rPr>
                <w:rFonts w:asciiTheme="minorHAnsi" w:hAnsiTheme="minorHAnsi"/>
              </w:rPr>
              <w:t>d</w:t>
            </w:r>
            <w:r w:rsidRPr="00F5370C">
              <w:rPr>
                <w:rFonts w:asciiTheme="minorHAnsi" w:hAnsiTheme="minorHAnsi"/>
              </w:rPr>
              <w:t xml:space="preserve">)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)</w:t>
            </w:r>
            <w:r w:rsidRPr="00842738">
              <w:rPr>
                <w:rFonts w:asciiTheme="minorHAnsi" w:hAnsiTheme="minorHAnsi"/>
                <w:vertAlign w:val="superscript"/>
              </w:rPr>
              <w:t>5</w:t>
            </w:r>
            <w:r>
              <w:rPr>
                <w:rFonts w:asciiTheme="minorHAnsi" w:hAnsiTheme="minorHAnsi"/>
              </w:rPr>
              <w:t xml:space="preserve"> : </w:t>
            </w:r>
            <w:r w:rsidRPr="00842738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  <w:vertAlign w:val="superscript"/>
              </w:rPr>
              <w:t>3</w:t>
            </w:r>
          </w:p>
        </w:tc>
        <w:tc>
          <w:tcPr>
            <w:tcW w:w="1276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</w:tr>
      <w:tr w:rsidR="00A77467" w:rsidRPr="00F5370C" w:rsidTr="00FB08C8">
        <w:tc>
          <w:tcPr>
            <w:tcW w:w="1413" w:type="dxa"/>
          </w:tcPr>
          <w:p w:rsidR="00A77467" w:rsidRPr="00B01A45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F5370C">
              <w:rPr>
                <w:rFonts w:asciiTheme="minorHAnsi" w:hAnsiTheme="minorHAnsi"/>
              </w:rPr>
              <w:t xml:space="preserve">)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  <w:r w:rsidRPr="00F5370C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3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1172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293" w:type="dxa"/>
          </w:tcPr>
          <w:p w:rsidR="00A77467" w:rsidRPr="00B01A45" w:rsidRDefault="00A77467" w:rsidP="00FB08C8">
            <w:pPr>
              <w:rPr>
                <w:rFonts w:asciiTheme="minorHAnsi" w:hAnsiTheme="minorHAnsi"/>
                <w:vertAlign w:val="superscript"/>
              </w:rPr>
            </w:pPr>
            <w:r>
              <w:rPr>
                <w:rFonts w:asciiTheme="minorHAnsi" w:hAnsiTheme="minorHAnsi"/>
              </w:rPr>
              <w:t>f</w:t>
            </w:r>
            <w:r w:rsidRPr="00F5370C">
              <w:rPr>
                <w:rFonts w:asciiTheme="minorHAnsi" w:hAnsiTheme="minorHAnsi"/>
              </w:rPr>
              <w:t xml:space="preserve">) </w:t>
            </w:r>
            <w:r>
              <w:rPr>
                <w:rFonts w:asciiTheme="minorHAnsi" w:hAnsiTheme="minorHAnsi"/>
              </w:rPr>
              <w:t>-(-6)</w:t>
            </w:r>
            <w:r>
              <w:rPr>
                <w:rFonts w:asciiTheme="minorHAnsi" w:hAnsiTheme="minorHAnsi"/>
                <w:vertAlign w:val="superscript"/>
              </w:rPr>
              <w:t>9</w:t>
            </w:r>
            <w:r w:rsidRPr="00F5370C">
              <w:rPr>
                <w:rFonts w:asciiTheme="minorHAnsi" w:hAnsiTheme="minorHAnsi"/>
              </w:rPr>
              <w:t>:6</w:t>
            </w:r>
            <w:r>
              <w:rPr>
                <w:rFonts w:asciiTheme="minorHAnsi" w:hAnsiTheme="minorHAnsi"/>
                <w:vertAlign w:val="superscript"/>
              </w:rPr>
              <w:t>6</w:t>
            </w:r>
          </w:p>
        </w:tc>
        <w:tc>
          <w:tcPr>
            <w:tcW w:w="122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560" w:type="dxa"/>
          </w:tcPr>
          <w:p w:rsidR="00A77467" w:rsidRPr="00B01A45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g)</w:t>
            </w:r>
            <w:r w:rsidRPr="00F5370C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-(-</w:t>
            </w:r>
            <w:r w:rsidRPr="00F5370C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1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>·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2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1099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1452" w:type="dxa"/>
          </w:tcPr>
          <w:p w:rsidR="00A77467" w:rsidRPr="00B01A45" w:rsidRDefault="00A77467" w:rsidP="00FB08C8">
            <w:pPr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 xml:space="preserve">h) </w:t>
            </w:r>
            <w:r>
              <w:rPr>
                <w:rFonts w:asciiTheme="minorHAnsi" w:hAnsiTheme="minorHAnsi"/>
              </w:rPr>
              <w:t>(-5)</w:t>
            </w:r>
            <w:r>
              <w:rPr>
                <w:rFonts w:asciiTheme="minorHAnsi" w:hAnsiTheme="minorHAnsi"/>
                <w:vertAlign w:val="superscript"/>
              </w:rPr>
              <w:t>7</w:t>
            </w:r>
            <w:r w:rsidRPr="00F5370C">
              <w:rPr>
                <w:rFonts w:asciiTheme="minorHAnsi" w:hAnsiTheme="minorHAnsi"/>
              </w:rPr>
              <w:t>: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5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>
              <w:rPr>
                <w:rFonts w:asciiTheme="minorHAnsi" w:hAnsiTheme="minorHAnsi"/>
              </w:rPr>
              <w:t>)</w:t>
            </w:r>
          </w:p>
        </w:tc>
        <w:tc>
          <w:tcPr>
            <w:tcW w:w="1276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</w:tr>
    </w:tbl>
    <w:p w:rsidR="00A77467" w:rsidRPr="00F5370C" w:rsidRDefault="00A77467" w:rsidP="00A77467">
      <w:pPr>
        <w:pStyle w:val="Prrafodelista"/>
        <w:ind w:left="0"/>
        <w:rPr>
          <w:rFonts w:asciiTheme="minorHAnsi" w:hAnsiTheme="minorHAnsi"/>
        </w:rPr>
      </w:pPr>
    </w:p>
    <w:p w:rsidR="00A77467" w:rsidRDefault="00A77467" w:rsidP="00A77467">
      <w:pPr>
        <w:pStyle w:val="Prrafodelista"/>
        <w:numPr>
          <w:ilvl w:val="0"/>
          <w:numId w:val="39"/>
        </w:numPr>
        <w:ind w:left="0" w:firstLine="0"/>
        <w:rPr>
          <w:rFonts w:asciiTheme="minorHAnsi" w:hAnsiTheme="minorHAnsi"/>
        </w:rPr>
      </w:pPr>
      <w:r w:rsidRPr="000908D4">
        <w:rPr>
          <w:rFonts w:asciiTheme="minorHAnsi" w:hAnsiTheme="minorHAnsi"/>
        </w:rPr>
        <w:t xml:space="preserve">Escribe en forma de potencia sin calcular: </w:t>
      </w:r>
    </w:p>
    <w:p w:rsidR="00A77467" w:rsidRPr="000908D4" w:rsidRDefault="00A77467" w:rsidP="00A77467">
      <w:pPr>
        <w:pStyle w:val="Prrafodelista"/>
        <w:ind w:left="0"/>
        <w:rPr>
          <w:rFonts w:asciiTheme="minorHAnsi" w:hAnsiTheme="minorHAnsi"/>
          <w:sz w:val="10"/>
        </w:rPr>
      </w:pP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3447"/>
        <w:gridCol w:w="3448"/>
        <w:gridCol w:w="3590"/>
      </w:tblGrid>
      <w:tr w:rsidR="00A77467" w:rsidRPr="00F5370C" w:rsidTr="00FB08C8">
        <w:tc>
          <w:tcPr>
            <w:tcW w:w="3447" w:type="dxa"/>
          </w:tcPr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  <w:vertAlign w:val="superscript"/>
              </w:rPr>
            </w:pPr>
            <w:r w:rsidRPr="00F5370C">
              <w:rPr>
                <w:rFonts w:asciiTheme="minorHAnsi" w:hAnsiTheme="minorHAnsi"/>
              </w:rPr>
              <w:t>a) 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 xml:space="preserve">9 </w:t>
            </w:r>
            <w:r w:rsidRPr="00F5370C">
              <w:rPr>
                <w:rFonts w:asciiTheme="minorHAnsi" w:hAnsiTheme="minorHAnsi"/>
              </w:rPr>
              <w:t>: 2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  <w:r w:rsidRPr="00F5370C">
              <w:rPr>
                <w:rFonts w:asciiTheme="minorHAnsi" w:hAnsiTheme="minorHAnsi"/>
              </w:rPr>
              <w:t>) · 2</w:t>
            </w:r>
            <w:r w:rsidRPr="00F5370C">
              <w:rPr>
                <w:rFonts w:asciiTheme="minorHAnsi" w:hAnsiTheme="minorHAnsi"/>
                <w:vertAlign w:val="superscript"/>
              </w:rPr>
              <w:t>7</w:t>
            </w: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b) (3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  <w:r w:rsidRPr="00F5370C">
              <w:rPr>
                <w:rFonts w:asciiTheme="minorHAnsi" w:hAnsiTheme="minorHAnsi"/>
              </w:rPr>
              <w:t xml:space="preserve"> ·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 xml:space="preserve">) : </w:t>
            </w:r>
            <w:r>
              <w:rPr>
                <w:rFonts w:asciiTheme="minorHAnsi" w:hAnsiTheme="minorHAnsi"/>
              </w:rPr>
              <w:t>((-</w:t>
            </w:r>
            <w:r w:rsidRPr="00F5370C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</w:rPr>
              <w:t>· 3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  <w:vertAlign w:val="superscript"/>
              </w:rPr>
              <w:t>2</w:t>
            </w:r>
          </w:p>
        </w:tc>
        <w:tc>
          <w:tcPr>
            <w:tcW w:w="3590" w:type="dxa"/>
          </w:tcPr>
          <w:p w:rsidR="00A77467" w:rsidRPr="000908D4" w:rsidRDefault="00A77467" w:rsidP="00FB08C8">
            <w:pPr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c) (7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  <w:r w:rsidRPr="00F5370C">
              <w:rPr>
                <w:rFonts w:asciiTheme="minorHAnsi" w:hAnsiTheme="minorHAnsi"/>
              </w:rPr>
              <w:t xml:space="preserve"> : 7</w:t>
            </w:r>
            <w:r w:rsidRPr="00F5370C">
              <w:rPr>
                <w:rFonts w:asciiTheme="minorHAnsi" w:hAnsiTheme="minorHAnsi"/>
                <w:vertAlign w:val="superscript"/>
              </w:rPr>
              <w:t>1</w:t>
            </w:r>
            <w:r w:rsidRPr="00F5370C">
              <w:rPr>
                <w:rFonts w:asciiTheme="minorHAnsi" w:hAnsiTheme="minorHAnsi"/>
              </w:rPr>
              <w:t xml:space="preserve">) :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7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>
              <w:rPr>
                <w:rFonts w:asciiTheme="minorHAnsi" w:hAnsiTheme="minorHAnsi"/>
              </w:rPr>
              <w:t>)</w:t>
            </w:r>
          </w:p>
        </w:tc>
      </w:tr>
      <w:tr w:rsidR="00A77467" w:rsidRPr="00F5370C" w:rsidTr="00FB08C8">
        <w:tc>
          <w:tcPr>
            <w:tcW w:w="3447" w:type="dxa"/>
          </w:tcPr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d) 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6</w:t>
            </w:r>
            <w:r w:rsidRPr="00F5370C">
              <w:rPr>
                <w:rFonts w:asciiTheme="minorHAnsi" w:hAnsiTheme="minorHAnsi"/>
              </w:rPr>
              <w:t xml:space="preserve"> :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  <w:r w:rsidRPr="00F5370C">
              <w:rPr>
                <w:rFonts w:asciiTheme="minorHAnsi" w:hAnsiTheme="minorHAnsi"/>
              </w:rPr>
              <w:t>) · 4</w:t>
            </w:r>
            <w:r w:rsidRPr="00F5370C">
              <w:rPr>
                <w:rFonts w:asciiTheme="minorHAnsi" w:hAnsiTheme="minorHAnsi"/>
                <w:vertAlign w:val="superscript"/>
              </w:rPr>
              <w:t>1</w:t>
            </w:r>
          </w:p>
          <w:p w:rsidR="00A77467" w:rsidRPr="00B14D58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e) 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 xml:space="preserve">8 </w:t>
            </w:r>
            <w:r w:rsidRPr="00F5370C">
              <w:rPr>
                <w:rFonts w:asciiTheme="minorHAnsi" w:hAnsiTheme="minorHAnsi"/>
              </w:rPr>
              <w:t>· a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 w:rsidRPr="00F5370C">
              <w:rPr>
                <w:rFonts w:asciiTheme="minorHAnsi" w:hAnsiTheme="minorHAnsi"/>
              </w:rPr>
              <w:t xml:space="preserve">) :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</w:p>
        </w:tc>
        <w:tc>
          <w:tcPr>
            <w:tcW w:w="359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>f) 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y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 xml:space="preserve">2 </w:t>
            </w:r>
            <w:r w:rsidRPr="00F5370C">
              <w:rPr>
                <w:rFonts w:asciiTheme="minorHAnsi" w:hAnsiTheme="minorHAnsi"/>
              </w:rPr>
              <w:t xml:space="preserve">·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y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>) · y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</w:p>
        </w:tc>
      </w:tr>
      <w:tr w:rsidR="00A77467" w:rsidRPr="00F5370C" w:rsidTr="00FB08C8">
        <w:tc>
          <w:tcPr>
            <w:tcW w:w="3447" w:type="dxa"/>
          </w:tcPr>
          <w:p w:rsidR="00A77467" w:rsidRPr="000908D4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g</w:t>
            </w:r>
            <w:r w:rsidRPr="00F5370C">
              <w:rPr>
                <w:rFonts w:asciiTheme="minorHAnsi" w:hAnsiTheme="minorHAnsi"/>
              </w:rPr>
              <w:t>) 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 xml:space="preserve">9 </w:t>
            </w:r>
            <w:r w:rsidRPr="00F5370C">
              <w:rPr>
                <w:rFonts w:asciiTheme="minorHAnsi" w:hAnsiTheme="minorHAnsi"/>
              </w:rPr>
              <w:t>: 2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  <w:r w:rsidRPr="00F5370C">
              <w:rPr>
                <w:rFonts w:asciiTheme="minorHAnsi" w:hAnsiTheme="minorHAnsi"/>
              </w:rPr>
              <w:t xml:space="preserve">) ·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2</w:t>
            </w:r>
            <w:r w:rsidRPr="00F5370C">
              <w:rPr>
                <w:rFonts w:asciiTheme="minorHAnsi" w:hAnsiTheme="minorHAnsi"/>
                <w:vertAlign w:val="superscript"/>
              </w:rPr>
              <w:t>7</w:t>
            </w:r>
            <w:r>
              <w:rPr>
                <w:rFonts w:asciiTheme="minorHAnsi" w:hAnsiTheme="minorHAnsi"/>
              </w:rPr>
              <w:t>)</w:t>
            </w: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</w:t>
            </w:r>
            <w:r w:rsidRPr="00F5370C">
              <w:rPr>
                <w:rFonts w:asciiTheme="minorHAnsi" w:hAnsiTheme="minorHAnsi"/>
              </w:rPr>
              <w:t xml:space="preserve">) </w:t>
            </w:r>
            <w:r>
              <w:rPr>
                <w:rFonts w:asciiTheme="minorHAnsi" w:hAnsiTheme="minorHAnsi"/>
              </w:rPr>
              <w:t xml:space="preserve">- </w:t>
            </w:r>
            <w:r w:rsidRPr="00F5370C">
              <w:rPr>
                <w:rFonts w:asciiTheme="minorHAnsi" w:hAnsiTheme="minorHAnsi"/>
              </w:rPr>
              <w:t>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8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  <w:r w:rsidRPr="00F5370C">
              <w:rPr>
                <w:rFonts w:asciiTheme="minorHAnsi" w:hAnsiTheme="minorHAnsi"/>
              </w:rPr>
              <w:t xml:space="preserve"> : 2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  <w:r w:rsidRPr="00F5370C">
              <w:rPr>
                <w:rFonts w:asciiTheme="minorHAnsi" w:hAnsiTheme="minorHAnsi"/>
              </w:rPr>
              <w:t xml:space="preserve">) : </w:t>
            </w:r>
            <w:r>
              <w:rPr>
                <w:rFonts w:asciiTheme="minorHAnsi" w:hAnsiTheme="minorHAnsi"/>
              </w:rPr>
              <w:t>-</w:t>
            </w:r>
            <w:r w:rsidRPr="00F5370C">
              <w:rPr>
                <w:rFonts w:asciiTheme="minorHAnsi" w:hAnsiTheme="minorHAnsi"/>
              </w:rPr>
              <w:t>2</w:t>
            </w:r>
            <w:r w:rsidRPr="00F5370C">
              <w:rPr>
                <w:rFonts w:asciiTheme="minorHAnsi" w:hAnsiTheme="minorHAnsi"/>
                <w:vertAlign w:val="superscript"/>
              </w:rPr>
              <w:t>9</w:t>
            </w:r>
          </w:p>
        </w:tc>
        <w:tc>
          <w:tcPr>
            <w:tcW w:w="359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Pr="00F5370C">
              <w:rPr>
                <w:rFonts w:asciiTheme="minorHAnsi" w:hAnsiTheme="minorHAnsi"/>
              </w:rPr>
              <w:t>) (b</w:t>
            </w:r>
            <w:r w:rsidRPr="00F5370C">
              <w:rPr>
                <w:rFonts w:asciiTheme="minorHAnsi" w:hAnsiTheme="minorHAnsi"/>
                <w:vertAlign w:val="superscript"/>
              </w:rPr>
              <w:t xml:space="preserve">5 </w:t>
            </w:r>
            <w:r w:rsidRPr="00F5370C">
              <w:rPr>
                <w:rFonts w:asciiTheme="minorHAnsi" w:hAnsiTheme="minorHAnsi"/>
              </w:rPr>
              <w:t xml:space="preserve">·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b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 w:rsidRPr="00F5370C">
              <w:rPr>
                <w:rFonts w:asciiTheme="minorHAnsi" w:hAnsiTheme="minorHAnsi"/>
              </w:rPr>
              <w:t xml:space="preserve">) :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b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</w:p>
        </w:tc>
      </w:tr>
      <w:tr w:rsidR="00A77467" w:rsidRPr="00F5370C" w:rsidTr="00FB08C8">
        <w:tc>
          <w:tcPr>
            <w:tcW w:w="3447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Pr="00F5370C">
              <w:rPr>
                <w:rFonts w:asciiTheme="minorHAnsi" w:hAnsiTheme="minorHAnsi"/>
              </w:rPr>
              <w:t>) 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9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7</w:t>
            </w:r>
            <w:r w:rsidRPr="00F5370C">
              <w:rPr>
                <w:rFonts w:asciiTheme="minorHAnsi" w:hAnsiTheme="minorHAnsi"/>
              </w:rPr>
              <w:t xml:space="preserve"> · 9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 w:rsidRPr="00F5370C">
              <w:rPr>
                <w:rFonts w:asciiTheme="minorHAnsi" w:hAnsiTheme="minorHAnsi"/>
              </w:rPr>
              <w:t xml:space="preserve">) :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11</w:t>
            </w: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Pr="00F5370C">
              <w:rPr>
                <w:rFonts w:asciiTheme="minorHAnsi" w:hAnsiTheme="minorHAnsi"/>
              </w:rPr>
              <w:t>) 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9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6</w:t>
            </w:r>
            <w:r w:rsidRPr="00F5370C">
              <w:rPr>
                <w:rFonts w:asciiTheme="minorHAnsi" w:hAnsiTheme="minorHAnsi"/>
              </w:rPr>
              <w:t xml:space="preserve"> : 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6</w:t>
            </w:r>
            <w:r w:rsidRPr="00F5370C">
              <w:rPr>
                <w:rFonts w:asciiTheme="minorHAnsi" w:hAnsiTheme="minorHAnsi"/>
              </w:rPr>
              <w:t xml:space="preserve">) · </w:t>
            </w:r>
            <w:r>
              <w:rPr>
                <w:rFonts w:asciiTheme="minorHAnsi" w:hAnsiTheme="minorHAnsi"/>
              </w:rPr>
              <w:t>-</w:t>
            </w:r>
            <w:r w:rsidRPr="00F5370C">
              <w:rPr>
                <w:rFonts w:asciiTheme="minorHAnsi" w:hAnsiTheme="minorHAnsi"/>
              </w:rPr>
              <w:t>3</w:t>
            </w:r>
            <w:r w:rsidRPr="00F5370C">
              <w:rPr>
                <w:rFonts w:asciiTheme="minorHAnsi" w:hAnsiTheme="minorHAnsi"/>
                <w:vertAlign w:val="superscript"/>
              </w:rPr>
              <w:t>5</w:t>
            </w:r>
          </w:p>
        </w:tc>
        <w:tc>
          <w:tcPr>
            <w:tcW w:w="359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Pr="00F5370C">
              <w:rPr>
                <w:rFonts w:asciiTheme="minorHAnsi" w:hAnsiTheme="minorHAnsi"/>
              </w:rPr>
              <w:t>) (</w:t>
            </w:r>
            <w:r>
              <w:rPr>
                <w:rFonts w:asciiTheme="minorHAnsi" w:hAnsiTheme="minorHAnsi"/>
              </w:rPr>
              <w:t>-</w:t>
            </w:r>
            <w:r w:rsidRPr="00F5370C">
              <w:rPr>
                <w:rFonts w:asciiTheme="minorHAnsi" w:hAnsiTheme="minorHAnsi"/>
              </w:rPr>
              <w:t>y</w:t>
            </w:r>
            <w:r w:rsidRPr="00F5370C">
              <w:rPr>
                <w:rFonts w:asciiTheme="minorHAnsi" w:hAnsiTheme="minorHAnsi"/>
                <w:vertAlign w:val="superscript"/>
              </w:rPr>
              <w:t>2</w:t>
            </w:r>
            <w:r w:rsidRPr="00F5370C"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3</w:t>
            </w:r>
            <w:r w:rsidRPr="00F5370C">
              <w:rPr>
                <w:rFonts w:asciiTheme="minorHAnsi" w:hAnsiTheme="minorHAnsi"/>
              </w:rPr>
              <w:t xml:space="preserve"> · (</w:t>
            </w:r>
            <w:r>
              <w:rPr>
                <w:rFonts w:asciiTheme="minorHAnsi" w:hAnsiTheme="minorHAnsi"/>
              </w:rPr>
              <w:t>(-</w:t>
            </w:r>
            <w:r w:rsidRPr="00F5370C">
              <w:rPr>
                <w:rFonts w:asciiTheme="minorHAnsi" w:hAnsiTheme="minorHAnsi"/>
              </w:rPr>
              <w:t>y</w:t>
            </w:r>
            <w:r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4</w:t>
            </w:r>
            <w:r w:rsidRPr="00F5370C">
              <w:rPr>
                <w:rFonts w:asciiTheme="minorHAnsi" w:hAnsiTheme="minorHAnsi"/>
              </w:rPr>
              <w:t>)</w:t>
            </w:r>
            <w:r w:rsidRPr="00F5370C">
              <w:rPr>
                <w:rFonts w:asciiTheme="minorHAnsi" w:hAnsiTheme="minorHAnsi"/>
                <w:vertAlign w:val="superscript"/>
              </w:rPr>
              <w:t>2</w:t>
            </w:r>
          </w:p>
        </w:tc>
      </w:tr>
    </w:tbl>
    <w:p w:rsidR="00A77467" w:rsidRDefault="00A77467" w:rsidP="00315536">
      <w:pPr>
        <w:spacing w:after="120"/>
      </w:pPr>
    </w:p>
    <w:p w:rsidR="00315536" w:rsidRPr="00315536" w:rsidRDefault="00A77467" w:rsidP="00315536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 w:rsidRPr="00315536">
        <w:rPr>
          <w:rFonts w:asciiTheme="minorHAnsi" w:hAnsiTheme="minorHAnsi"/>
        </w:rPr>
        <w:t>Escribe en forma de potencia sin calcular: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3447"/>
        <w:gridCol w:w="3448"/>
        <w:gridCol w:w="3590"/>
      </w:tblGrid>
      <w:tr w:rsidR="00A77467" w:rsidRPr="00F5370C" w:rsidTr="00FB08C8">
        <w:tc>
          <w:tcPr>
            <w:tcW w:w="3447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(-7)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sup>
                  </m:sSup>
                </m:den>
              </m:f>
            </m:oMath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(-15)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</m:den>
              </m:f>
            </m:oMath>
          </w:p>
        </w:tc>
        <w:tc>
          <w:tcPr>
            <w:tcW w:w="359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18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sup>
                  </m:sSup>
                </m:den>
              </m:f>
            </m:oMath>
          </w:p>
        </w:tc>
      </w:tr>
      <w:tr w:rsidR="00A77467" w:rsidRPr="00F5370C" w:rsidTr="00FB08C8">
        <w:tc>
          <w:tcPr>
            <w:tcW w:w="3447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6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7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4</m:t>
                              </m:r>
                            </m:sup>
                          </m:sSup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</m:den>
              </m:f>
            </m:oMath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</m:sup>
                  </m:sSup>
                </m:den>
              </m:f>
            </m:oMath>
            <w:r w:rsidRPr="00F5370C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359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 xml:space="preserve">f)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sup>
                  </m:sSup>
                </m:den>
              </m:f>
            </m:oMath>
          </w:p>
        </w:tc>
      </w:tr>
    </w:tbl>
    <w:p w:rsidR="00315536" w:rsidRDefault="00315536" w:rsidP="00315536">
      <w:pPr>
        <w:pStyle w:val="Prrafodelista"/>
        <w:ind w:left="0"/>
        <w:rPr>
          <w:rFonts w:asciiTheme="minorHAnsi" w:hAnsiTheme="minorHAnsi"/>
        </w:rPr>
      </w:pPr>
    </w:p>
    <w:p w:rsidR="00A77467" w:rsidRPr="00315536" w:rsidRDefault="00A77467" w:rsidP="00A77467">
      <w:pPr>
        <w:pStyle w:val="Prrafodelista"/>
        <w:numPr>
          <w:ilvl w:val="0"/>
          <w:numId w:val="39"/>
        </w:numPr>
        <w:ind w:left="0" w:firstLine="0"/>
        <w:rPr>
          <w:rFonts w:asciiTheme="minorHAnsi" w:hAnsiTheme="minorHAnsi"/>
        </w:rPr>
      </w:pPr>
      <w:r w:rsidRPr="00F5370C">
        <w:rPr>
          <w:rFonts w:asciiTheme="minorHAnsi" w:hAnsiTheme="minorHAnsi"/>
        </w:rPr>
        <w:t>Escribe en forma de potencia sin calcular: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3447"/>
        <w:gridCol w:w="3448"/>
        <w:gridCol w:w="3590"/>
      </w:tblGrid>
      <w:tr w:rsidR="00A77467" w:rsidRPr="00F5370C" w:rsidTr="00FB08C8">
        <w:tc>
          <w:tcPr>
            <w:tcW w:w="3447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-4</m:t>
                      </m:r>
                    </m:sup>
                  </m:sSup>
                </m:den>
              </m:f>
            </m:oMath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-2</m:t>
                      </m:r>
                    </m:sup>
                  </m:sSup>
                </m:den>
              </m:f>
            </m:oMath>
          </w:p>
        </w:tc>
        <w:tc>
          <w:tcPr>
            <w:tcW w:w="359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sup>
                  </m:sSup>
                </m:den>
              </m:f>
            </m:oMath>
          </w:p>
        </w:tc>
      </w:tr>
      <w:tr w:rsidR="00A77467" w:rsidRPr="00F5370C" w:rsidTr="00FB08C8">
        <w:tc>
          <w:tcPr>
            <w:tcW w:w="3447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9</m:t>
                      </m:r>
                    </m:sup>
                  </m:sSup>
                </m:den>
              </m:f>
            </m:oMath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54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-6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(-6)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sup>
                  </m:sSup>
                </m:den>
              </m:f>
            </m:oMath>
          </w:p>
        </w:tc>
        <w:tc>
          <w:tcPr>
            <w:tcW w:w="3590" w:type="dxa"/>
          </w:tcPr>
          <w:p w:rsidR="00A77467" w:rsidRPr="00F5370C" w:rsidRDefault="00A77467" w:rsidP="00FB08C8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 w:rsidRPr="00F5370C">
              <w:rPr>
                <w:rFonts w:asciiTheme="minorHAnsi" w:hAnsiTheme="minorHAnsi"/>
              </w:rPr>
              <w:t xml:space="preserve">f)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-64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(-4)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6</m:t>
                      </m:r>
                    </m:sup>
                  </m:sSup>
                </m:den>
              </m:f>
            </m:oMath>
          </w:p>
        </w:tc>
      </w:tr>
      <w:tr w:rsidR="00315536" w:rsidRPr="00F5370C" w:rsidTr="00FB08C8">
        <w:tc>
          <w:tcPr>
            <w:tcW w:w="3447" w:type="dxa"/>
          </w:tcPr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4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7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-2</m:t>
                  </m:r>
                </m:sup>
              </m:sSup>
            </m:oMath>
          </w:p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315536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315536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315536" w:rsidRPr="00315536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  <w:vertAlign w:val="superscript"/>
              </w:rPr>
            </w:pPr>
            <w:r>
              <w:rPr>
                <w:rFonts w:asciiTheme="minorHAnsi" w:hAnsiTheme="minorHAnsi"/>
              </w:rPr>
              <w:t>h</w:t>
            </w:r>
            <w:r w:rsidRPr="00F5370C">
              <w:rPr>
                <w:rFonts w:asciiTheme="minorHAnsi" w:hAnsiTheme="minorHAnsi"/>
              </w:rPr>
              <w:t xml:space="preserve">) </w:t>
            </w:r>
            <w:r>
              <w:rPr>
                <w:rFonts w:asciiTheme="minorHAnsi" w:hAnsiTheme="minorHAnsi"/>
              </w:rPr>
              <w:t>[</w:t>
            </w:r>
            <w:r>
              <w:rPr>
                <w:rFonts w:asciiTheme="minorHAnsi" w:hAnsiTheme="minorHAnsi"/>
              </w:rPr>
              <w:t>(</w:t>
            </w:r>
            <w:r>
              <w:rPr>
                <w:rFonts w:asciiTheme="minorHAnsi" w:hAnsiTheme="minorHAnsi"/>
              </w:rPr>
              <w:t>60</w:t>
            </w:r>
            <w:r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  <w:vertAlign w:val="superscript"/>
              </w:rPr>
              <w:t>4</w:t>
            </w:r>
            <w:r>
              <w:rPr>
                <w:rFonts w:asciiTheme="minorHAnsi" w:hAnsiTheme="minorHAnsi"/>
              </w:rPr>
              <w:t xml:space="preserve"> </w:t>
            </w:r>
            <w:r w:rsidRPr="00F5370C">
              <w:rPr>
                <w:rFonts w:asciiTheme="minorHAnsi" w:hAnsiTheme="minorHAnsi"/>
              </w:rPr>
              <w:t xml:space="preserve">: </w:t>
            </w:r>
            <w:r>
              <w:rPr>
                <w:rFonts w:asciiTheme="minorHAnsi" w:hAnsiTheme="minorHAnsi"/>
              </w:rPr>
              <w:t>(-</w:t>
            </w:r>
            <w:r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  <w:vertAlign w:val="superscript"/>
              </w:rPr>
              <w:t>4</w:t>
            </w:r>
            <w:r>
              <w:rPr>
                <w:rFonts w:asciiTheme="minorHAnsi" w:hAnsiTheme="minorHAnsi"/>
              </w:rPr>
              <w:t>]</w:t>
            </w:r>
            <w:r>
              <w:rPr>
                <w:rFonts w:asciiTheme="minorHAnsi" w:hAnsiTheme="minorHAnsi"/>
                <w:vertAlign w:val="superscript"/>
              </w:rPr>
              <w:t>-3</w:t>
            </w:r>
          </w:p>
        </w:tc>
        <w:tc>
          <w:tcPr>
            <w:tcW w:w="3590" w:type="dxa"/>
          </w:tcPr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-5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sup>
                  </m:sSup>
                </m:den>
              </m:f>
              <m:r>
                <w:rPr>
                  <w:rFonts w:ascii="Cambria Math" w:hAnsi="Cambria Math"/>
                  <w:sz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oMath>
          </w:p>
        </w:tc>
      </w:tr>
      <w:tr w:rsidR="00315536" w:rsidRPr="00F5370C" w:rsidTr="00FB08C8">
        <w:tc>
          <w:tcPr>
            <w:tcW w:w="3447" w:type="dxa"/>
          </w:tcPr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r>
                <w:rPr>
                  <w:rFonts w:ascii="Cambria Math" w:hAnsi="Cambria Math"/>
                </w:rPr>
                <m:t>(</m:t>
              </m:r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3)</m:t>
                  </m:r>
                </m:e>
                <m:sup>
                  <m:r>
                    <w:rPr>
                      <w:rFonts w:ascii="Cambria Math" w:hAnsi="Cambria Math"/>
                    </w:rPr>
                    <m:t>-</m:t>
                  </m:r>
                  <m:r>
                    <w:rPr>
                      <w:rFonts w:ascii="Cambria Math" w:hAnsi="Cambria Math"/>
                    </w:rPr>
                    <m:t>8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-</m:t>
                          </m:r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  <m:sup>
                  <m:r>
                    <w:rPr>
                      <w:rFonts w:ascii="Cambria Math" w:hAnsi="Cambria Math"/>
                    </w:rPr>
                    <m:t>5</m:t>
                  </m:r>
                </m:sup>
              </m:sSup>
            </m:oMath>
            <w:r>
              <w:rPr>
                <w:rFonts w:asciiTheme="minorHAnsi" w:hAnsiTheme="minorHAnsi"/>
                <w:sz w:val="28"/>
              </w:rPr>
              <w:t xml:space="preserve"> </w:t>
            </w:r>
          </w:p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315536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315536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315536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</w:p>
        </w:tc>
        <w:tc>
          <w:tcPr>
            <w:tcW w:w="3448" w:type="dxa"/>
          </w:tcPr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sup>
              </m:sSup>
              <m:r>
                <w:rPr>
                  <w:rFonts w:ascii="Cambria Math" w:hAnsi="Cambria Math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</m:oMath>
          </w:p>
        </w:tc>
        <w:tc>
          <w:tcPr>
            <w:tcW w:w="3590" w:type="dxa"/>
          </w:tcPr>
          <w:p w:rsidR="00315536" w:rsidRPr="00F5370C" w:rsidRDefault="00315536" w:rsidP="00315536">
            <w:pPr>
              <w:pStyle w:val="Prrafodelista"/>
              <w:spacing w:after="120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</w:t>
            </w:r>
            <w:r w:rsidRPr="00F5370C">
              <w:rPr>
                <w:rFonts w:asciiTheme="minorHAnsi" w:hAnsiTheme="minorHAnsi"/>
              </w:rPr>
              <w:t xml:space="preserve">)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-3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: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sup>
              </m:sSup>
            </m:oMath>
          </w:p>
        </w:tc>
      </w:tr>
    </w:tbl>
    <w:p w:rsidR="00315536" w:rsidRPr="00315536" w:rsidRDefault="00315536" w:rsidP="00315536">
      <w:pPr>
        <w:pStyle w:val="Prrafodelista"/>
        <w:numPr>
          <w:ilvl w:val="0"/>
          <w:numId w:val="39"/>
        </w:numPr>
        <w:ind w:left="0" w:firstLine="0"/>
        <w:rPr>
          <w:rFonts w:asciiTheme="minorHAnsi" w:hAnsiTheme="minorHAnsi"/>
        </w:rPr>
      </w:pPr>
      <w:r w:rsidRPr="00315536">
        <w:rPr>
          <w:rFonts w:asciiTheme="minorHAnsi" w:hAnsiTheme="minorHAnsi"/>
        </w:rPr>
        <w:lastRenderedPageBreak/>
        <w:t>Expresa la solución en forma de potencia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0"/>
        <w:gridCol w:w="3014"/>
        <w:gridCol w:w="520"/>
        <w:gridCol w:w="2943"/>
        <w:gridCol w:w="520"/>
        <w:gridCol w:w="2933"/>
      </w:tblGrid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 xml:space="preserve">1. </w:t>
            </w:r>
          </w:p>
        </w:tc>
        <w:tc>
          <w:tcPr>
            <w:tcW w:w="3022" w:type="dxa"/>
            <w:vAlign w:val="center"/>
          </w:tcPr>
          <w:p w:rsidR="00315536" w:rsidRPr="00EA6603" w:rsidRDefault="00315536" w:rsidP="00FB08C8">
            <w:pPr>
              <w:spacing w:before="120" w:after="120"/>
              <w:rPr>
                <w:szCs w:val="32"/>
              </w:rPr>
            </w:pPr>
            <w:r w:rsidRPr="00EA6603">
              <w:rPr>
                <w:sz w:val="28"/>
                <w:szCs w:val="32"/>
              </w:rPr>
              <w:t>2</w:t>
            </w:r>
            <w:r w:rsidRPr="00EA6603">
              <w:rPr>
                <w:sz w:val="28"/>
                <w:szCs w:val="32"/>
                <w:vertAlign w:val="superscript"/>
              </w:rPr>
              <w:t>3</w:t>
            </w:r>
            <w:r w:rsidRPr="00EA6603">
              <w:rPr>
                <w:sz w:val="28"/>
                <w:szCs w:val="32"/>
              </w:rPr>
              <w:sym w:font="Symbol" w:char="F0D7"/>
            </w:r>
            <w:r w:rsidRPr="00EA6603">
              <w:rPr>
                <w:sz w:val="28"/>
                <w:szCs w:val="32"/>
              </w:rPr>
              <w:t>2</w:t>
            </w:r>
            <w:r w:rsidRPr="00EA6603">
              <w:rPr>
                <w:sz w:val="28"/>
                <w:szCs w:val="32"/>
                <w:vertAlign w:val="superscript"/>
              </w:rPr>
              <w:t>5</w:t>
            </w:r>
            <w:r w:rsidRPr="00EA6603">
              <w:rPr>
                <w:sz w:val="28"/>
                <w:szCs w:val="32"/>
              </w:rPr>
              <w:t>:2</w:t>
            </w:r>
            <w:r w:rsidRPr="00EA6603">
              <w:rPr>
                <w:sz w:val="28"/>
                <w:szCs w:val="32"/>
                <w:vertAlign w:val="superscript"/>
              </w:rPr>
              <w:t>4</w:t>
            </w:r>
            <w:r w:rsidRPr="00EA6603">
              <w:rPr>
                <w:sz w:val="28"/>
                <w:szCs w:val="32"/>
              </w:rPr>
              <w:t xml:space="preserve"> 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20.</w:t>
            </w:r>
          </w:p>
        </w:tc>
        <w:tc>
          <w:tcPr>
            <w:tcW w:w="2953" w:type="dxa"/>
            <w:vAlign w:val="center"/>
          </w:tcPr>
          <w:p w:rsidR="00315536" w:rsidRPr="005B2DD8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5B2DD8">
              <w:rPr>
                <w:sz w:val="28"/>
                <w:szCs w:val="28"/>
              </w:rPr>
              <w:t>-5</w:t>
            </w:r>
            <w:r w:rsidRPr="005B2DD8">
              <w:rPr>
                <w:sz w:val="28"/>
                <w:szCs w:val="28"/>
                <w:vertAlign w:val="superscript"/>
              </w:rPr>
              <w:t xml:space="preserve">-2 </w:t>
            </w:r>
            <w:r w:rsidRPr="005B2DD8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38.</w:t>
            </w:r>
          </w:p>
        </w:tc>
        <w:tc>
          <w:tcPr>
            <w:tcW w:w="2945" w:type="dxa"/>
            <w:vAlign w:val="center"/>
          </w:tcPr>
          <w:p w:rsidR="00315536" w:rsidRPr="00543924" w:rsidRDefault="00315536" w:rsidP="00FB08C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(-3)</w:t>
            </w:r>
            <w:r>
              <w:rPr>
                <w:sz w:val="28"/>
                <w:szCs w:val="28"/>
                <w:vertAlign w:val="superscript"/>
              </w:rPr>
              <w:t>-4</w:t>
            </w:r>
            <w:r>
              <w:rPr>
                <w:sz w:val="28"/>
                <w:szCs w:val="28"/>
              </w:rPr>
              <w:t>:(-3)</w:t>
            </w:r>
            <w:r>
              <w:rPr>
                <w:sz w:val="28"/>
                <w:szCs w:val="28"/>
                <w:vertAlign w:val="superscript"/>
              </w:rPr>
              <w:t>-2</w:t>
            </w:r>
            <w:r>
              <w:rPr>
                <w:sz w:val="28"/>
                <w:szCs w:val="28"/>
              </w:rPr>
              <w:t>=</w:t>
            </w: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2.</w:t>
            </w:r>
          </w:p>
        </w:tc>
        <w:tc>
          <w:tcPr>
            <w:tcW w:w="3022" w:type="dxa"/>
            <w:vAlign w:val="center"/>
          </w:tcPr>
          <w:p w:rsidR="00315536" w:rsidRPr="00EA6603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15</w:t>
            </w:r>
            <w:r>
              <w:rPr>
                <w:sz w:val="28"/>
                <w:szCs w:val="32"/>
                <w:vertAlign w:val="superscript"/>
              </w:rPr>
              <w:t>5</w:t>
            </w:r>
            <w:r>
              <w:rPr>
                <w:sz w:val="28"/>
                <w:szCs w:val="32"/>
              </w:rPr>
              <w:t>:3</w:t>
            </w:r>
            <w:r>
              <w:rPr>
                <w:sz w:val="28"/>
                <w:szCs w:val="32"/>
                <w:vertAlign w:val="superscript"/>
              </w:rPr>
              <w:t>5</w:t>
            </w:r>
            <w:r w:rsidRPr="00EA6603">
              <w:rPr>
                <w:sz w:val="28"/>
                <w:szCs w:val="32"/>
              </w:rPr>
              <w:sym w:font="Symbol" w:char="F0D7"/>
            </w:r>
            <w:r>
              <w:rPr>
                <w:sz w:val="28"/>
                <w:szCs w:val="32"/>
              </w:rPr>
              <w:t>2</w:t>
            </w:r>
            <w:r>
              <w:rPr>
                <w:sz w:val="28"/>
                <w:szCs w:val="32"/>
                <w:vertAlign w:val="superscript"/>
              </w:rPr>
              <w:t xml:space="preserve">5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21.</w:t>
            </w:r>
          </w:p>
        </w:tc>
        <w:tc>
          <w:tcPr>
            <w:tcW w:w="2953" w:type="dxa"/>
            <w:vAlign w:val="center"/>
          </w:tcPr>
          <w:p w:rsidR="00315536" w:rsidRPr="005B2DD8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5B2DD8">
              <w:rPr>
                <w:sz w:val="28"/>
                <w:szCs w:val="28"/>
              </w:rPr>
              <w:t>-2</w:t>
            </w:r>
            <w:r w:rsidRPr="005B2DD8">
              <w:rPr>
                <w:sz w:val="28"/>
                <w:szCs w:val="28"/>
                <w:vertAlign w:val="superscript"/>
              </w:rPr>
              <w:t xml:space="preserve">-2 </w:t>
            </w:r>
            <w:r w:rsidRPr="005B2DD8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39.</w:t>
            </w:r>
          </w:p>
        </w:tc>
        <w:tc>
          <w:tcPr>
            <w:tcW w:w="2945" w:type="dxa"/>
            <w:vAlign w:val="center"/>
          </w:tcPr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(-2)</w:t>
            </w:r>
            <w:r>
              <w:rPr>
                <w:sz w:val="28"/>
                <w:szCs w:val="28"/>
                <w:vertAlign w:val="superscript"/>
              </w:rPr>
              <w:t>-3</w:t>
            </w:r>
            <w:r w:rsidRPr="005B2DD8">
              <w:rPr>
                <w:sz w:val="28"/>
                <w:szCs w:val="28"/>
              </w:rPr>
              <w:sym w:font="Symbol" w:char="F0D7"/>
            </w:r>
            <w:r>
              <w:rPr>
                <w:sz w:val="28"/>
                <w:szCs w:val="28"/>
              </w:rPr>
              <w:t xml:space="preserve"> (-3)</w:t>
            </w:r>
            <w:r>
              <w:rPr>
                <w:sz w:val="28"/>
                <w:szCs w:val="28"/>
                <w:vertAlign w:val="superscript"/>
              </w:rPr>
              <w:t>-3</w:t>
            </w:r>
            <w:r>
              <w:rPr>
                <w:sz w:val="28"/>
                <w:szCs w:val="28"/>
              </w:rPr>
              <w:t>=</w:t>
            </w: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3.</w:t>
            </w:r>
          </w:p>
        </w:tc>
        <w:tc>
          <w:tcPr>
            <w:tcW w:w="3022" w:type="dxa"/>
            <w:vAlign w:val="center"/>
          </w:tcPr>
          <w:p w:rsidR="00315536" w:rsidRPr="007E08C3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(3</w:t>
            </w:r>
            <w:r>
              <w:rPr>
                <w:sz w:val="28"/>
                <w:szCs w:val="32"/>
                <w:vertAlign w:val="superscript"/>
              </w:rPr>
              <w:t>3</w:t>
            </w:r>
            <w:r>
              <w:rPr>
                <w:sz w:val="28"/>
                <w:szCs w:val="32"/>
              </w:rPr>
              <w:t>)</w:t>
            </w:r>
            <w:r>
              <w:rPr>
                <w:sz w:val="28"/>
                <w:szCs w:val="32"/>
                <w:vertAlign w:val="superscript"/>
              </w:rPr>
              <w:t>4</w:t>
            </w:r>
            <w:r>
              <w:rPr>
                <w:sz w:val="28"/>
                <w:szCs w:val="32"/>
              </w:rPr>
              <w:t>:3</w:t>
            </w:r>
            <w:r>
              <w:rPr>
                <w:sz w:val="28"/>
                <w:szCs w:val="32"/>
                <w:vertAlign w:val="superscript"/>
              </w:rPr>
              <w:t>5</w:t>
            </w:r>
            <w:r w:rsidRPr="00EA6603">
              <w:rPr>
                <w:sz w:val="28"/>
                <w:szCs w:val="32"/>
              </w:rPr>
              <w:sym w:font="Symbol" w:char="F0D7"/>
            </w:r>
            <w:r>
              <w:rPr>
                <w:sz w:val="28"/>
                <w:szCs w:val="32"/>
              </w:rPr>
              <w:t>3</w:t>
            </w:r>
            <w:r>
              <w:rPr>
                <w:sz w:val="28"/>
                <w:szCs w:val="32"/>
                <w:vertAlign w:val="superscript"/>
              </w:rPr>
              <w:t xml:space="preserve">4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22.</w:t>
            </w:r>
          </w:p>
        </w:tc>
        <w:tc>
          <w:tcPr>
            <w:tcW w:w="2953" w:type="dxa"/>
            <w:vAlign w:val="center"/>
          </w:tcPr>
          <w:p w:rsidR="00315536" w:rsidRPr="005B2DD8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5B2DD8">
              <w:rPr>
                <w:sz w:val="28"/>
                <w:szCs w:val="28"/>
              </w:rPr>
              <w:t>3</w:t>
            </w:r>
            <w:r w:rsidRPr="005B2DD8">
              <w:rPr>
                <w:sz w:val="28"/>
                <w:szCs w:val="28"/>
                <w:vertAlign w:val="superscript"/>
              </w:rPr>
              <w:t>4</w:t>
            </w:r>
            <w:r w:rsidRPr="005B2DD8">
              <w:rPr>
                <w:sz w:val="28"/>
                <w:szCs w:val="28"/>
              </w:rPr>
              <w:sym w:font="Symbol" w:char="F0D7"/>
            </w:r>
            <w:r w:rsidRPr="005B2DD8">
              <w:rPr>
                <w:sz w:val="28"/>
                <w:szCs w:val="28"/>
              </w:rPr>
              <w:t>3</w:t>
            </w:r>
            <w:r w:rsidRPr="005B2DD8">
              <w:rPr>
                <w:sz w:val="28"/>
                <w:szCs w:val="28"/>
                <w:vertAlign w:val="superscript"/>
              </w:rPr>
              <w:t xml:space="preserve">-6 </w:t>
            </w:r>
            <w:r w:rsidRPr="005B2DD8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40.</w:t>
            </w:r>
          </w:p>
        </w:tc>
        <w:tc>
          <w:tcPr>
            <w:tcW w:w="2945" w:type="dxa"/>
            <w:vAlign w:val="center"/>
          </w:tcPr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(-5)</w:t>
            </w:r>
            <w:r>
              <w:rPr>
                <w:sz w:val="28"/>
                <w:szCs w:val="28"/>
                <w:vertAlign w:val="superscript"/>
              </w:rPr>
              <w:t>-7</w:t>
            </w:r>
            <w:r>
              <w:rPr>
                <w:sz w:val="28"/>
                <w:szCs w:val="28"/>
              </w:rPr>
              <w:t>:(-7)</w:t>
            </w:r>
            <w:r>
              <w:rPr>
                <w:sz w:val="28"/>
                <w:szCs w:val="28"/>
                <w:vertAlign w:val="superscript"/>
              </w:rPr>
              <w:t>-4</w:t>
            </w:r>
            <w:r>
              <w:rPr>
                <w:sz w:val="28"/>
                <w:szCs w:val="28"/>
              </w:rPr>
              <w:t>=</w:t>
            </w: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4.</w:t>
            </w:r>
          </w:p>
        </w:tc>
        <w:tc>
          <w:tcPr>
            <w:tcW w:w="3022" w:type="dxa"/>
            <w:vAlign w:val="center"/>
          </w:tcPr>
          <w:p w:rsidR="00315536" w:rsidRPr="00EE21DB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  <w:r>
              <w:rPr>
                <w:sz w:val="28"/>
                <w:szCs w:val="32"/>
                <w:vertAlign w:val="superscript"/>
              </w:rPr>
              <w:t>7</w:t>
            </w:r>
            <w:r>
              <w:rPr>
                <w:sz w:val="28"/>
                <w:szCs w:val="32"/>
              </w:rPr>
              <w:t>:7</w:t>
            </w:r>
            <w:r>
              <w:rPr>
                <w:sz w:val="28"/>
                <w:szCs w:val="32"/>
                <w:vertAlign w:val="superscript"/>
              </w:rPr>
              <w:t>4</w:t>
            </w:r>
            <w:r>
              <w:rPr>
                <w:sz w:val="28"/>
                <w:szCs w:val="32"/>
              </w:rPr>
              <w:t>:7</w:t>
            </w:r>
            <w:r>
              <w:rPr>
                <w:sz w:val="28"/>
                <w:szCs w:val="32"/>
                <w:vertAlign w:val="superscript"/>
              </w:rPr>
              <w:t xml:space="preserve">5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23.</w:t>
            </w:r>
          </w:p>
        </w:tc>
        <w:tc>
          <w:tcPr>
            <w:tcW w:w="2953" w:type="dxa"/>
            <w:vAlign w:val="center"/>
          </w:tcPr>
          <w:p w:rsidR="00315536" w:rsidRPr="005B2DD8" w:rsidRDefault="00315536" w:rsidP="00FB08C8">
            <w:pPr>
              <w:spacing w:before="120" w:after="12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11</m:t>
                      </m:r>
                    </m:sup>
                  </m:sSup>
                </m:den>
              </m:f>
            </m:oMath>
            <w:r w:rsidRPr="005B2DD8">
              <w:rPr>
                <w:sz w:val="28"/>
                <w:szCs w:val="28"/>
              </w:rPr>
              <w:t xml:space="preserve"> 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41.</w:t>
            </w:r>
          </w:p>
        </w:tc>
        <w:tc>
          <w:tcPr>
            <w:tcW w:w="2945" w:type="dxa"/>
            <w:vAlign w:val="center"/>
          </w:tcPr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(-7)</w:t>
            </w:r>
            <w:r>
              <w:rPr>
                <w:sz w:val="28"/>
                <w:szCs w:val="28"/>
                <w:vertAlign w:val="superscript"/>
              </w:rPr>
              <w:t>-4</w:t>
            </w:r>
            <w:r>
              <w:rPr>
                <w:sz w:val="28"/>
                <w:szCs w:val="28"/>
              </w:rPr>
              <w:t>:(-7)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=</w:t>
            </w: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5.</w:t>
            </w:r>
          </w:p>
        </w:tc>
        <w:tc>
          <w:tcPr>
            <w:tcW w:w="3022" w:type="dxa"/>
            <w:vAlign w:val="center"/>
          </w:tcPr>
          <w:p w:rsidR="00315536" w:rsidRPr="00392269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20</w:t>
            </w:r>
            <w:r>
              <w:rPr>
                <w:sz w:val="28"/>
                <w:szCs w:val="32"/>
                <w:vertAlign w:val="superscript"/>
              </w:rPr>
              <w:t>4</w:t>
            </w:r>
            <w:r>
              <w:rPr>
                <w:sz w:val="28"/>
                <w:szCs w:val="32"/>
              </w:rPr>
              <w:t>:4</w:t>
            </w:r>
            <w:r>
              <w:rPr>
                <w:sz w:val="28"/>
                <w:szCs w:val="32"/>
                <w:vertAlign w:val="superscript"/>
              </w:rPr>
              <w:t>4</w:t>
            </w:r>
            <w:r w:rsidRPr="00EA6603">
              <w:rPr>
                <w:sz w:val="28"/>
                <w:szCs w:val="32"/>
              </w:rPr>
              <w:sym w:font="Symbol" w:char="F0D7"/>
            </w:r>
            <w:r>
              <w:rPr>
                <w:sz w:val="28"/>
                <w:szCs w:val="32"/>
              </w:rPr>
              <w:t>5</w:t>
            </w:r>
            <w:r>
              <w:rPr>
                <w:sz w:val="28"/>
                <w:szCs w:val="32"/>
                <w:vertAlign w:val="superscript"/>
              </w:rPr>
              <w:t>7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24.</w:t>
            </w:r>
          </w:p>
        </w:tc>
        <w:tc>
          <w:tcPr>
            <w:tcW w:w="2953" w:type="dxa"/>
            <w:vAlign w:val="center"/>
          </w:tcPr>
          <w:p w:rsidR="00315536" w:rsidRPr="005B2DD8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5B2DD8">
              <w:rPr>
                <w:sz w:val="28"/>
                <w:szCs w:val="28"/>
              </w:rPr>
              <w:t>(2</w:t>
            </w:r>
            <w:r w:rsidRPr="005B2DD8">
              <w:rPr>
                <w:sz w:val="28"/>
                <w:szCs w:val="28"/>
                <w:vertAlign w:val="superscript"/>
              </w:rPr>
              <w:t>3</w:t>
            </w:r>
            <w:r w:rsidRPr="005B2DD8">
              <w:rPr>
                <w:sz w:val="28"/>
                <w:szCs w:val="28"/>
              </w:rPr>
              <w:t>)</w:t>
            </w:r>
            <w:r w:rsidRPr="005B2DD8">
              <w:rPr>
                <w:sz w:val="28"/>
                <w:szCs w:val="28"/>
                <w:vertAlign w:val="superscript"/>
              </w:rPr>
              <w:t>-5</w:t>
            </w:r>
            <w:r w:rsidRPr="005B2DD8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42.</w:t>
            </w:r>
          </w:p>
        </w:tc>
        <w:tc>
          <w:tcPr>
            <w:tcW w:w="2945" w:type="dxa"/>
            <w:vAlign w:val="center"/>
          </w:tcPr>
          <w:p w:rsidR="00315536" w:rsidRPr="00543924" w:rsidRDefault="00315536" w:rsidP="00FB08C8">
            <w:pPr>
              <w:spacing w:before="120" w:after="120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(-6)</w:t>
            </w:r>
            <w:r>
              <w:rPr>
                <w:sz w:val="28"/>
                <w:szCs w:val="28"/>
                <w:vertAlign w:val="superscript"/>
              </w:rPr>
              <w:t>-5</w:t>
            </w:r>
            <w:r>
              <w:rPr>
                <w:sz w:val="28"/>
                <w:szCs w:val="28"/>
              </w:rPr>
              <w:t>:6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=</w:t>
            </w: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6.</w:t>
            </w:r>
          </w:p>
        </w:tc>
        <w:tc>
          <w:tcPr>
            <w:tcW w:w="3022" w:type="dxa"/>
            <w:vAlign w:val="center"/>
          </w:tcPr>
          <w:p w:rsidR="00315536" w:rsidRPr="00392269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(4</w:t>
            </w:r>
            <w:r>
              <w:rPr>
                <w:sz w:val="28"/>
                <w:szCs w:val="32"/>
                <w:vertAlign w:val="superscript"/>
              </w:rPr>
              <w:t>3</w:t>
            </w:r>
            <w:r>
              <w:rPr>
                <w:sz w:val="28"/>
                <w:szCs w:val="32"/>
              </w:rPr>
              <w:t>)</w:t>
            </w:r>
            <w:r>
              <w:rPr>
                <w:sz w:val="28"/>
                <w:szCs w:val="32"/>
                <w:vertAlign w:val="superscript"/>
              </w:rPr>
              <w:t>6</w:t>
            </w:r>
            <w:r w:rsidRPr="00EA6603">
              <w:rPr>
                <w:sz w:val="28"/>
                <w:szCs w:val="32"/>
              </w:rPr>
              <w:sym w:font="Symbol" w:char="F0D7"/>
            </w:r>
            <w:r>
              <w:rPr>
                <w:sz w:val="28"/>
                <w:szCs w:val="32"/>
              </w:rPr>
              <w:t>3</w:t>
            </w:r>
            <w:r>
              <w:rPr>
                <w:sz w:val="28"/>
                <w:szCs w:val="32"/>
                <w:vertAlign w:val="superscript"/>
              </w:rPr>
              <w:t>18</w:t>
            </w:r>
            <w:r>
              <w:rPr>
                <w:sz w:val="28"/>
                <w:szCs w:val="32"/>
              </w:rPr>
              <w:t>:2</w:t>
            </w:r>
            <w:r>
              <w:rPr>
                <w:sz w:val="28"/>
                <w:szCs w:val="32"/>
                <w:vertAlign w:val="superscript"/>
              </w:rPr>
              <w:t>18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25.</w:t>
            </w:r>
          </w:p>
        </w:tc>
        <w:tc>
          <w:tcPr>
            <w:tcW w:w="2953" w:type="dxa"/>
            <w:vAlign w:val="center"/>
          </w:tcPr>
          <w:p w:rsidR="00315536" w:rsidRPr="005B2DD8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5B2DD8">
              <w:rPr>
                <w:sz w:val="28"/>
                <w:szCs w:val="28"/>
              </w:rPr>
              <w:t>(-2</w:t>
            </w:r>
            <w:r w:rsidRPr="005B2DD8">
              <w:rPr>
                <w:sz w:val="28"/>
                <w:szCs w:val="28"/>
                <w:vertAlign w:val="superscript"/>
              </w:rPr>
              <w:t>3</w:t>
            </w:r>
            <w:r w:rsidRPr="005B2DD8">
              <w:rPr>
                <w:sz w:val="28"/>
                <w:szCs w:val="28"/>
              </w:rPr>
              <w:t>)</w:t>
            </w:r>
            <w:r w:rsidRPr="005B2DD8">
              <w:rPr>
                <w:sz w:val="28"/>
                <w:szCs w:val="28"/>
                <w:vertAlign w:val="superscript"/>
              </w:rPr>
              <w:t>-2</w:t>
            </w:r>
            <w:r w:rsidRPr="005B2DD8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43.</w:t>
            </w:r>
          </w:p>
        </w:tc>
        <w:tc>
          <w:tcPr>
            <w:tcW w:w="2945" w:type="dxa"/>
            <w:vAlign w:val="center"/>
          </w:tcPr>
          <w:p w:rsidR="00315536" w:rsidRPr="00543924" w:rsidRDefault="00315536" w:rsidP="00FB08C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(-4)</w:t>
            </w:r>
            <w:r>
              <w:rPr>
                <w:sz w:val="28"/>
                <w:szCs w:val="28"/>
                <w:vertAlign w:val="superscript"/>
              </w:rPr>
              <w:t>-5</w:t>
            </w:r>
            <w:r>
              <w:rPr>
                <w:sz w:val="28"/>
                <w:szCs w:val="28"/>
              </w:rPr>
              <w:t>:2</w:t>
            </w:r>
            <w:r>
              <w:rPr>
                <w:sz w:val="28"/>
                <w:szCs w:val="28"/>
                <w:vertAlign w:val="superscript"/>
              </w:rPr>
              <w:t>-5</w:t>
            </w:r>
            <w:r>
              <w:rPr>
                <w:sz w:val="28"/>
                <w:szCs w:val="28"/>
              </w:rPr>
              <w:t>=</w:t>
            </w: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7.</w:t>
            </w:r>
          </w:p>
        </w:tc>
        <w:tc>
          <w:tcPr>
            <w:tcW w:w="3022" w:type="dxa"/>
            <w:vAlign w:val="center"/>
          </w:tcPr>
          <w:p w:rsidR="00315536" w:rsidRPr="00392269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18</w:t>
            </w:r>
            <w:r>
              <w:rPr>
                <w:sz w:val="28"/>
                <w:szCs w:val="32"/>
                <w:vertAlign w:val="superscript"/>
              </w:rPr>
              <w:t>2</w:t>
            </w:r>
            <w:r>
              <w:rPr>
                <w:sz w:val="28"/>
                <w:szCs w:val="32"/>
              </w:rPr>
              <w:t>:9</w:t>
            </w:r>
            <w:r>
              <w:rPr>
                <w:sz w:val="28"/>
                <w:szCs w:val="32"/>
                <w:vertAlign w:val="superscript"/>
              </w:rPr>
              <w:t>2</w:t>
            </w:r>
            <w:r w:rsidRPr="00EA6603">
              <w:rPr>
                <w:sz w:val="28"/>
                <w:szCs w:val="32"/>
              </w:rPr>
              <w:sym w:font="Symbol" w:char="F0D7"/>
            </w:r>
            <w:r>
              <w:rPr>
                <w:sz w:val="28"/>
                <w:szCs w:val="32"/>
              </w:rPr>
              <w:t>3</w:t>
            </w:r>
            <w:r>
              <w:rPr>
                <w:sz w:val="28"/>
                <w:szCs w:val="32"/>
                <w:vertAlign w:val="superscript"/>
              </w:rPr>
              <w:t>6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26.</w:t>
            </w:r>
          </w:p>
        </w:tc>
        <w:tc>
          <w:tcPr>
            <w:tcW w:w="2953" w:type="dxa"/>
            <w:vAlign w:val="center"/>
          </w:tcPr>
          <w:p w:rsidR="00315536" w:rsidRPr="005B2DD8" w:rsidRDefault="00315536" w:rsidP="00FB08C8">
            <w:pPr>
              <w:spacing w:before="120" w:after="120"/>
              <w:rPr>
                <w:sz w:val="28"/>
                <w:szCs w:val="28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28"/>
                                      <w:szCs w:val="28"/>
                                    </w:rPr>
                                    <m:t>3</m:t>
                                  </m:r>
                                </m:den>
                              </m:f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-2</m:t>
                          </m:r>
                        </m:sup>
                      </m:sSup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sup>
              </m:sSup>
            </m:oMath>
            <w:r w:rsidRPr="005B2DD8">
              <w:rPr>
                <w:sz w:val="28"/>
                <w:szCs w:val="28"/>
              </w:rPr>
              <w:t xml:space="preserve"> 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44.</w:t>
            </w:r>
          </w:p>
        </w:tc>
        <w:tc>
          <w:tcPr>
            <w:tcW w:w="2945" w:type="dxa"/>
            <w:vAlign w:val="center"/>
          </w:tcPr>
          <w:p w:rsidR="00315536" w:rsidRPr="00543924" w:rsidRDefault="00315536" w:rsidP="00FB08C8">
            <w:pPr>
              <w:spacing w:before="120" w:after="120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  <w:vertAlign w:val="superscript"/>
              </w:rPr>
              <w:t>-5</w:t>
            </w:r>
            <w:r>
              <w:rPr>
                <w:sz w:val="28"/>
                <w:szCs w:val="28"/>
              </w:rPr>
              <w:t>:2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 xml:space="preserve"> =</w:t>
            </w: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8.</w:t>
            </w:r>
          </w:p>
        </w:tc>
        <w:tc>
          <w:tcPr>
            <w:tcW w:w="3022" w:type="dxa"/>
            <w:vAlign w:val="center"/>
          </w:tcPr>
          <w:p w:rsidR="00315536" w:rsidRPr="00392269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4</w:t>
            </w:r>
            <w:r>
              <w:rPr>
                <w:sz w:val="28"/>
                <w:szCs w:val="32"/>
                <w:vertAlign w:val="superscript"/>
              </w:rPr>
              <w:t>5</w:t>
            </w:r>
            <w:r w:rsidRPr="00EA6603">
              <w:rPr>
                <w:sz w:val="28"/>
                <w:szCs w:val="32"/>
              </w:rPr>
              <w:sym w:font="Symbol" w:char="F0D7"/>
            </w:r>
            <w:r>
              <w:rPr>
                <w:sz w:val="28"/>
                <w:szCs w:val="32"/>
              </w:rPr>
              <w:t>3</w:t>
            </w:r>
            <w:r>
              <w:rPr>
                <w:sz w:val="28"/>
                <w:szCs w:val="32"/>
                <w:vertAlign w:val="superscript"/>
              </w:rPr>
              <w:t>5</w:t>
            </w:r>
            <w:r>
              <w:rPr>
                <w:sz w:val="28"/>
                <w:szCs w:val="32"/>
              </w:rPr>
              <w:t>:12</w:t>
            </w:r>
            <w:r>
              <w:rPr>
                <w:sz w:val="28"/>
                <w:szCs w:val="32"/>
                <w:vertAlign w:val="superscript"/>
              </w:rPr>
              <w:t>3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27.</w:t>
            </w:r>
          </w:p>
        </w:tc>
        <w:tc>
          <w:tcPr>
            <w:tcW w:w="2953" w:type="dxa"/>
            <w:vAlign w:val="center"/>
          </w:tcPr>
          <w:p w:rsidR="00315536" w:rsidRPr="005B2DD8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5B2DD8">
              <w:rPr>
                <w:sz w:val="28"/>
                <w:szCs w:val="28"/>
              </w:rPr>
              <w:t>3</w:t>
            </w:r>
            <w:r w:rsidRPr="005B2DD8">
              <w:rPr>
                <w:sz w:val="28"/>
                <w:szCs w:val="28"/>
                <w:vertAlign w:val="superscript"/>
              </w:rPr>
              <w:t>-1</w:t>
            </w:r>
            <w:r w:rsidRPr="005B2DD8">
              <w:rPr>
                <w:sz w:val="28"/>
                <w:szCs w:val="28"/>
              </w:rPr>
              <w:sym w:font="Symbol" w:char="F0D7"/>
            </w:r>
            <w:r w:rsidRPr="005B2DD8">
              <w:rPr>
                <w:sz w:val="28"/>
                <w:szCs w:val="28"/>
              </w:rPr>
              <w:t>(-2)</w:t>
            </w:r>
            <w:r w:rsidRPr="005B2DD8">
              <w:rPr>
                <w:sz w:val="28"/>
                <w:szCs w:val="28"/>
                <w:vertAlign w:val="superscript"/>
              </w:rPr>
              <w:t>-1</w:t>
            </w:r>
            <w:r w:rsidRPr="005B2DD8">
              <w:rPr>
                <w:sz w:val="28"/>
                <w:szCs w:val="28"/>
              </w:rPr>
              <w:sym w:font="Symbol" w:char="F0D7"/>
            </w:r>
            <w:r w:rsidRPr="005B2DD8">
              <w:rPr>
                <w:sz w:val="28"/>
                <w:szCs w:val="28"/>
              </w:rPr>
              <w:t>5</w:t>
            </w:r>
            <w:r w:rsidRPr="005B2DD8">
              <w:rPr>
                <w:sz w:val="28"/>
                <w:szCs w:val="28"/>
                <w:vertAlign w:val="superscript"/>
              </w:rPr>
              <w:t>-1</w:t>
            </w:r>
            <w:r w:rsidRPr="005B2DD8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45.</w:t>
            </w:r>
          </w:p>
        </w:tc>
        <w:tc>
          <w:tcPr>
            <w:tcW w:w="2945" w:type="dxa"/>
            <w:vAlign w:val="center"/>
          </w:tcPr>
          <w:p w:rsidR="00315536" w:rsidRPr="00543924" w:rsidRDefault="00315536" w:rsidP="00FB08C8">
            <w:pPr>
              <w:spacing w:before="120" w:after="120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-4</w:t>
            </w:r>
            <w:r>
              <w:rPr>
                <w:sz w:val="28"/>
                <w:szCs w:val="28"/>
                <w:vertAlign w:val="superscript"/>
              </w:rPr>
              <w:t>4</w:t>
            </w:r>
            <w:r>
              <w:rPr>
                <w:sz w:val="28"/>
                <w:szCs w:val="28"/>
              </w:rPr>
              <w:t>:2</w:t>
            </w:r>
            <w:r>
              <w:rPr>
                <w:sz w:val="28"/>
                <w:szCs w:val="28"/>
                <w:vertAlign w:val="superscript"/>
              </w:rPr>
              <w:t>-5</w:t>
            </w:r>
            <w:r>
              <w:rPr>
                <w:sz w:val="28"/>
                <w:szCs w:val="28"/>
              </w:rPr>
              <w:t>=</w:t>
            </w: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9.</w:t>
            </w:r>
          </w:p>
        </w:tc>
        <w:tc>
          <w:tcPr>
            <w:tcW w:w="3022" w:type="dxa"/>
            <w:vAlign w:val="center"/>
          </w:tcPr>
          <w:p w:rsidR="00315536" w:rsidRPr="0074687C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5</w:t>
            </w:r>
            <w:r>
              <w:rPr>
                <w:sz w:val="28"/>
                <w:szCs w:val="32"/>
                <w:vertAlign w:val="superscript"/>
              </w:rPr>
              <w:t xml:space="preserve">-3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28.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2</w:t>
            </w:r>
            <w:r w:rsidRPr="001B314D">
              <w:rPr>
                <w:sz w:val="28"/>
                <w:szCs w:val="28"/>
                <w:vertAlign w:val="superscript"/>
              </w:rPr>
              <w:t>3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(-2)</w:t>
            </w:r>
            <w:r w:rsidRPr="001B314D">
              <w:rPr>
                <w:sz w:val="28"/>
                <w:szCs w:val="28"/>
                <w:vertAlign w:val="superscript"/>
              </w:rPr>
              <w:t>-3</w:t>
            </w:r>
            <w:r w:rsidRPr="001B314D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Merge w:val="restart"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  <w:r>
              <w:rPr>
                <w:szCs w:val="32"/>
              </w:rPr>
              <w:t>46.</w:t>
            </w:r>
          </w:p>
        </w:tc>
        <w:tc>
          <w:tcPr>
            <w:tcW w:w="2945" w:type="dxa"/>
            <w:vMerge w:val="restart"/>
          </w:tcPr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207D10">
              <w:rPr>
                <w:sz w:val="28"/>
                <w:szCs w:val="28"/>
              </w:rPr>
              <w:t xml:space="preserve"> =</w:t>
            </w:r>
          </w:p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  <w:p w:rsidR="00315536" w:rsidRPr="00207D10" w:rsidRDefault="00315536" w:rsidP="00315536">
            <w:pPr>
              <w:rPr>
                <w:sz w:val="28"/>
                <w:szCs w:val="28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10.</w:t>
            </w:r>
          </w:p>
        </w:tc>
        <w:tc>
          <w:tcPr>
            <w:tcW w:w="3022" w:type="dxa"/>
            <w:vAlign w:val="center"/>
          </w:tcPr>
          <w:p w:rsidR="00315536" w:rsidRPr="0074687C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(-2)</w:t>
            </w:r>
            <w:r>
              <w:rPr>
                <w:sz w:val="28"/>
                <w:szCs w:val="32"/>
                <w:vertAlign w:val="superscript"/>
              </w:rPr>
              <w:t xml:space="preserve">3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29.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3</w:t>
            </w:r>
            <w:r w:rsidRPr="001B314D">
              <w:rPr>
                <w:sz w:val="28"/>
                <w:szCs w:val="28"/>
                <w:vertAlign w:val="superscript"/>
              </w:rPr>
              <w:t xml:space="preserve">-4 </w:t>
            </w:r>
            <w:r w:rsidRPr="001B314D">
              <w:rPr>
                <w:sz w:val="28"/>
                <w:szCs w:val="28"/>
              </w:rPr>
              <w:t>: 3</w:t>
            </w:r>
            <w:r w:rsidRPr="001B314D">
              <w:rPr>
                <w:sz w:val="28"/>
                <w:szCs w:val="28"/>
                <w:vertAlign w:val="superscript"/>
              </w:rPr>
              <w:t xml:space="preserve">-5 </w:t>
            </w:r>
            <w:r w:rsidRPr="001B314D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Merge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</w:p>
        </w:tc>
        <w:tc>
          <w:tcPr>
            <w:tcW w:w="2945" w:type="dxa"/>
            <w:vMerge/>
          </w:tcPr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11.</w:t>
            </w:r>
          </w:p>
        </w:tc>
        <w:tc>
          <w:tcPr>
            <w:tcW w:w="3022" w:type="dxa"/>
            <w:vAlign w:val="center"/>
          </w:tcPr>
          <w:p w:rsidR="00315536" w:rsidRPr="0074687C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(-7)</w:t>
            </w:r>
            <w:r>
              <w:rPr>
                <w:sz w:val="28"/>
                <w:szCs w:val="32"/>
                <w:vertAlign w:val="superscript"/>
              </w:rPr>
              <w:t xml:space="preserve">2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30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11</w:t>
            </w:r>
            <w:r w:rsidRPr="001B314D">
              <w:rPr>
                <w:sz w:val="28"/>
                <w:szCs w:val="28"/>
                <w:vertAlign w:val="superscript"/>
              </w:rPr>
              <w:t>-5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11</w:t>
            </w:r>
            <w:r w:rsidRPr="001B314D">
              <w:rPr>
                <w:sz w:val="28"/>
                <w:szCs w:val="28"/>
                <w:vertAlign w:val="superscript"/>
              </w:rPr>
              <w:t>2</w:t>
            </w:r>
            <w:r w:rsidRPr="001B314D">
              <w:rPr>
                <w:sz w:val="28"/>
                <w:szCs w:val="28"/>
              </w:rPr>
              <w:t>:11</w:t>
            </w:r>
            <w:r w:rsidRPr="001B314D">
              <w:rPr>
                <w:sz w:val="28"/>
                <w:szCs w:val="28"/>
                <w:vertAlign w:val="superscript"/>
              </w:rPr>
              <w:t>-3</w:t>
            </w:r>
            <w:r w:rsidRPr="001B314D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Merge w:val="restart"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  <w:r>
              <w:rPr>
                <w:szCs w:val="32"/>
              </w:rPr>
              <w:t>47.</w:t>
            </w:r>
          </w:p>
        </w:tc>
        <w:tc>
          <w:tcPr>
            <w:tcW w:w="2945" w:type="dxa"/>
            <w:vMerge w:val="restart"/>
          </w:tcPr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207D10">
              <w:rPr>
                <w:sz w:val="28"/>
                <w:szCs w:val="28"/>
              </w:rPr>
              <w:t xml:space="preserve"> =</w:t>
            </w:r>
          </w:p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  <w:p w:rsidR="00315536" w:rsidRPr="00207D10" w:rsidRDefault="00315536" w:rsidP="00315536">
            <w:pPr>
              <w:spacing w:before="120"/>
              <w:rPr>
                <w:sz w:val="28"/>
                <w:szCs w:val="28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12.</w:t>
            </w:r>
          </w:p>
        </w:tc>
        <w:tc>
          <w:tcPr>
            <w:tcW w:w="3022" w:type="dxa"/>
            <w:vAlign w:val="center"/>
          </w:tcPr>
          <w:p w:rsidR="00315536" w:rsidRPr="00F03801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(-3)</w:t>
            </w:r>
            <w:r>
              <w:rPr>
                <w:sz w:val="28"/>
                <w:szCs w:val="32"/>
                <w:vertAlign w:val="superscript"/>
              </w:rPr>
              <w:t xml:space="preserve">-3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31.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(5</w:t>
            </w:r>
            <w:r w:rsidRPr="001B314D">
              <w:rPr>
                <w:sz w:val="28"/>
                <w:szCs w:val="28"/>
                <w:vertAlign w:val="superscript"/>
              </w:rPr>
              <w:t>-4</w:t>
            </w:r>
            <w:r w:rsidRPr="001B314D">
              <w:rPr>
                <w:sz w:val="28"/>
                <w:szCs w:val="28"/>
              </w:rPr>
              <w:t>:5</w:t>
            </w:r>
            <w:r w:rsidRPr="001B314D">
              <w:rPr>
                <w:sz w:val="28"/>
                <w:szCs w:val="28"/>
                <w:vertAlign w:val="superscript"/>
              </w:rPr>
              <w:t>3</w:t>
            </w:r>
            <w:r w:rsidRPr="001B314D">
              <w:rPr>
                <w:sz w:val="28"/>
                <w:szCs w:val="28"/>
              </w:rPr>
              <w:t xml:space="preserve">) 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5</w:t>
            </w:r>
            <w:r w:rsidRPr="001B314D">
              <w:rPr>
                <w:sz w:val="28"/>
                <w:szCs w:val="28"/>
                <w:vertAlign w:val="superscript"/>
              </w:rPr>
              <w:t>2</w:t>
            </w:r>
            <w:r w:rsidRPr="001B314D">
              <w:rPr>
                <w:sz w:val="28"/>
                <w:szCs w:val="28"/>
              </w:rPr>
              <w:t>=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520" w:type="dxa"/>
            <w:vMerge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</w:p>
        </w:tc>
        <w:tc>
          <w:tcPr>
            <w:tcW w:w="2945" w:type="dxa"/>
            <w:vMerge/>
          </w:tcPr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13.</w:t>
            </w:r>
          </w:p>
        </w:tc>
        <w:tc>
          <w:tcPr>
            <w:tcW w:w="3022" w:type="dxa"/>
            <w:vAlign w:val="center"/>
          </w:tcPr>
          <w:p w:rsidR="00315536" w:rsidRPr="00EA6603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(-6)</w:t>
            </w:r>
            <w:r>
              <w:rPr>
                <w:sz w:val="28"/>
                <w:szCs w:val="32"/>
                <w:vertAlign w:val="superscript"/>
              </w:rPr>
              <w:t xml:space="preserve">-2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32.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5</w:t>
            </w:r>
            <w:r w:rsidRPr="001B314D">
              <w:rPr>
                <w:sz w:val="28"/>
                <w:szCs w:val="28"/>
                <w:vertAlign w:val="superscript"/>
              </w:rPr>
              <w:t>-3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(2</w:t>
            </w:r>
            <w:r w:rsidRPr="001B314D">
              <w:rPr>
                <w:sz w:val="28"/>
                <w:szCs w:val="28"/>
                <w:vertAlign w:val="superscript"/>
              </w:rPr>
              <w:t>4</w:t>
            </w:r>
            <w:r w:rsidRPr="001B314D">
              <w:rPr>
                <w:sz w:val="28"/>
                <w:szCs w:val="28"/>
              </w:rPr>
              <w:t>:2</w:t>
            </w:r>
            <w:r w:rsidRPr="001B314D">
              <w:rPr>
                <w:sz w:val="28"/>
                <w:szCs w:val="28"/>
                <w:vertAlign w:val="superscript"/>
              </w:rPr>
              <w:t>7</w:t>
            </w:r>
            <w:r w:rsidRPr="001B314D">
              <w:rPr>
                <w:sz w:val="28"/>
                <w:szCs w:val="28"/>
              </w:rPr>
              <w:t>) =</w:t>
            </w:r>
          </w:p>
        </w:tc>
        <w:tc>
          <w:tcPr>
            <w:tcW w:w="520" w:type="dxa"/>
            <w:vMerge w:val="restart"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  <w:r>
              <w:rPr>
                <w:szCs w:val="32"/>
              </w:rPr>
              <w:t>48.</w:t>
            </w:r>
          </w:p>
        </w:tc>
        <w:tc>
          <w:tcPr>
            <w:tcW w:w="2945" w:type="dxa"/>
            <w:vMerge w:val="restart"/>
          </w:tcPr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8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-1</m:t>
                      </m:r>
                    </m:sup>
                  </m:sSup>
                </m:den>
              </m:f>
            </m:oMath>
            <w:r w:rsidRPr="00207D10">
              <w:rPr>
                <w:sz w:val="28"/>
                <w:szCs w:val="28"/>
              </w:rPr>
              <w:t xml:space="preserve"> =</w:t>
            </w:r>
          </w:p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14.</w:t>
            </w:r>
          </w:p>
        </w:tc>
        <w:tc>
          <w:tcPr>
            <w:tcW w:w="3022" w:type="dxa"/>
            <w:vAlign w:val="center"/>
          </w:tcPr>
          <w:p w:rsidR="00315536" w:rsidRPr="007A69DF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 (-5)</w:t>
            </w:r>
            <w:r>
              <w:rPr>
                <w:sz w:val="28"/>
                <w:szCs w:val="32"/>
                <w:vertAlign w:val="superscript"/>
              </w:rPr>
              <w:t xml:space="preserve">-2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33.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(10</w:t>
            </w:r>
            <w:r w:rsidRPr="001B314D">
              <w:rPr>
                <w:sz w:val="28"/>
                <w:szCs w:val="28"/>
                <w:vertAlign w:val="superscript"/>
              </w:rPr>
              <w:t>-2</w:t>
            </w:r>
            <w:r w:rsidRPr="001B314D">
              <w:rPr>
                <w:sz w:val="28"/>
                <w:szCs w:val="28"/>
              </w:rPr>
              <w:t>:5</w:t>
            </w:r>
            <w:r w:rsidRPr="001B314D">
              <w:rPr>
                <w:sz w:val="28"/>
                <w:szCs w:val="28"/>
                <w:vertAlign w:val="superscript"/>
              </w:rPr>
              <w:t>-2</w:t>
            </w:r>
            <w:r w:rsidRPr="001B314D">
              <w:rPr>
                <w:sz w:val="28"/>
                <w:szCs w:val="28"/>
              </w:rPr>
              <w:t>)</w:t>
            </w:r>
            <w:r w:rsidRPr="001B314D">
              <w:rPr>
                <w:sz w:val="28"/>
                <w:szCs w:val="28"/>
                <w:vertAlign w:val="superscript"/>
              </w:rPr>
              <w:t>3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2</w:t>
            </w:r>
            <w:r w:rsidRPr="001B314D">
              <w:rPr>
                <w:sz w:val="28"/>
                <w:szCs w:val="28"/>
                <w:vertAlign w:val="superscript"/>
              </w:rPr>
              <w:t>5</w:t>
            </w:r>
            <w:r w:rsidRPr="001B314D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Merge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</w:p>
        </w:tc>
        <w:tc>
          <w:tcPr>
            <w:tcW w:w="2945" w:type="dxa"/>
            <w:vMerge/>
          </w:tcPr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15.</w:t>
            </w:r>
          </w:p>
        </w:tc>
        <w:tc>
          <w:tcPr>
            <w:tcW w:w="3022" w:type="dxa"/>
            <w:vAlign w:val="center"/>
          </w:tcPr>
          <w:p w:rsidR="00315536" w:rsidRPr="007A69DF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- (-2)</w:t>
            </w:r>
            <w:r>
              <w:rPr>
                <w:sz w:val="28"/>
                <w:szCs w:val="32"/>
                <w:vertAlign w:val="superscript"/>
              </w:rPr>
              <w:t xml:space="preserve">-4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34.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(18</w:t>
            </w:r>
            <w:r w:rsidRPr="001B314D">
              <w:rPr>
                <w:sz w:val="28"/>
                <w:szCs w:val="28"/>
                <w:vertAlign w:val="superscript"/>
              </w:rPr>
              <w:t>-3</w:t>
            </w:r>
            <w:r w:rsidRPr="001B314D">
              <w:rPr>
                <w:sz w:val="28"/>
                <w:szCs w:val="28"/>
              </w:rPr>
              <w:t>:2</w:t>
            </w:r>
            <w:r w:rsidRPr="001B314D">
              <w:rPr>
                <w:sz w:val="28"/>
                <w:szCs w:val="28"/>
                <w:vertAlign w:val="superscript"/>
              </w:rPr>
              <w:t>-3</w:t>
            </w:r>
            <w:r w:rsidRPr="001B314D">
              <w:rPr>
                <w:sz w:val="28"/>
                <w:szCs w:val="28"/>
              </w:rPr>
              <w:t>)</w:t>
            </w:r>
            <w:r w:rsidRPr="001B314D">
              <w:rPr>
                <w:sz w:val="28"/>
                <w:szCs w:val="28"/>
                <w:vertAlign w:val="superscript"/>
              </w:rPr>
              <w:t>2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3</w:t>
            </w:r>
            <w:r w:rsidRPr="001B314D">
              <w:rPr>
                <w:sz w:val="28"/>
                <w:szCs w:val="28"/>
                <w:vertAlign w:val="superscript"/>
              </w:rPr>
              <w:t>-2</w:t>
            </w:r>
            <w:r w:rsidRPr="001B314D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Merge w:val="restart"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  <w:r>
              <w:rPr>
                <w:szCs w:val="32"/>
              </w:rPr>
              <w:t>49.</w:t>
            </w:r>
          </w:p>
        </w:tc>
        <w:tc>
          <w:tcPr>
            <w:tcW w:w="2945" w:type="dxa"/>
            <w:vMerge w:val="restart"/>
          </w:tcPr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14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49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sup>
                  </m:sSup>
                </m:den>
              </m:f>
            </m:oMath>
            <w:r w:rsidRPr="00207D10">
              <w:rPr>
                <w:sz w:val="28"/>
                <w:szCs w:val="28"/>
              </w:rPr>
              <w:t xml:space="preserve"> =</w:t>
            </w:r>
          </w:p>
          <w:p w:rsidR="00315536" w:rsidRDefault="00315536" w:rsidP="00FB08C8">
            <w:pPr>
              <w:spacing w:before="120" w:after="120"/>
              <w:rPr>
                <w:sz w:val="28"/>
                <w:szCs w:val="28"/>
                <w:vertAlign w:val="superscript"/>
              </w:rPr>
            </w:pPr>
          </w:p>
          <w:p w:rsidR="00315536" w:rsidRPr="00904248" w:rsidRDefault="00315536" w:rsidP="00FB08C8">
            <w:pPr>
              <w:spacing w:before="120" w:after="120"/>
              <w:rPr>
                <w:sz w:val="28"/>
                <w:szCs w:val="28"/>
                <w:vertAlign w:val="superscript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16.</w:t>
            </w:r>
          </w:p>
        </w:tc>
        <w:tc>
          <w:tcPr>
            <w:tcW w:w="3022" w:type="dxa"/>
            <w:vAlign w:val="center"/>
          </w:tcPr>
          <w:p w:rsidR="00315536" w:rsidRPr="00487954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(-3)</w:t>
            </w:r>
            <w:r>
              <w:rPr>
                <w:sz w:val="28"/>
                <w:szCs w:val="32"/>
                <w:vertAlign w:val="superscript"/>
              </w:rPr>
              <w:t xml:space="preserve">0 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35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(2</w:t>
            </w:r>
            <w:r w:rsidRPr="001B314D">
              <w:rPr>
                <w:sz w:val="28"/>
                <w:szCs w:val="28"/>
                <w:vertAlign w:val="superscript"/>
              </w:rPr>
              <w:t>-5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6</w:t>
            </w:r>
            <w:r w:rsidRPr="001B314D">
              <w:rPr>
                <w:sz w:val="28"/>
                <w:szCs w:val="28"/>
                <w:vertAlign w:val="superscript"/>
              </w:rPr>
              <w:t>-5</w:t>
            </w:r>
            <w:r w:rsidRPr="001B314D">
              <w:rPr>
                <w:sz w:val="28"/>
                <w:szCs w:val="28"/>
              </w:rPr>
              <w:t>)</w:t>
            </w:r>
            <w:r w:rsidRPr="001B314D">
              <w:rPr>
                <w:sz w:val="28"/>
                <w:szCs w:val="28"/>
                <w:vertAlign w:val="superscript"/>
              </w:rPr>
              <w:t>2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2</w:t>
            </w:r>
            <w:r w:rsidRPr="001B314D">
              <w:rPr>
                <w:sz w:val="28"/>
                <w:szCs w:val="28"/>
                <w:vertAlign w:val="superscript"/>
              </w:rPr>
              <w:t>-10</w:t>
            </w:r>
            <w:r w:rsidRPr="001B314D"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Merge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</w:p>
        </w:tc>
        <w:tc>
          <w:tcPr>
            <w:tcW w:w="2945" w:type="dxa"/>
            <w:vMerge/>
          </w:tcPr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17.</w:t>
            </w:r>
          </w:p>
        </w:tc>
        <w:tc>
          <w:tcPr>
            <w:tcW w:w="3022" w:type="dxa"/>
            <w:vAlign w:val="center"/>
          </w:tcPr>
          <w:p w:rsidR="00315536" w:rsidRPr="00EA6603" w:rsidRDefault="00315536" w:rsidP="00FB08C8">
            <w:pPr>
              <w:spacing w:before="120" w:after="120"/>
              <w:rPr>
                <w:sz w:val="28"/>
                <w:szCs w:val="32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32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32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  <w:szCs w:val="32"/>
                            </w:rPr>
                            <m:t>-2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8"/>
                      <w:szCs w:val="32"/>
                    </w:rPr>
                    <m:t>-1</m:t>
                  </m:r>
                </m:sup>
              </m:sSup>
            </m:oMath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36.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1B314D">
              <w:rPr>
                <w:sz w:val="28"/>
                <w:szCs w:val="28"/>
                <w:vertAlign w:val="superscript"/>
              </w:rPr>
              <w:t>-3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(2</w:t>
            </w:r>
            <w:r>
              <w:rPr>
                <w:sz w:val="28"/>
                <w:szCs w:val="28"/>
                <w:vertAlign w:val="superscript"/>
              </w:rPr>
              <w:t>-2</w:t>
            </w:r>
            <w:r w:rsidRPr="001B314D">
              <w:rPr>
                <w:sz w:val="28"/>
                <w:szCs w:val="28"/>
              </w:rPr>
              <w:t>:2</w:t>
            </w:r>
            <w:r>
              <w:rPr>
                <w:sz w:val="28"/>
                <w:szCs w:val="28"/>
                <w:vertAlign w:val="superscript"/>
              </w:rPr>
              <w:t>-</w:t>
            </w:r>
            <w:r w:rsidRPr="001B314D">
              <w:rPr>
                <w:sz w:val="28"/>
                <w:szCs w:val="28"/>
                <w:vertAlign w:val="superscript"/>
              </w:rPr>
              <w:t>7</w:t>
            </w:r>
            <w:r w:rsidRPr="001B314D">
              <w:rPr>
                <w:sz w:val="28"/>
                <w:szCs w:val="28"/>
              </w:rPr>
              <w:t>) =</w:t>
            </w:r>
          </w:p>
        </w:tc>
        <w:tc>
          <w:tcPr>
            <w:tcW w:w="520" w:type="dxa"/>
            <w:vMerge w:val="restart"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  <w:r>
              <w:rPr>
                <w:szCs w:val="32"/>
              </w:rPr>
              <w:t>50</w:t>
            </w:r>
          </w:p>
        </w:tc>
        <w:tc>
          <w:tcPr>
            <w:tcW w:w="2945" w:type="dxa"/>
            <w:vMerge w:val="restart"/>
          </w:tcPr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-4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125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-3</m:t>
                      </m:r>
                    </m:sup>
                  </m:sSup>
                </m:den>
              </m:f>
            </m:oMath>
            <w:r w:rsidRPr="00207D10">
              <w:rPr>
                <w:sz w:val="28"/>
                <w:szCs w:val="28"/>
              </w:rPr>
              <w:t xml:space="preserve"> =</w:t>
            </w:r>
          </w:p>
          <w:p w:rsidR="00315536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  <w:p w:rsidR="00315536" w:rsidRPr="00207D10" w:rsidRDefault="00315536" w:rsidP="00FB08C8">
            <w:pPr>
              <w:spacing w:before="120" w:after="120"/>
              <w:rPr>
                <w:sz w:val="28"/>
                <w:szCs w:val="28"/>
              </w:rPr>
            </w:pPr>
          </w:p>
        </w:tc>
      </w:tr>
      <w:tr w:rsidR="00315536" w:rsidTr="00FB08C8"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18.</w:t>
            </w:r>
          </w:p>
        </w:tc>
        <w:tc>
          <w:tcPr>
            <w:tcW w:w="3022" w:type="dxa"/>
            <w:vAlign w:val="center"/>
          </w:tcPr>
          <w:p w:rsidR="00315536" w:rsidRPr="00392269" w:rsidRDefault="00315536" w:rsidP="00FB08C8">
            <w:pPr>
              <w:spacing w:before="120" w:after="120"/>
              <w:rPr>
                <w:sz w:val="28"/>
                <w:szCs w:val="32"/>
              </w:rPr>
            </w:pPr>
            <w:r>
              <w:rPr>
                <w:sz w:val="28"/>
                <w:szCs w:val="32"/>
              </w:rPr>
              <w:t>7</w:t>
            </w:r>
            <w:r>
              <w:rPr>
                <w:sz w:val="28"/>
                <w:szCs w:val="32"/>
                <w:vertAlign w:val="superscript"/>
              </w:rPr>
              <w:t>-2</w:t>
            </w:r>
            <w:r w:rsidRPr="00EA6603">
              <w:rPr>
                <w:sz w:val="28"/>
                <w:szCs w:val="32"/>
              </w:rPr>
              <w:sym w:font="Symbol" w:char="F0D7"/>
            </w:r>
            <w:r>
              <w:rPr>
                <w:sz w:val="28"/>
                <w:szCs w:val="32"/>
              </w:rPr>
              <w:t>7</w:t>
            </w:r>
            <w:r>
              <w:rPr>
                <w:sz w:val="28"/>
                <w:szCs w:val="32"/>
                <w:vertAlign w:val="superscript"/>
              </w:rPr>
              <w:t>4</w:t>
            </w:r>
            <w:r>
              <w:rPr>
                <w:sz w:val="28"/>
                <w:szCs w:val="32"/>
              </w:rPr>
              <w:t>:7</w:t>
            </w:r>
            <w:r>
              <w:rPr>
                <w:sz w:val="28"/>
                <w:szCs w:val="32"/>
                <w:vertAlign w:val="superscript"/>
              </w:rPr>
              <w:t>-3</w:t>
            </w:r>
            <w:r>
              <w:rPr>
                <w:sz w:val="28"/>
                <w:szCs w:val="32"/>
              </w:rPr>
              <w:t>=</w:t>
            </w:r>
          </w:p>
        </w:tc>
        <w:tc>
          <w:tcPr>
            <w:tcW w:w="520" w:type="dxa"/>
            <w:vAlign w:val="center"/>
          </w:tcPr>
          <w:p w:rsidR="00315536" w:rsidRDefault="00315536" w:rsidP="00FB08C8">
            <w:pPr>
              <w:spacing w:before="120" w:after="120"/>
              <w:jc w:val="center"/>
              <w:rPr>
                <w:szCs w:val="32"/>
              </w:rPr>
            </w:pPr>
            <w:r>
              <w:rPr>
                <w:szCs w:val="32"/>
              </w:rPr>
              <w:t>37.</w:t>
            </w:r>
          </w:p>
        </w:tc>
        <w:tc>
          <w:tcPr>
            <w:tcW w:w="2953" w:type="dxa"/>
            <w:vAlign w:val="center"/>
          </w:tcPr>
          <w:p w:rsidR="00315536" w:rsidRPr="001B314D" w:rsidRDefault="00315536" w:rsidP="00FB08C8">
            <w:pPr>
              <w:spacing w:before="120" w:after="120"/>
              <w:rPr>
                <w:sz w:val="28"/>
                <w:szCs w:val="28"/>
              </w:rPr>
            </w:pPr>
            <w:r w:rsidRPr="001B314D">
              <w:rPr>
                <w:sz w:val="28"/>
                <w:szCs w:val="28"/>
              </w:rPr>
              <w:t>2</w:t>
            </w:r>
            <w:r w:rsidRPr="001B314D">
              <w:rPr>
                <w:sz w:val="28"/>
                <w:szCs w:val="28"/>
                <w:vertAlign w:val="superscript"/>
              </w:rPr>
              <w:t>3</w:t>
            </w:r>
            <w:r w:rsidRPr="001B314D">
              <w:rPr>
                <w:sz w:val="28"/>
                <w:szCs w:val="28"/>
              </w:rPr>
              <w:sym w:font="Symbol" w:char="F0D7"/>
            </w:r>
            <w:r w:rsidRPr="001B314D">
              <w:rPr>
                <w:sz w:val="28"/>
                <w:szCs w:val="28"/>
              </w:rPr>
              <w:t>3</w:t>
            </w:r>
            <w:r w:rsidRPr="001B314D"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=</w:t>
            </w:r>
          </w:p>
        </w:tc>
        <w:tc>
          <w:tcPr>
            <w:tcW w:w="520" w:type="dxa"/>
            <w:vMerge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</w:p>
        </w:tc>
        <w:tc>
          <w:tcPr>
            <w:tcW w:w="2945" w:type="dxa"/>
            <w:vMerge/>
          </w:tcPr>
          <w:p w:rsidR="00315536" w:rsidRDefault="00315536" w:rsidP="00FB08C8">
            <w:pPr>
              <w:spacing w:before="120" w:after="120"/>
              <w:rPr>
                <w:szCs w:val="32"/>
              </w:rPr>
            </w:pPr>
          </w:p>
        </w:tc>
      </w:tr>
    </w:tbl>
    <w:p w:rsidR="00A77467" w:rsidRDefault="00315536" w:rsidP="00A77467">
      <w:pPr>
        <w:spacing w:before="120"/>
        <w:jc w:val="both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b/>
          <w:lang w:val="es-ES_tradnl"/>
        </w:rPr>
        <w:lastRenderedPageBreak/>
        <w:t>T</w:t>
      </w:r>
      <w:r w:rsidR="00A77467" w:rsidRPr="00F610BF">
        <w:rPr>
          <w:rFonts w:asciiTheme="minorHAnsi" w:hAnsiTheme="minorHAnsi"/>
          <w:b/>
          <w:lang w:val="es-ES_tradnl"/>
        </w:rPr>
        <w:t>EORÍA:</w:t>
      </w:r>
      <w:r w:rsidR="00A77467">
        <w:rPr>
          <w:rFonts w:asciiTheme="minorHAnsi" w:hAnsiTheme="minorHAnsi"/>
          <w:lang w:val="es-ES_tradnl"/>
        </w:rPr>
        <w:t xml:space="preserve"> Notación científica.  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A77467" w:rsidTr="00FB08C8">
        <w:tc>
          <w:tcPr>
            <w:tcW w:w="10450" w:type="dxa"/>
          </w:tcPr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A77467" w:rsidRDefault="00A77467" w:rsidP="00A77467">
      <w:pPr>
        <w:pStyle w:val="Prrafodelista"/>
        <w:ind w:left="0"/>
        <w:rPr>
          <w:rFonts w:asciiTheme="minorHAnsi" w:hAnsiTheme="minorHAnsi"/>
        </w:rPr>
      </w:pPr>
      <w:r w:rsidRPr="00F5370C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507904" behindDoc="0" locked="0" layoutInCell="1" allowOverlap="1" wp14:anchorId="1427078D" wp14:editId="38597222">
            <wp:simplePos x="0" y="0"/>
            <wp:positionH relativeFrom="column">
              <wp:posOffset>6084498</wp:posOffset>
            </wp:positionH>
            <wp:positionV relativeFrom="paragraph">
              <wp:posOffset>58899</wp:posOffset>
            </wp:positionV>
            <wp:extent cx="553720" cy="337820"/>
            <wp:effectExtent l="0" t="0" r="5080" b="5080"/>
            <wp:wrapNone/>
            <wp:docPr id="71685" name="Imagen 7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 w:rsidRPr="00F5370C">
        <w:rPr>
          <w:rFonts w:asciiTheme="minorHAnsi" w:hAnsiTheme="minorHAnsi"/>
        </w:rPr>
        <w:t xml:space="preserve">Escribe en </w:t>
      </w:r>
      <w:r>
        <w:rPr>
          <w:rFonts w:asciiTheme="minorHAnsi" w:hAnsiTheme="minorHAnsi"/>
        </w:rPr>
        <w:t>notación científica los siguientes números</w:t>
      </w:r>
      <w:r w:rsidRPr="00F5370C">
        <w:rPr>
          <w:rFonts w:asciiTheme="minorHAnsi" w:hAnsiTheme="minorHAnsi"/>
        </w:rPr>
        <w:t>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63"/>
        <w:gridCol w:w="2961"/>
        <w:gridCol w:w="2426"/>
        <w:gridCol w:w="2800"/>
      </w:tblGrid>
      <w:tr w:rsidR="00A77467" w:rsidTr="00FB08C8">
        <w:tc>
          <w:tcPr>
            <w:tcW w:w="2263" w:type="dxa"/>
          </w:tcPr>
          <w:p w:rsidR="00A77467" w:rsidRPr="00F66243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Número</w:t>
            </w:r>
          </w:p>
        </w:tc>
        <w:tc>
          <w:tcPr>
            <w:tcW w:w="2961" w:type="dxa"/>
          </w:tcPr>
          <w:p w:rsidR="00A77467" w:rsidRPr="00F66243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Notación Científica</w:t>
            </w:r>
          </w:p>
        </w:tc>
        <w:tc>
          <w:tcPr>
            <w:tcW w:w="2426" w:type="dxa"/>
          </w:tcPr>
          <w:p w:rsidR="00A77467" w:rsidRPr="00F66243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Número</w:t>
            </w:r>
          </w:p>
        </w:tc>
        <w:tc>
          <w:tcPr>
            <w:tcW w:w="2800" w:type="dxa"/>
          </w:tcPr>
          <w:p w:rsidR="00A77467" w:rsidRPr="00F66243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Notación Científica</w:t>
            </w:r>
          </w:p>
        </w:tc>
      </w:tr>
      <w:tr w:rsidR="00A77467" w:rsidTr="00FB08C8">
        <w:tc>
          <w:tcPr>
            <w:tcW w:w="2263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60250000000</w:t>
            </w:r>
          </w:p>
        </w:tc>
        <w:tc>
          <w:tcPr>
            <w:tcW w:w="2961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2426" w:type="dxa"/>
          </w:tcPr>
          <w:p w:rsidR="00A77467" w:rsidRDefault="00A77467" w:rsidP="00FB08C8">
            <w:r>
              <w:rPr>
                <w:rFonts w:asciiTheme="minorHAnsi" w:hAnsiTheme="minorHAnsi"/>
              </w:rPr>
              <w:t>0</w:t>
            </w:r>
            <w:r w:rsidRPr="0020102D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000</w:t>
            </w:r>
            <w:r w:rsidRPr="0020102D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3</w:t>
            </w:r>
            <w:r w:rsidRPr="0020102D">
              <w:rPr>
                <w:rFonts w:asciiTheme="minorHAnsi" w:hAnsiTheme="minorHAnsi"/>
              </w:rPr>
              <w:sym w:font="Symbol" w:char="F0D7"/>
            </w:r>
            <w:r w:rsidRPr="0020102D">
              <w:rPr>
                <w:rFonts w:asciiTheme="minorHAnsi" w:hAnsiTheme="minorHAnsi"/>
              </w:rPr>
              <w:t>10</w:t>
            </w:r>
            <w:r w:rsidRPr="0020102D">
              <w:rPr>
                <w:rFonts w:asciiTheme="minorHAnsi" w:hAnsiTheme="minorHAnsi"/>
                <w:vertAlign w:val="superscript"/>
              </w:rPr>
              <w:t>3</w:t>
            </w:r>
          </w:p>
        </w:tc>
        <w:tc>
          <w:tcPr>
            <w:tcW w:w="2800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A77467" w:rsidTr="00FB08C8">
        <w:tc>
          <w:tcPr>
            <w:tcW w:w="2263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256000000</w:t>
            </w:r>
          </w:p>
        </w:tc>
        <w:tc>
          <w:tcPr>
            <w:tcW w:w="2961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2426" w:type="dxa"/>
          </w:tcPr>
          <w:p w:rsidR="00A77467" w:rsidRPr="00F66243" w:rsidRDefault="00A77467" w:rsidP="00FB08C8">
            <w:pPr>
              <w:rPr>
                <w:vertAlign w:val="superscript"/>
              </w:rPr>
            </w:pPr>
            <w:r>
              <w:rPr>
                <w:rFonts w:asciiTheme="minorHAnsi" w:hAnsiTheme="minorHAnsi"/>
              </w:rPr>
              <w:t>0</w:t>
            </w:r>
            <w:r w:rsidRPr="0020102D">
              <w:rPr>
                <w:rFonts w:asciiTheme="minorHAnsi" w:hAnsiTheme="minorHAnsi"/>
              </w:rPr>
              <w:t>,</w:t>
            </w:r>
            <w:r>
              <w:rPr>
                <w:rFonts w:asciiTheme="minorHAnsi" w:hAnsiTheme="minorHAnsi"/>
              </w:rPr>
              <w:t>0000012</w:t>
            </w:r>
            <w:r w:rsidRPr="0020102D">
              <w:rPr>
                <w:rFonts w:asciiTheme="minorHAnsi" w:hAnsiTheme="minorHAnsi"/>
              </w:rPr>
              <w:sym w:font="Symbol" w:char="F0D7"/>
            </w:r>
            <w:r w:rsidRPr="0020102D">
              <w:rPr>
                <w:rFonts w:asciiTheme="minorHAnsi" w:hAnsiTheme="minorHAnsi"/>
              </w:rPr>
              <w:t>10</w:t>
            </w:r>
            <w:r>
              <w:rPr>
                <w:rFonts w:asciiTheme="minorHAnsi" w:hAnsiTheme="minorHAnsi"/>
                <w:vertAlign w:val="superscript"/>
              </w:rPr>
              <w:t>-2</w:t>
            </w:r>
          </w:p>
        </w:tc>
        <w:tc>
          <w:tcPr>
            <w:tcW w:w="2800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A77467" w:rsidTr="00FB08C8">
        <w:tc>
          <w:tcPr>
            <w:tcW w:w="2263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0,00000003</w:t>
            </w:r>
          </w:p>
        </w:tc>
        <w:tc>
          <w:tcPr>
            <w:tcW w:w="2961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2426" w:type="dxa"/>
          </w:tcPr>
          <w:p w:rsidR="00A77467" w:rsidRPr="00F66243" w:rsidRDefault="00A77467" w:rsidP="00FB08C8">
            <w:pPr>
              <w:rPr>
                <w:vertAlign w:val="superscript"/>
              </w:rPr>
            </w:pPr>
            <w:r>
              <w:rPr>
                <w:rFonts w:asciiTheme="minorHAnsi" w:hAnsiTheme="minorHAnsi"/>
              </w:rPr>
              <w:t>123</w:t>
            </w:r>
            <w:r w:rsidRPr="0020102D">
              <w:rPr>
                <w:rFonts w:asciiTheme="minorHAnsi" w:hAnsiTheme="minorHAnsi"/>
              </w:rPr>
              <w:sym w:font="Symbol" w:char="F0D7"/>
            </w:r>
            <w:r w:rsidRPr="0020102D">
              <w:rPr>
                <w:rFonts w:asciiTheme="minorHAnsi" w:hAnsiTheme="minorHAnsi"/>
              </w:rPr>
              <w:t>10</w:t>
            </w:r>
            <w:r>
              <w:rPr>
                <w:rFonts w:asciiTheme="minorHAnsi" w:hAnsiTheme="minorHAnsi"/>
                <w:vertAlign w:val="superscript"/>
              </w:rPr>
              <w:t>4</w:t>
            </w:r>
          </w:p>
        </w:tc>
        <w:tc>
          <w:tcPr>
            <w:tcW w:w="2800" w:type="dxa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A77467" w:rsidTr="00FB08C8">
        <w:tc>
          <w:tcPr>
            <w:tcW w:w="2263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0,0000435</w:t>
            </w:r>
          </w:p>
        </w:tc>
        <w:tc>
          <w:tcPr>
            <w:tcW w:w="2961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2426" w:type="dxa"/>
            <w:vAlign w:val="center"/>
          </w:tcPr>
          <w:p w:rsidR="00A77467" w:rsidRPr="00F66243" w:rsidRDefault="00A77467" w:rsidP="00FB08C8">
            <w:pPr>
              <w:rPr>
                <w:vertAlign w:val="superscript"/>
              </w:rPr>
            </w:pPr>
            <w:r>
              <w:rPr>
                <w:rFonts w:asciiTheme="minorHAnsi" w:hAnsiTheme="minorHAnsi"/>
              </w:rPr>
              <w:t>120,03</w:t>
            </w:r>
            <w:r w:rsidRPr="0020102D">
              <w:rPr>
                <w:rFonts w:asciiTheme="minorHAnsi" w:hAnsiTheme="minorHAnsi"/>
              </w:rPr>
              <w:sym w:font="Symbol" w:char="F0D7"/>
            </w:r>
            <w:r w:rsidRPr="0020102D">
              <w:rPr>
                <w:rFonts w:asciiTheme="minorHAnsi" w:hAnsiTheme="minorHAnsi"/>
              </w:rPr>
              <w:t>10</w:t>
            </w:r>
            <w:r>
              <w:rPr>
                <w:rFonts w:asciiTheme="minorHAnsi" w:hAnsiTheme="minorHAnsi"/>
                <w:vertAlign w:val="superscript"/>
              </w:rPr>
              <w:t>-6</w:t>
            </w:r>
          </w:p>
        </w:tc>
        <w:tc>
          <w:tcPr>
            <w:tcW w:w="2800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A77467" w:rsidTr="00FB08C8">
        <w:tc>
          <w:tcPr>
            <w:tcW w:w="2263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0,002020</w:t>
            </w:r>
          </w:p>
        </w:tc>
        <w:tc>
          <w:tcPr>
            <w:tcW w:w="2961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2426" w:type="dxa"/>
            <w:vAlign w:val="center"/>
          </w:tcPr>
          <w:p w:rsidR="00A77467" w:rsidRPr="00F66243" w:rsidRDefault="00A77467" w:rsidP="00FB08C8">
            <w:pPr>
              <w:rPr>
                <w:vertAlign w:val="superscript"/>
              </w:rPr>
            </w:pPr>
            <w:r>
              <w:rPr>
                <w:rFonts w:asciiTheme="minorHAnsi" w:hAnsiTheme="minorHAnsi"/>
              </w:rPr>
              <w:t>0,0123</w:t>
            </w:r>
            <w:r w:rsidRPr="0020102D">
              <w:rPr>
                <w:rFonts w:asciiTheme="minorHAnsi" w:hAnsiTheme="minorHAnsi"/>
              </w:rPr>
              <w:sym w:font="Symbol" w:char="F0D7"/>
            </w:r>
            <w:r w:rsidRPr="0020102D">
              <w:rPr>
                <w:rFonts w:asciiTheme="minorHAnsi" w:hAnsiTheme="minorHAnsi"/>
              </w:rPr>
              <w:t>10</w:t>
            </w:r>
            <w:r>
              <w:rPr>
                <w:rFonts w:asciiTheme="minorHAnsi" w:hAnsiTheme="minorHAnsi"/>
                <w:vertAlign w:val="superscript"/>
              </w:rPr>
              <w:t>5</w:t>
            </w:r>
          </w:p>
        </w:tc>
        <w:tc>
          <w:tcPr>
            <w:tcW w:w="2800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A77467" w:rsidTr="00FB08C8">
        <w:tc>
          <w:tcPr>
            <w:tcW w:w="2263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  <w:vertAlign w:val="superscript"/>
              </w:rPr>
            </w:pPr>
            <w:r>
              <w:rPr>
                <w:rFonts w:asciiTheme="minorHAnsi" w:hAnsiTheme="minorHAnsi"/>
              </w:rPr>
              <w:t>23,4</w:t>
            </w:r>
            <w:r>
              <w:rPr>
                <w:rFonts w:asciiTheme="minorHAnsi" w:hAnsiTheme="minorHAnsi"/>
              </w:rPr>
              <w:sym w:font="Symbol" w:char="F0D7"/>
            </w:r>
            <w:r>
              <w:rPr>
                <w:rFonts w:asciiTheme="minorHAnsi" w:hAnsiTheme="minorHAnsi"/>
              </w:rPr>
              <w:t>10</w:t>
            </w:r>
            <w:r>
              <w:rPr>
                <w:rFonts w:asciiTheme="minorHAnsi" w:hAnsiTheme="minorHAnsi"/>
                <w:vertAlign w:val="superscript"/>
              </w:rPr>
              <w:t>3</w:t>
            </w:r>
          </w:p>
        </w:tc>
        <w:tc>
          <w:tcPr>
            <w:tcW w:w="2961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2426" w:type="dxa"/>
            <w:vAlign w:val="center"/>
          </w:tcPr>
          <w:p w:rsidR="00A77467" w:rsidRDefault="00A77467" w:rsidP="00FB08C8">
            <w:r>
              <w:rPr>
                <w:rFonts w:asciiTheme="minorHAnsi" w:hAnsiTheme="minorHAnsi"/>
              </w:rPr>
              <w:t>0,00045</w:t>
            </w:r>
            <w:r w:rsidRPr="0020102D">
              <w:rPr>
                <w:rFonts w:asciiTheme="minorHAnsi" w:hAnsiTheme="minorHAnsi"/>
              </w:rPr>
              <w:sym w:font="Symbol" w:char="F0D7"/>
            </w:r>
            <w:r w:rsidRPr="0020102D">
              <w:rPr>
                <w:rFonts w:asciiTheme="minorHAnsi" w:hAnsiTheme="minorHAnsi"/>
              </w:rPr>
              <w:t>10</w:t>
            </w:r>
            <w:r>
              <w:rPr>
                <w:rFonts w:asciiTheme="minorHAnsi" w:hAnsiTheme="minorHAnsi"/>
                <w:vertAlign w:val="superscript"/>
              </w:rPr>
              <w:t>-2</w:t>
            </w:r>
          </w:p>
        </w:tc>
        <w:tc>
          <w:tcPr>
            <w:tcW w:w="2800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A77467" w:rsidTr="00FB08C8">
        <w:tc>
          <w:tcPr>
            <w:tcW w:w="2263" w:type="dxa"/>
            <w:vAlign w:val="center"/>
          </w:tcPr>
          <w:p w:rsidR="00A77467" w:rsidRDefault="00A77467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27 cienmilésimas</w:t>
            </w:r>
          </w:p>
        </w:tc>
        <w:tc>
          <w:tcPr>
            <w:tcW w:w="2961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2426" w:type="dxa"/>
            <w:vAlign w:val="center"/>
          </w:tcPr>
          <w:p w:rsidR="00A77467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 billones de billón</w:t>
            </w:r>
          </w:p>
        </w:tc>
        <w:tc>
          <w:tcPr>
            <w:tcW w:w="2800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A77467" w:rsidTr="00FB08C8">
        <w:tc>
          <w:tcPr>
            <w:tcW w:w="2263" w:type="dxa"/>
            <w:vAlign w:val="center"/>
          </w:tcPr>
          <w:p w:rsidR="00A77467" w:rsidRDefault="00A77467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 billones</w:t>
            </w:r>
          </w:p>
        </w:tc>
        <w:tc>
          <w:tcPr>
            <w:tcW w:w="2961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2426" w:type="dxa"/>
            <w:vAlign w:val="center"/>
          </w:tcPr>
          <w:p w:rsidR="00A77467" w:rsidRDefault="00A77467" w:rsidP="00FB08C8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0,23 diezmilésimas</w:t>
            </w:r>
          </w:p>
        </w:tc>
        <w:tc>
          <w:tcPr>
            <w:tcW w:w="2800" w:type="dxa"/>
            <w:vAlign w:val="center"/>
          </w:tcPr>
          <w:p w:rsidR="00A77467" w:rsidRPr="00F66243" w:rsidRDefault="00A77467" w:rsidP="00FB08C8">
            <w:pPr>
              <w:spacing w:before="60" w:after="60"/>
              <w:rPr>
                <w:rFonts w:asciiTheme="minorHAnsi" w:hAnsiTheme="minorHAnsi"/>
              </w:rPr>
            </w:pPr>
          </w:p>
        </w:tc>
      </w:tr>
    </w:tbl>
    <w:p w:rsidR="00A77467" w:rsidRDefault="00A77467" w:rsidP="00A77467">
      <w:pPr>
        <w:pStyle w:val="Prrafodelista"/>
        <w:ind w:left="0"/>
        <w:rPr>
          <w:rFonts w:asciiTheme="minorHAnsi" w:hAnsiTheme="minorHAnsi"/>
        </w:rPr>
      </w:pPr>
      <w:r w:rsidRPr="00F5370C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508928" behindDoc="0" locked="0" layoutInCell="1" allowOverlap="1" wp14:anchorId="5A7C47E2" wp14:editId="6CDE9884">
            <wp:simplePos x="0" y="0"/>
            <wp:positionH relativeFrom="column">
              <wp:posOffset>6078748</wp:posOffset>
            </wp:positionH>
            <wp:positionV relativeFrom="paragraph">
              <wp:posOffset>76152</wp:posOffset>
            </wp:positionV>
            <wp:extent cx="553720" cy="337820"/>
            <wp:effectExtent l="0" t="0" r="5080" b="5080"/>
            <wp:wrapNone/>
            <wp:docPr id="71686" name="Imagen 7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Resuelve los siguientes cálculos expresando la solución en notación científica</w:t>
      </w:r>
      <w:r w:rsidRPr="00F5370C">
        <w:rPr>
          <w:rFonts w:asciiTheme="minorHAnsi" w:hAnsiTheme="minorHAnsi"/>
        </w:rPr>
        <w:t>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A77467" w:rsidTr="00FB08C8">
        <w:tc>
          <w:tcPr>
            <w:tcW w:w="10450" w:type="dxa"/>
          </w:tcPr>
          <w:p w:rsidR="00A77467" w:rsidRPr="00156441" w:rsidRDefault="00A77467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 w:cstheme="minorHAnsi"/>
              </w:rPr>
              <w:t xml:space="preserve">a) </w:t>
            </w:r>
            <w:r w:rsidRPr="00F66243">
              <w:rPr>
                <w:rFonts w:asciiTheme="minorHAnsi" w:hAnsiTheme="minorHAnsi"/>
              </w:rPr>
              <w:t xml:space="preserve">La masa de la Tierra es 5,98·1024 kg. ¿Cuál sería la masa equivalente a 3 planetas iguales a la Tierra? </w:t>
            </w:r>
          </w:p>
        </w:tc>
      </w:tr>
      <w:tr w:rsidR="00A77467" w:rsidTr="00FB08C8">
        <w:tc>
          <w:tcPr>
            <w:tcW w:w="10450" w:type="dxa"/>
          </w:tcPr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</w:tc>
      </w:tr>
      <w:tr w:rsidR="00A77467" w:rsidTr="00FB08C8">
        <w:tc>
          <w:tcPr>
            <w:tcW w:w="10450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b) </w:t>
            </w:r>
            <w:r w:rsidRPr="00F66243">
              <w:rPr>
                <w:rFonts w:asciiTheme="minorHAnsi" w:hAnsiTheme="minorHAnsi"/>
              </w:rPr>
              <w:t>El diámetro de un virus es de 5·10</w:t>
            </w:r>
            <w:r w:rsidRPr="00F66243">
              <w:rPr>
                <w:rFonts w:asciiTheme="minorHAnsi" w:hAnsiTheme="minorHAnsi"/>
                <w:vertAlign w:val="superscript"/>
              </w:rPr>
              <w:t>-4</w:t>
            </w:r>
            <w:r w:rsidRPr="00F66243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mm</w:t>
            </w:r>
            <w:r w:rsidRPr="00F66243">
              <w:rPr>
                <w:rFonts w:asciiTheme="minorHAnsi" w:hAnsiTheme="minorHAnsi"/>
              </w:rPr>
              <w:t>. ¿Cuántos de esos virus son necesarios para rodear la Tierra, si su radio medio es de 6.370 km?</w:t>
            </w:r>
          </w:p>
        </w:tc>
      </w:tr>
      <w:tr w:rsidR="00A77467" w:rsidTr="00FB08C8">
        <w:tc>
          <w:tcPr>
            <w:tcW w:w="10450" w:type="dxa"/>
          </w:tcPr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315536" w:rsidRDefault="00315536" w:rsidP="00FB08C8">
            <w:pPr>
              <w:rPr>
                <w:rFonts w:asciiTheme="minorHAnsi" w:hAnsiTheme="minorHAnsi" w:cstheme="minorHAnsi"/>
              </w:rPr>
            </w:pPr>
          </w:p>
        </w:tc>
      </w:tr>
      <w:tr w:rsidR="00A77467" w:rsidTr="00FB08C8">
        <w:tc>
          <w:tcPr>
            <w:tcW w:w="10450" w:type="dxa"/>
          </w:tcPr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c) </w:t>
            </w:r>
            <w:r w:rsidRPr="00F66243">
              <w:rPr>
                <w:rFonts w:asciiTheme="minorHAnsi" w:hAnsiTheme="minorHAnsi"/>
              </w:rPr>
              <w:t>La velocidad de la luz es 3·10</w:t>
            </w:r>
            <w:r w:rsidRPr="00315536">
              <w:rPr>
                <w:rFonts w:asciiTheme="minorHAnsi" w:hAnsiTheme="minorHAnsi"/>
                <w:vertAlign w:val="superscript"/>
              </w:rPr>
              <w:t>8</w:t>
            </w:r>
            <w:r w:rsidRPr="00F66243">
              <w:rPr>
                <w:rFonts w:asciiTheme="minorHAnsi" w:hAnsiTheme="minorHAnsi"/>
              </w:rPr>
              <w:t xml:space="preserve"> m/s. ¿Qué distancia recorre la luz en un a</w:t>
            </w:r>
            <w:r>
              <w:rPr>
                <w:rFonts w:asciiTheme="minorHAnsi" w:hAnsiTheme="minorHAnsi"/>
              </w:rPr>
              <w:t>ñ</w:t>
            </w:r>
            <w:r w:rsidRPr="00F66243">
              <w:rPr>
                <w:rFonts w:asciiTheme="minorHAnsi" w:hAnsiTheme="minorHAnsi"/>
              </w:rPr>
              <w:t>o?</w:t>
            </w:r>
          </w:p>
        </w:tc>
      </w:tr>
      <w:tr w:rsidR="00A77467" w:rsidTr="00FB08C8">
        <w:tc>
          <w:tcPr>
            <w:tcW w:w="10450" w:type="dxa"/>
          </w:tcPr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315536" w:rsidRDefault="00315536" w:rsidP="00FB08C8">
            <w:pPr>
              <w:rPr>
                <w:rFonts w:asciiTheme="minorHAnsi" w:hAnsiTheme="minorHAnsi" w:cstheme="minorHAnsi"/>
              </w:rPr>
            </w:pPr>
          </w:p>
          <w:p w:rsidR="00315536" w:rsidRDefault="00315536" w:rsidP="00FB08C8">
            <w:pPr>
              <w:rPr>
                <w:rFonts w:asciiTheme="minorHAnsi" w:hAnsiTheme="minorHAnsi" w:cstheme="minorHAnsi"/>
              </w:rPr>
            </w:pPr>
          </w:p>
        </w:tc>
      </w:tr>
    </w:tbl>
    <w:p w:rsidR="00A77467" w:rsidRPr="00F5370C" w:rsidRDefault="00A77467" w:rsidP="00A77467">
      <w:pPr>
        <w:pStyle w:val="Tituloborde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Radicales</w:t>
      </w:r>
    </w:p>
    <w:p w:rsidR="00A77467" w:rsidRDefault="00A77467" w:rsidP="00A77467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Definición de radical</w:t>
      </w:r>
      <w:r w:rsidR="00315536">
        <w:rPr>
          <w:rFonts w:asciiTheme="minorHAnsi" w:hAnsiTheme="minorHAnsi"/>
          <w:lang w:val="es-ES_tradnl"/>
        </w:rPr>
        <w:t>. Exponentes fraccionarios</w:t>
      </w:r>
      <w:r>
        <w:rPr>
          <w:rFonts w:asciiTheme="minorHAnsi" w:hAnsiTheme="minorHAnsi"/>
          <w:lang w:val="es-ES_tradnl"/>
        </w:rPr>
        <w:t xml:space="preserve">. Propiedades de los radicales.  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A77467" w:rsidTr="00FB08C8">
        <w:tc>
          <w:tcPr>
            <w:tcW w:w="10414" w:type="dxa"/>
          </w:tcPr>
          <w:p w:rsidR="00A77467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509952" behindDoc="0" locked="0" layoutInCell="1" allowOverlap="1" wp14:anchorId="328E03FA" wp14:editId="0D3B69C3">
                      <wp:simplePos x="0" y="0"/>
                      <wp:positionH relativeFrom="column">
                        <wp:posOffset>3253740</wp:posOffset>
                      </wp:positionH>
                      <wp:positionV relativeFrom="paragraph">
                        <wp:posOffset>17326</wp:posOffset>
                      </wp:positionV>
                      <wp:extent cx="60960" cy="5525135"/>
                      <wp:effectExtent l="0" t="0" r="15240" b="24765"/>
                      <wp:wrapNone/>
                      <wp:docPr id="71692" name="Conector recto 71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0960" cy="55251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9D38F8" id="Conector recto 71692" o:spid="_x0000_s1026" style="position:absolute;flip:x;z-index:2565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2pt,1.35pt" to="261pt,436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&#13;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315536" w:rsidRDefault="0031553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A77467" w:rsidRDefault="00A77467" w:rsidP="00A77467"/>
    <w:p w:rsidR="00315536" w:rsidRPr="00F5370C" w:rsidRDefault="00315536" w:rsidP="00315536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Expresa los siguientes exponentes fraccionarios en forma de radical: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747"/>
        <w:gridCol w:w="1748"/>
        <w:gridCol w:w="1747"/>
        <w:gridCol w:w="1748"/>
        <w:gridCol w:w="1747"/>
        <w:gridCol w:w="1748"/>
      </w:tblGrid>
      <w:tr w:rsidR="00315536" w:rsidRPr="00315536" w:rsidTr="00FB08C8">
        <w:tc>
          <w:tcPr>
            <w:tcW w:w="1747" w:type="dxa"/>
          </w:tcPr>
          <w:p w:rsidR="00315536" w:rsidRPr="00315536" w:rsidRDefault="00315536" w:rsidP="00315536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w:r>
              <w:rPr>
                <w:rFonts w:asciiTheme="minorHAnsi" w:hAnsiTheme="minorHAnsi" w:cstheme="minorHAnsi"/>
              </w:rPr>
              <w:t xml:space="preserve"> 27</w:t>
            </w:r>
            <w:r w:rsidRPr="00315536">
              <w:rPr>
                <w:rFonts w:asciiTheme="minorHAnsi" w:hAnsiTheme="minorHAnsi" w:cstheme="minorHAnsi"/>
                <w:vertAlign w:val="superscript"/>
              </w:rPr>
              <w:t>1/3</w:t>
            </w:r>
          </w:p>
        </w:tc>
        <w:tc>
          <w:tcPr>
            <w:tcW w:w="1748" w:type="dxa"/>
          </w:tcPr>
          <w:p w:rsidR="00315536" w:rsidRPr="00315536" w:rsidRDefault="0031553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w:r>
              <w:rPr>
                <w:rFonts w:asciiTheme="minorHAnsi" w:hAnsiTheme="minorHAnsi" w:cstheme="minorHAnsi"/>
              </w:rPr>
              <w:t xml:space="preserve"> 2</w:t>
            </w:r>
            <w:r w:rsidRPr="00315536">
              <w:rPr>
                <w:rFonts w:asciiTheme="minorHAnsi" w:hAnsiTheme="minorHAnsi" w:cstheme="minorHAnsi"/>
                <w:vertAlign w:val="superscript"/>
              </w:rPr>
              <w:t>3/4</w:t>
            </w:r>
          </w:p>
        </w:tc>
        <w:tc>
          <w:tcPr>
            <w:tcW w:w="1747" w:type="dxa"/>
          </w:tcPr>
          <w:p w:rsidR="00315536" w:rsidRPr="00315536" w:rsidRDefault="0031553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  <w:vertAlign w:val="superscript"/>
              </w:rPr>
            </w:pPr>
            <w:r>
              <w:rPr>
                <w:rFonts w:asciiTheme="minorHAnsi" w:hAnsiTheme="minorHAnsi" w:cstheme="minorHAnsi"/>
              </w:rPr>
              <w:t>c) 36</w:t>
            </w:r>
            <w:r>
              <w:rPr>
                <w:rFonts w:asciiTheme="minorHAnsi" w:hAnsiTheme="minorHAnsi" w:cstheme="minorHAnsi"/>
                <w:vertAlign w:val="superscript"/>
              </w:rPr>
              <w:t>1/2</w:t>
            </w:r>
          </w:p>
        </w:tc>
        <w:tc>
          <w:tcPr>
            <w:tcW w:w="1748" w:type="dxa"/>
          </w:tcPr>
          <w:p w:rsidR="00315536" w:rsidRPr="00315536" w:rsidRDefault="0031553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  <w:vertAlign w:val="superscript"/>
              </w:rPr>
            </w:pPr>
            <w:r>
              <w:rPr>
                <w:rFonts w:asciiTheme="minorHAnsi" w:hAnsiTheme="minorHAnsi" w:cstheme="minorHAnsi"/>
              </w:rPr>
              <w:t>d)</w:t>
            </w:r>
            <w:r>
              <w:rPr>
                <w:rFonts w:asciiTheme="minorHAnsi" w:hAnsiTheme="minorHAnsi" w:cstheme="minorHAnsi"/>
              </w:rPr>
              <w:t>(-2)</w:t>
            </w:r>
            <w:r>
              <w:rPr>
                <w:rFonts w:asciiTheme="minorHAnsi" w:hAnsiTheme="minorHAnsi" w:cstheme="minorHAnsi"/>
                <w:vertAlign w:val="superscript"/>
              </w:rPr>
              <w:t>2/3</w:t>
            </w:r>
          </w:p>
        </w:tc>
        <w:tc>
          <w:tcPr>
            <w:tcW w:w="1747" w:type="dxa"/>
          </w:tcPr>
          <w:p w:rsidR="00315536" w:rsidRPr="00315536" w:rsidRDefault="0031553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  <w:vertAlign w:val="superscript"/>
              </w:rPr>
            </w:pPr>
            <w:r>
              <w:rPr>
                <w:rFonts w:asciiTheme="minorHAnsi" w:hAnsiTheme="minorHAnsi" w:cstheme="minorHAnsi"/>
              </w:rPr>
              <w:t>e)</w:t>
            </w:r>
            <w:r>
              <w:rPr>
                <w:rFonts w:asciiTheme="minorHAnsi" w:hAnsiTheme="minorHAnsi" w:cstheme="minorHAnsi"/>
              </w:rPr>
              <w:t xml:space="preserve"> 3</w:t>
            </w:r>
            <w:r>
              <w:rPr>
                <w:rFonts w:asciiTheme="minorHAnsi" w:hAnsiTheme="minorHAnsi" w:cstheme="minorHAnsi"/>
                <w:vertAlign w:val="superscript"/>
              </w:rPr>
              <w:t>5/4</w:t>
            </w:r>
          </w:p>
        </w:tc>
        <w:tc>
          <w:tcPr>
            <w:tcW w:w="1748" w:type="dxa"/>
          </w:tcPr>
          <w:p w:rsidR="00315536" w:rsidRPr="00315536" w:rsidRDefault="0031553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  <w:vertAlign w:val="superscript"/>
              </w:rPr>
            </w:pPr>
            <w:r>
              <w:rPr>
                <w:rFonts w:asciiTheme="minorHAnsi" w:hAnsiTheme="minorHAnsi" w:cstheme="minorHAnsi"/>
              </w:rPr>
              <w:t>f)</w:t>
            </w:r>
            <w:r>
              <w:rPr>
                <w:rFonts w:asciiTheme="minorHAnsi" w:hAnsiTheme="minorHAnsi" w:cstheme="minorHAnsi"/>
              </w:rPr>
              <w:t xml:space="preserve"> 6</w:t>
            </w:r>
            <w:r>
              <w:rPr>
                <w:rFonts w:asciiTheme="minorHAnsi" w:hAnsiTheme="minorHAnsi" w:cstheme="minorHAnsi"/>
                <w:vertAlign w:val="superscript"/>
              </w:rPr>
              <w:t>3/7</w:t>
            </w:r>
          </w:p>
        </w:tc>
      </w:tr>
    </w:tbl>
    <w:p w:rsidR="00315536" w:rsidRPr="00315536" w:rsidRDefault="00315536" w:rsidP="00315536">
      <w:pPr>
        <w:pStyle w:val="Prrafodelista"/>
        <w:spacing w:before="60" w:after="60"/>
        <w:ind w:left="0"/>
        <w:rPr>
          <w:rFonts w:asciiTheme="minorHAnsi" w:hAnsiTheme="minorHAnsi" w:cstheme="minorHAnsi"/>
        </w:rPr>
      </w:pPr>
    </w:p>
    <w:p w:rsidR="00A77467" w:rsidRPr="00E13E07" w:rsidRDefault="00A77467" w:rsidP="00A77467">
      <w:pPr>
        <w:pStyle w:val="Prrafodelista"/>
        <w:numPr>
          <w:ilvl w:val="0"/>
          <w:numId w:val="39"/>
        </w:numPr>
        <w:spacing w:after="60"/>
        <w:ind w:left="0" w:firstLine="0"/>
        <w:rPr>
          <w:rFonts w:asciiTheme="minorHAnsi" w:hAnsiTheme="minorHAnsi" w:cstheme="minorHAnsi"/>
        </w:rPr>
      </w:pPr>
      <w:r w:rsidRPr="00E13E07">
        <w:rPr>
          <w:rFonts w:asciiTheme="minorHAnsi" w:hAnsiTheme="minorHAnsi" w:cstheme="minorHAnsi"/>
        </w:rPr>
        <w:t>¿Cuánto mide el lado de una habitación cuadrada embaldosada con 144 baldosas de cuadrad</w:t>
      </w:r>
      <w:r>
        <w:rPr>
          <w:rFonts w:asciiTheme="minorHAnsi" w:hAnsiTheme="minorHAnsi" w:cstheme="minorHAnsi"/>
        </w:rPr>
        <w:t>o</w:t>
      </w:r>
      <w:r w:rsidRPr="00E13E07">
        <w:rPr>
          <w:rFonts w:asciiTheme="minorHAnsi" w:hAnsiTheme="minorHAnsi" w:cstheme="minorHAnsi"/>
        </w:rPr>
        <w:t>s de 25</w:t>
      </w:r>
      <w:r>
        <w:rPr>
          <w:rFonts w:asciiTheme="minorHAnsi" w:hAnsiTheme="minorHAnsi" w:cstheme="minorHAnsi"/>
        </w:rPr>
        <w:t xml:space="preserve"> </w:t>
      </w:r>
      <w:r w:rsidRPr="00E13E07">
        <w:rPr>
          <w:rFonts w:asciiTheme="minorHAnsi" w:hAnsiTheme="minorHAnsi" w:cstheme="minorHAnsi"/>
        </w:rPr>
        <w:t xml:space="preserve">cm de lado?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A77467" w:rsidRPr="004145EA" w:rsidTr="00FB08C8">
        <w:tc>
          <w:tcPr>
            <w:tcW w:w="10450" w:type="dxa"/>
            <w:gridSpan w:val="2"/>
            <w:tcBorders>
              <w:bottom w:val="nil"/>
            </w:tcBorders>
          </w:tcPr>
          <w:p w:rsidR="00A77467" w:rsidRDefault="00A77467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0B5786" w:rsidRDefault="000B5786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0B5786" w:rsidRPr="004145EA" w:rsidRDefault="000B5786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  <w:tr w:rsidR="00A77467" w:rsidRPr="00F5370C" w:rsidTr="00FB08C8">
        <w:tc>
          <w:tcPr>
            <w:tcW w:w="9351" w:type="dxa"/>
            <w:tcBorders>
              <w:top w:val="nil"/>
            </w:tcBorders>
          </w:tcPr>
          <w:p w:rsidR="000B5786" w:rsidRPr="00F5370C" w:rsidRDefault="000B5786" w:rsidP="00FB08C8">
            <w:pPr>
              <w:spacing w:before="240"/>
              <w:jc w:val="right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A77467" w:rsidRPr="00F5370C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22240" behindDoc="1" locked="0" layoutInCell="1" allowOverlap="1" wp14:anchorId="3B550C72" wp14:editId="48CB4A8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-3219</wp:posOffset>
                  </wp:positionV>
                  <wp:extent cx="553720" cy="337820"/>
                  <wp:effectExtent l="0" t="0" r="5080" b="508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A77467" w:rsidRPr="00E13E07" w:rsidRDefault="000B5786" w:rsidP="00A77467">
      <w:pPr>
        <w:pStyle w:val="NormalWeb"/>
        <w:numPr>
          <w:ilvl w:val="0"/>
          <w:numId w:val="39"/>
        </w:numPr>
        <w:spacing w:after="120" w:afterAutospacing="0"/>
        <w:ind w:left="0" w:firstLine="0"/>
      </w:pPr>
      <w:r>
        <w:rPr>
          <w:rFonts w:ascii="Calibri" w:hAnsi="Calibri" w:cs="Calibri"/>
        </w:rPr>
        <w:lastRenderedPageBreak/>
        <w:t>Un</w:t>
      </w:r>
      <w:r w:rsidR="00A77467">
        <w:rPr>
          <w:rFonts w:ascii="Calibri" w:hAnsi="Calibri" w:cs="Calibri"/>
        </w:rPr>
        <w:t xml:space="preserve"> depósito cúbico </w:t>
      </w:r>
      <w:r>
        <w:rPr>
          <w:rFonts w:ascii="Calibri" w:hAnsi="Calibri" w:cs="Calibri"/>
        </w:rPr>
        <w:t>tiene un volumen de 27 cm</w:t>
      </w:r>
      <w:r>
        <w:rPr>
          <w:rFonts w:ascii="Calibri" w:hAnsi="Calibri" w:cs="Calibri"/>
          <w:vertAlign w:val="superscript"/>
        </w:rPr>
        <w:t>3</w:t>
      </w:r>
      <w:r w:rsidR="00A77467">
        <w:rPr>
          <w:rFonts w:ascii="Calibri" w:hAnsi="Calibri" w:cs="Calibri"/>
        </w:rPr>
        <w:t xml:space="preserve">, ¿cuánto </w:t>
      </w:r>
      <w:r>
        <w:rPr>
          <w:rFonts w:ascii="Calibri" w:hAnsi="Calibri" w:cs="Calibri"/>
        </w:rPr>
        <w:t>suman todas sus aristas</w:t>
      </w:r>
      <w:r w:rsidR="00A77467">
        <w:rPr>
          <w:rFonts w:ascii="Calibri" w:hAnsi="Calibri" w:cs="Calibri"/>
        </w:rPr>
        <w:t>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A77467" w:rsidRPr="004145EA" w:rsidTr="00FB08C8">
        <w:tc>
          <w:tcPr>
            <w:tcW w:w="10450" w:type="dxa"/>
            <w:gridSpan w:val="2"/>
            <w:tcBorders>
              <w:bottom w:val="nil"/>
            </w:tcBorders>
          </w:tcPr>
          <w:p w:rsidR="00A77467" w:rsidRPr="00E13E07" w:rsidRDefault="000B5786" w:rsidP="00FB08C8">
            <w:r w:rsidRPr="00BD24AD">
              <w:rPr>
                <w:noProof/>
              </w:rPr>
              <w:drawing>
                <wp:anchor distT="0" distB="0" distL="114300" distR="114300" simplePos="0" relativeHeight="256546816" behindDoc="0" locked="0" layoutInCell="1" allowOverlap="1" wp14:anchorId="6817634A" wp14:editId="64490AB6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67401</wp:posOffset>
                  </wp:positionV>
                  <wp:extent cx="762056" cy="713117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56" cy="713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467" w:rsidRPr="004145EA" w:rsidRDefault="00A77467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  <w:tr w:rsidR="00A77467" w:rsidRPr="00F5370C" w:rsidTr="00FB08C8">
        <w:tc>
          <w:tcPr>
            <w:tcW w:w="9351" w:type="dxa"/>
            <w:tcBorders>
              <w:top w:val="nil"/>
            </w:tcBorders>
          </w:tcPr>
          <w:p w:rsidR="00A77467" w:rsidRPr="00F5370C" w:rsidRDefault="00A77467" w:rsidP="00FB08C8">
            <w:pPr>
              <w:spacing w:before="240"/>
              <w:jc w:val="right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A77467" w:rsidRPr="00F5370C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23264" behindDoc="1" locked="0" layoutInCell="1" allowOverlap="1" wp14:anchorId="068859D9" wp14:editId="37EB7C13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-3219</wp:posOffset>
                  </wp:positionV>
                  <wp:extent cx="553720" cy="337820"/>
                  <wp:effectExtent l="0" t="0" r="5080" b="5080"/>
                  <wp:wrapNone/>
                  <wp:docPr id="3084" name="Imagen 3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0B5786" w:rsidRPr="00E13E07" w:rsidRDefault="000B5786" w:rsidP="000B5786">
      <w:pPr>
        <w:pStyle w:val="NormalWeb"/>
        <w:numPr>
          <w:ilvl w:val="0"/>
          <w:numId w:val="39"/>
        </w:numPr>
        <w:spacing w:after="120" w:afterAutospacing="0"/>
        <w:ind w:left="0" w:firstLine="0"/>
      </w:pPr>
      <w:r>
        <w:rPr>
          <w:rFonts w:ascii="Calibri" w:hAnsi="Calibri" w:cs="Calibri"/>
        </w:rPr>
        <w:t>¿Cuánto mide el área de la cara de un cubo cuyo volumen es 9 cm</w:t>
      </w:r>
      <w:r>
        <w:rPr>
          <w:rFonts w:ascii="Calibri" w:hAnsi="Calibri" w:cs="Calibri"/>
          <w:vertAlign w:val="superscript"/>
        </w:rPr>
        <w:t>3</w:t>
      </w:r>
      <w:r>
        <w:rPr>
          <w:rFonts w:ascii="Calibri" w:hAnsi="Calibri" w:cs="Calibri"/>
        </w:rPr>
        <w:t>?. Expresa el resultado como radical y como potencia.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0B5786" w:rsidRPr="004145EA" w:rsidTr="00FB08C8">
        <w:tc>
          <w:tcPr>
            <w:tcW w:w="10450" w:type="dxa"/>
            <w:gridSpan w:val="2"/>
            <w:tcBorders>
              <w:bottom w:val="nil"/>
            </w:tcBorders>
          </w:tcPr>
          <w:p w:rsidR="000B5786" w:rsidRPr="00E13E07" w:rsidRDefault="000B5786" w:rsidP="00FB08C8"/>
          <w:p w:rsidR="000B5786" w:rsidRPr="004145EA" w:rsidRDefault="000B5786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  <w:tr w:rsidR="000B5786" w:rsidRPr="00F5370C" w:rsidTr="00FB08C8">
        <w:tc>
          <w:tcPr>
            <w:tcW w:w="9351" w:type="dxa"/>
            <w:tcBorders>
              <w:top w:val="nil"/>
            </w:tcBorders>
          </w:tcPr>
          <w:p w:rsidR="000B5786" w:rsidRPr="00F5370C" w:rsidRDefault="000B5786" w:rsidP="00FB08C8">
            <w:pPr>
              <w:spacing w:before="240"/>
              <w:jc w:val="right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0B5786" w:rsidRPr="00F5370C" w:rsidRDefault="000B578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37600" behindDoc="1" locked="0" layoutInCell="1" allowOverlap="1" wp14:anchorId="0F4E763B" wp14:editId="501A5D98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-3219</wp:posOffset>
                  </wp:positionV>
                  <wp:extent cx="553720" cy="337820"/>
                  <wp:effectExtent l="0" t="0" r="5080" b="508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0B5786" w:rsidRDefault="000B5786" w:rsidP="00A77467">
      <w:pPr>
        <w:pStyle w:val="Prrafodelista"/>
        <w:spacing w:after="120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Calcula: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747"/>
        <w:gridCol w:w="1748"/>
        <w:gridCol w:w="1747"/>
        <w:gridCol w:w="1748"/>
        <w:gridCol w:w="1747"/>
        <w:gridCol w:w="1748"/>
      </w:tblGrid>
      <w:tr w:rsidR="00A77467" w:rsidTr="00FB08C8">
        <w:tc>
          <w:tcPr>
            <w:tcW w:w="1747" w:type="dxa"/>
          </w:tcPr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27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16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7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36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-8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7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-125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81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</w:tbl>
    <w:p w:rsidR="00A77467" w:rsidRDefault="00A77467" w:rsidP="00A77467">
      <w:pPr>
        <w:pStyle w:val="Prrafodelista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 w:rsidRPr="006F294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Calcula: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1624"/>
        <w:gridCol w:w="1306"/>
        <w:gridCol w:w="1306"/>
        <w:gridCol w:w="1306"/>
        <w:gridCol w:w="1120"/>
        <w:gridCol w:w="1417"/>
        <w:gridCol w:w="1383"/>
      </w:tblGrid>
      <w:tr w:rsidR="00A77467" w:rsidTr="00FB08C8">
        <w:tc>
          <w:tcPr>
            <w:tcW w:w="988" w:type="dxa"/>
            <w:vAlign w:val="center"/>
          </w:tcPr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5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624" w:type="dxa"/>
            <w:vAlign w:val="center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-36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306" w:type="dxa"/>
            <w:vAlign w:val="center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81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306" w:type="dxa"/>
            <w:vAlign w:val="center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5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306" w:type="dxa"/>
            <w:vAlign w:val="center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-8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120" w:type="dxa"/>
            <w:vAlign w:val="center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64</m:t>
                      </m:r>
                    </m:den>
                  </m:f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417" w:type="dxa"/>
            <w:vAlign w:val="center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27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-8</m:t>
                      </m:r>
                    </m:den>
                  </m:f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383" w:type="dxa"/>
            <w:vAlign w:val="center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-16</m:t>
                  </m:r>
                </m:e>
              </m:rad>
            </m:oMath>
          </w:p>
        </w:tc>
      </w:tr>
    </w:tbl>
    <w:p w:rsidR="00A77467" w:rsidRDefault="00A77467" w:rsidP="00A77467">
      <w:pPr>
        <w:pStyle w:val="Prrafodelista"/>
        <w:spacing w:after="120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Descompón en factores y extrae los que puedas fuera de la raíz</w:t>
      </w:r>
      <w:r w:rsidRPr="00F5370C">
        <w:rPr>
          <w:rFonts w:asciiTheme="minorHAnsi" w:hAnsiTheme="minorHAnsi"/>
        </w:rPr>
        <w:t>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A77467" w:rsidTr="00FB08C8">
        <w:tc>
          <w:tcPr>
            <w:tcW w:w="3495" w:type="dxa"/>
          </w:tcPr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12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95" w:type="dxa"/>
          </w:tcPr>
          <w:p w:rsidR="00A77467" w:rsidRPr="00F47D4E" w:rsidRDefault="00A77467" w:rsidP="00FB08C8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48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3495" w:type="dxa"/>
          </w:tcPr>
          <w:p w:rsidR="00A77467" w:rsidRPr="00F47D4E" w:rsidRDefault="00A77467" w:rsidP="00FB08C8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72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</w:tc>
      </w:tr>
    </w:tbl>
    <w:p w:rsidR="00A77467" w:rsidRDefault="00A77467" w:rsidP="00A77467">
      <w:pPr>
        <w:pStyle w:val="Prrafodelista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Extrae fuera del radical cuando sea posible</w:t>
      </w:r>
      <w:r w:rsidRPr="00F5370C">
        <w:rPr>
          <w:rFonts w:asciiTheme="minorHAnsi" w:hAnsiTheme="minorHAnsi"/>
        </w:rPr>
        <w:t>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3495"/>
        <w:gridCol w:w="3495"/>
        <w:gridCol w:w="3495"/>
      </w:tblGrid>
      <w:tr w:rsidR="00A77467" w:rsidTr="00FB08C8">
        <w:tc>
          <w:tcPr>
            <w:tcW w:w="3495" w:type="dxa"/>
          </w:tcPr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95" w:type="dxa"/>
          </w:tcPr>
          <w:p w:rsidR="00A77467" w:rsidRPr="0064620C" w:rsidRDefault="00A77467" w:rsidP="00FB08C8">
            <w:pPr>
              <w:pStyle w:val="Prrafodelista"/>
              <w:ind w:left="0"/>
              <w:rPr>
                <w:rFonts w:asciiTheme="minorHAnsi" w:hAnsiTheme="minorHAnsi" w:cstheme="minorHAnsi"/>
                <w:lang w:val="en-US"/>
              </w:rPr>
            </w:pPr>
            <w:r w:rsidRPr="0064620C">
              <w:rPr>
                <w:rFonts w:asciiTheme="minorHAnsi" w:hAnsiTheme="minorHAnsi" w:cstheme="minorHAnsi"/>
                <w:lang w:val="en-US"/>
              </w:rPr>
              <w:t>b)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7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p>
                  </m:sSup>
                </m:e>
              </m:rad>
            </m:oMath>
            <w:r w:rsidRPr="0064620C">
              <w:rPr>
                <w:rFonts w:asciiTheme="minorHAnsi" w:hAnsiTheme="minorHAnsi" w:cstheme="minorHAnsi"/>
                <w:lang w:val="en-US"/>
              </w:rPr>
              <w:t xml:space="preserve"> =</w:t>
            </w:r>
          </w:p>
        </w:tc>
        <w:tc>
          <w:tcPr>
            <w:tcW w:w="3495" w:type="dxa"/>
          </w:tcPr>
          <w:p w:rsidR="00A77467" w:rsidRPr="00F47D4E" w:rsidRDefault="00A77467" w:rsidP="00FB08C8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7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</w:tc>
      </w:tr>
      <w:tr w:rsidR="00A77467" w:rsidTr="00FB08C8">
        <w:tc>
          <w:tcPr>
            <w:tcW w:w="3495" w:type="dxa"/>
          </w:tcPr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Pr="00F47D4E">
              <w:rPr>
                <w:rFonts w:asciiTheme="minorHAnsi" w:hAnsiTheme="minorHAnsi" w:cstheme="minorHAnsi"/>
              </w:rPr>
              <w:t>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p>
                  </m:sSup>
                </m:e>
              </m:rad>
            </m:oMath>
            <w:r w:rsidRPr="0064620C">
              <w:rPr>
                <w:rFonts w:asciiTheme="minorHAnsi" w:hAnsiTheme="minorHAnsi" w:cstheme="minorHAnsi"/>
                <w:lang w:val="en-US"/>
              </w:rPr>
              <w:t xml:space="preserve"> =</w:t>
            </w: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95" w:type="dxa"/>
          </w:tcPr>
          <w:p w:rsidR="00A77467" w:rsidRPr="00F47D4E" w:rsidRDefault="00A77467" w:rsidP="00FB08C8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17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p>
                  </m:sSup>
                </m:e>
              </m:rad>
            </m:oMath>
            <w:r w:rsidRPr="0064620C">
              <w:rPr>
                <w:rFonts w:asciiTheme="minorHAnsi" w:hAnsiTheme="minorHAnsi" w:cstheme="minorHAnsi"/>
                <w:lang w:val="en-US"/>
              </w:rPr>
              <w:t xml:space="preserve"> =</w:t>
            </w:r>
          </w:p>
        </w:tc>
        <w:tc>
          <w:tcPr>
            <w:tcW w:w="3495" w:type="dxa"/>
          </w:tcPr>
          <w:p w:rsidR="00A77467" w:rsidRPr="00F47D4E" w:rsidRDefault="00A77467" w:rsidP="00FB08C8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7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15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24</m:t>
                      </m:r>
                    </m:sup>
                  </m:sSup>
                </m:e>
              </m:rad>
            </m:oMath>
            <w:r w:rsidRPr="0064620C">
              <w:rPr>
                <w:rFonts w:asciiTheme="minorHAnsi" w:hAnsiTheme="minorHAnsi" w:cstheme="minorHAnsi"/>
                <w:lang w:val="en-US"/>
              </w:rPr>
              <w:t xml:space="preserve"> =</w:t>
            </w:r>
          </w:p>
        </w:tc>
      </w:tr>
      <w:tr w:rsidR="00A77467" w:rsidRPr="0064620C" w:rsidTr="00FB08C8">
        <w:tc>
          <w:tcPr>
            <w:tcW w:w="3495" w:type="dxa"/>
          </w:tcPr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Pr="00F47D4E">
              <w:rPr>
                <w:rFonts w:asciiTheme="minorHAnsi" w:hAnsiTheme="minorHAnsi" w:cstheme="minorHAnsi"/>
              </w:rPr>
              <w:t>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95" w:type="dxa"/>
          </w:tcPr>
          <w:p w:rsidR="00A77467" w:rsidRPr="00F47D4E" w:rsidRDefault="00A77467" w:rsidP="00FB08C8">
            <w:pPr>
              <w:pStyle w:val="Prrafodelista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8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7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3495" w:type="dxa"/>
          </w:tcPr>
          <w:p w:rsidR="00A77467" w:rsidRPr="0064620C" w:rsidRDefault="00A77467" w:rsidP="00FB08C8">
            <w:pPr>
              <w:pStyle w:val="Prrafodelista"/>
              <w:ind w:left="0"/>
              <w:rPr>
                <w:rFonts w:asciiTheme="minorHAnsi" w:hAnsiTheme="minorHAnsi" w:cstheme="minorHAnsi"/>
                <w:lang w:val="en-US"/>
              </w:rPr>
            </w:pPr>
            <w:r w:rsidRPr="0064620C">
              <w:rPr>
                <w:rFonts w:asciiTheme="minorHAnsi" w:hAnsiTheme="minorHAnsi" w:cstheme="minorHAnsi"/>
                <w:lang w:val="en-US"/>
              </w:rPr>
              <w:t>i)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7</m:t>
                      </m:r>
                    </m:sup>
                  </m:sSup>
                </m:e>
              </m:rad>
            </m:oMath>
            <w:r w:rsidRPr="0064620C">
              <w:rPr>
                <w:rFonts w:asciiTheme="minorHAnsi" w:hAnsiTheme="minorHAnsi" w:cstheme="minorHAnsi"/>
                <w:lang w:val="en-US"/>
              </w:rPr>
              <w:t xml:space="preserve"> =</w:t>
            </w:r>
          </w:p>
        </w:tc>
      </w:tr>
    </w:tbl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Calcula estas operaciones de radicales: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2"/>
      </w:tblGrid>
      <w:tr w:rsidR="00A77467" w:rsidTr="00FB08C8">
        <w:tc>
          <w:tcPr>
            <w:tcW w:w="2621" w:type="dxa"/>
          </w:tcPr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8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: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5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2622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  <w:tr w:rsidR="00A77467" w:rsidTr="00FB08C8">
        <w:tc>
          <w:tcPr>
            <w:tcW w:w="2621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Pr="00F47D4E">
              <w:rPr>
                <w:rFonts w:asciiTheme="minorHAnsi" w:hAnsiTheme="minorHAnsi" w:cstheme="minorHAnsi"/>
              </w:rPr>
              <w:t>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4x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2622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10</m:t>
                          </m:r>
                        </m:sup>
                      </m:sSup>
                    </m:e>
                  </m:rad>
                  <m:r>
                    <w:rPr>
                      <w:rFonts w:ascii="Cambria Math" w:hAnsi="Cambria Math" w:cstheme="minorHAnsi"/>
                    </w:rPr>
                    <m:t>∙</m:t>
                  </m:r>
                  <m:rad>
                    <m:ra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sup>
                      </m:sSup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5</m:t>
                          </m:r>
                        </m:e>
                        <m:sup>
                          <m:r>
                            <w:rPr>
                              <w:rFonts w:ascii="Cambria Math" w:hAnsi="Cambria Math" w:cstheme="minorHAnsi"/>
                            </w:rPr>
                            <m:t>6</m:t>
                          </m:r>
                        </m:sup>
                      </m:sSup>
                    </m:e>
                  </m:rad>
                </m:den>
              </m:f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</w:tbl>
    <w:p w:rsidR="00A77467" w:rsidRDefault="00A77467" w:rsidP="00A77467">
      <w:pPr>
        <w:pStyle w:val="Prrafodelista"/>
        <w:spacing w:after="120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Simplifica los siguientes radicales: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747"/>
        <w:gridCol w:w="1748"/>
        <w:gridCol w:w="1747"/>
        <w:gridCol w:w="1748"/>
        <w:gridCol w:w="1747"/>
        <w:gridCol w:w="1748"/>
      </w:tblGrid>
      <w:tr w:rsidR="00A77467" w:rsidTr="00FB08C8">
        <w:tc>
          <w:tcPr>
            <w:tcW w:w="1747" w:type="dxa"/>
          </w:tcPr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7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12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6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7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8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10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6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</w:tbl>
    <w:p w:rsidR="00A77467" w:rsidRDefault="00A77467" w:rsidP="00A77467">
      <w:pPr>
        <w:pStyle w:val="Prrafodelista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Calcula: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1747"/>
        <w:gridCol w:w="1748"/>
        <w:gridCol w:w="1747"/>
        <w:gridCol w:w="1748"/>
        <w:gridCol w:w="1747"/>
        <w:gridCol w:w="1748"/>
      </w:tblGrid>
      <w:tr w:rsidR="00A77467" w:rsidTr="00FB08C8">
        <w:tc>
          <w:tcPr>
            <w:tcW w:w="1747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ad>
                    <m:ra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deg>
                    <m:e>
                      <m:r>
                        <w:rPr>
                          <w:rFonts w:ascii="Cambria Math" w:hAnsi="Cambria Math" w:cstheme="minorHAnsi"/>
                        </w:rPr>
                        <m:t>27</m:t>
                      </m:r>
                    </m:e>
                  </m:rad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ad>
                    <m:ra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deg>
                    <m:e>
                      <m:r>
                        <w:rPr>
                          <w:rFonts w:ascii="Cambria Math" w:hAnsi="Cambria Math" w:cstheme="minorHAnsi"/>
                        </w:rPr>
                        <m:t>16</m:t>
                      </m:r>
                    </m:e>
                  </m:rad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7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deg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3</m:t>
                          </m:r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6</m:t>
                  </m:r>
                </m:sup>
              </m:sSup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ad>
                        <m:ra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radPr>
                        <m:deg>
                          <m:r>
                            <w:rPr>
                              <w:rFonts w:ascii="Cambria Math" w:hAnsi="Cambria Math" w:cstheme="minorHAnsi"/>
                            </w:rPr>
                            <m:t>4</m:t>
                          </m:r>
                        </m:deg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2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theme="minorHAnsi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7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radPr>
                        <m:deg/>
                        <m:e>
                          <m:rad>
                            <m:rad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 w:cstheme="minorHAnsi"/>
                                </w:rPr>
                                <m:t>3</m:t>
                              </m:r>
                            </m:deg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7</m:t>
                              </m:r>
                            </m:e>
                          </m:rad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6</m:t>
                  </m:r>
                </m:sup>
              </m:sSup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1748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radPr>
                        <m:deg/>
                        <m:e>
                          <m:rad>
                            <m:rad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 w:cstheme="minorHAnsi"/>
                                </w:rPr>
                                <m:t>5</m:t>
                              </m:r>
                            </m:deg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7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rad>
                        </m:e>
                      </m:rad>
                    </m:e>
                  </m:d>
                </m:e>
                <m:sup>
                  <m:r>
                    <w:rPr>
                      <w:rFonts w:ascii="Cambria Math" w:hAnsi="Cambria Math" w:cstheme="minorHAnsi"/>
                    </w:rPr>
                    <m:t>5</m:t>
                  </m:r>
                </m:sup>
              </m:sSup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</w:tbl>
    <w:p w:rsidR="00A77467" w:rsidRDefault="00A77467" w:rsidP="00A77467">
      <w:pPr>
        <w:pStyle w:val="Prrafodelista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Calcula estas operaciones de radicales con distinto índice: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2"/>
      </w:tblGrid>
      <w:tr w:rsidR="00A77467" w:rsidTr="00FB08C8">
        <w:tc>
          <w:tcPr>
            <w:tcW w:w="2621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5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2622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: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6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  <w:tr w:rsidR="00A77467" w:rsidTr="00FB08C8">
        <w:tc>
          <w:tcPr>
            <w:tcW w:w="2621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Pr="00F47D4E">
              <w:rPr>
                <w:rFonts w:asciiTheme="minorHAnsi" w:hAnsiTheme="minorHAnsi" w:cstheme="minorHAnsi"/>
              </w:rPr>
              <w:t>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10</m:t>
                  </m:r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5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2622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 xml:space="preserve"> :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6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sup>
                  </m:sSup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  <w:tr w:rsidR="000B5786" w:rsidTr="00D81F56">
        <w:tc>
          <w:tcPr>
            <w:tcW w:w="10485" w:type="dxa"/>
            <w:gridSpan w:val="4"/>
          </w:tcPr>
          <w:p w:rsidR="000B5786" w:rsidRDefault="000B578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  <w:iCs/>
                <w:szCs w:val="32"/>
              </w:rPr>
            </w:pPr>
            <w:r>
              <w:rPr>
                <w:rFonts w:asciiTheme="minorHAnsi" w:hAnsiTheme="minorHAnsi" w:cstheme="minorHAnsi"/>
              </w:rPr>
              <w:t xml:space="preserve">i)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32"/>
                      <w:szCs w:val="40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hAnsi="Cambria Math"/>
                          <w:i/>
                          <w:iCs/>
                          <w:sz w:val="32"/>
                          <w:szCs w:val="4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32"/>
                          <w:szCs w:val="40"/>
                          <w:lang w:val="en-US"/>
                        </w:rPr>
                        <m:t>5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32"/>
                              <w:szCs w:val="4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40"/>
                              <w:lang w:val="en-US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40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40"/>
                          <w:lang w:val="en-US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32"/>
                              <w:szCs w:val="4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40"/>
                              <w:lang w:val="en-US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40"/>
                              <w:lang w:val="en-US"/>
                            </w:rPr>
                            <m:t>4</m:t>
                          </m:r>
                        </m:sup>
                      </m:sSup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iCs/>
                          <w:sz w:val="32"/>
                          <w:szCs w:val="40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32"/>
                          <w:szCs w:val="40"/>
                          <w:lang w:val="en-US"/>
                        </w:rPr>
                        <m:t>6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32"/>
                              <w:szCs w:val="4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40"/>
                              <w:lang w:val="en-US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40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32"/>
                          <w:szCs w:val="40"/>
                          <w:lang w:val="en-US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32"/>
                              <w:szCs w:val="4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32"/>
                              <w:szCs w:val="40"/>
                              <w:lang w:val="en-US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32"/>
                              <w:szCs w:val="40"/>
                              <w:lang w:val="en-US"/>
                            </w:rPr>
                            <m:t>7</m:t>
                          </m:r>
                        </m:sup>
                      </m:sSup>
                    </m:e>
                  </m:rad>
                </m:den>
              </m:f>
            </m:oMath>
          </w:p>
          <w:p w:rsidR="000B5786" w:rsidRDefault="000B578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  <w:iCs/>
                <w:szCs w:val="32"/>
              </w:rPr>
            </w:pPr>
          </w:p>
          <w:p w:rsidR="000B5786" w:rsidRDefault="000B578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  <w:iCs/>
                <w:szCs w:val="32"/>
              </w:rPr>
            </w:pPr>
          </w:p>
          <w:p w:rsidR="000B5786" w:rsidRDefault="000B578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  <w:p w:rsidR="000B5786" w:rsidRDefault="000B578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</w:tc>
      </w:tr>
    </w:tbl>
    <w:p w:rsidR="00A77467" w:rsidRDefault="00A77467" w:rsidP="00A77467">
      <w:pPr>
        <w:pStyle w:val="Prrafodelista"/>
        <w:ind w:left="0"/>
        <w:rPr>
          <w:rFonts w:asciiTheme="minorHAnsi" w:hAnsiTheme="minorHAnsi"/>
        </w:rPr>
      </w:pPr>
    </w:p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Simplifica las operaciones que puedas: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2"/>
      </w:tblGrid>
      <w:tr w:rsidR="00A77467" w:rsidTr="00FB08C8">
        <w:tc>
          <w:tcPr>
            <w:tcW w:w="2621" w:type="dxa"/>
          </w:tcPr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>
                <w:rPr>
                  <w:rFonts w:ascii="Cambria Math" w:hAnsi="Cambria Math" w:cstheme="minorHAnsi"/>
                </w:rPr>
                <m:t>5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>+7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2621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>-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>
                <w:rPr>
                  <w:rFonts w:ascii="Cambria Math" w:hAnsi="Cambria Math" w:cstheme="minorHAnsi"/>
                </w:rPr>
                <m:t xml:space="preserve"> 5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∙7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2622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3</m:t>
                  </m:r>
                </m:deg>
                <m:e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</w:tbl>
    <w:p w:rsidR="00A77467" w:rsidRPr="00F5370C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Simplifica las operaciones que puedas: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621"/>
        <w:gridCol w:w="2621"/>
        <w:gridCol w:w="5243"/>
      </w:tblGrid>
      <w:tr w:rsidR="00A77467" w:rsidTr="00FB08C8">
        <w:tc>
          <w:tcPr>
            <w:tcW w:w="2621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8</m:t>
                  </m:r>
                </m:e>
              </m:rad>
              <m:r>
                <w:rPr>
                  <w:rFonts w:ascii="Cambria Math" w:hAnsi="Cambria Math" w:cstheme="minorHAnsi"/>
                </w:rPr>
                <m:t>+7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20</m:t>
                  </m:r>
                </m:e>
              </m:rad>
              <m:r>
                <w:rPr>
                  <w:rFonts w:ascii="Cambria Math" w:hAnsi="Cambria Math" w:cstheme="minorHAnsi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5</m:t>
                  </m:r>
                </m:e>
              </m:rad>
              <m:r>
                <w:rPr>
                  <w:rFonts w:ascii="Cambria Math" w:hAnsi="Cambria Math" w:cstheme="minorHAnsi"/>
                </w:rPr>
                <m:t xml:space="preserve"> </m:t>
              </m:r>
            </m:oMath>
            <w:r>
              <w:rPr>
                <w:rFonts w:asciiTheme="minorHAnsi" w:hAnsiTheme="minorHAnsi" w:cstheme="minorHAnsi"/>
              </w:rPr>
              <w:t>=</w:t>
            </w:r>
          </w:p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243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50</m:t>
                  </m:r>
                </m:e>
              </m:rad>
              <m:r>
                <w:rPr>
                  <w:rFonts w:ascii="Cambria Math" w:hAnsi="Cambria Math" w:cstheme="minorHAnsi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72</m:t>
                  </m:r>
                </m:e>
              </m:rad>
              <m:r>
                <w:rPr>
                  <w:rFonts w:ascii="Cambria Math" w:hAnsi="Cambria Math" w:cstheme="minorHAnsi"/>
                </w:rPr>
                <m:t>-10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rad>
            </m:oMath>
            <w:r>
              <w:rPr>
                <w:rFonts w:asciiTheme="minorHAnsi" w:hAnsiTheme="minorHAnsi" w:cstheme="minorHAnsi"/>
              </w:rPr>
              <w:t>=</w:t>
            </w:r>
          </w:p>
        </w:tc>
      </w:tr>
    </w:tbl>
    <w:p w:rsidR="000B5786" w:rsidRDefault="000B5786" w:rsidP="000B5786">
      <w:pPr>
        <w:pStyle w:val="Prrafodelista"/>
        <w:spacing w:after="120"/>
        <w:ind w:left="0"/>
        <w:rPr>
          <w:rFonts w:asciiTheme="minorHAnsi" w:hAnsiTheme="minorHAnsi"/>
        </w:rPr>
      </w:pPr>
    </w:p>
    <w:p w:rsidR="000B5786" w:rsidRPr="00F5370C" w:rsidRDefault="000B5786" w:rsidP="000B5786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Simplifica las operaciones que puedas:</w:t>
      </w:r>
      <w:r w:rsidRPr="00123A50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5242"/>
        <w:gridCol w:w="5243"/>
      </w:tblGrid>
      <w:tr w:rsidR="000B5786" w:rsidTr="00B523F5">
        <w:tc>
          <w:tcPr>
            <w:tcW w:w="5242" w:type="dxa"/>
          </w:tcPr>
          <w:p w:rsidR="000B5786" w:rsidRDefault="000B5786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theme="minorHAnsi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e>
                  </m:rad>
                </m:e>
              </m:d>
              <m:r>
                <w:rPr>
                  <w:rFonts w:ascii="Cambria Math" w:hAnsi="Cambria Math" w:cstheme="minorHAnsi"/>
                </w:rPr>
                <m:t>∙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theme="minorHAnsi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e>
                  </m:rad>
                </m:e>
              </m:d>
              <m:r>
                <w:rPr>
                  <w:rFonts w:ascii="Cambria Math" w:hAnsi="Cambria Math" w:cstheme="minorHAnsi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=</m:t>
              </m:r>
            </m:oMath>
          </w:p>
          <w:p w:rsidR="000B5786" w:rsidRDefault="000B5786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0B5786" w:rsidRDefault="000B5786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0B5786" w:rsidRPr="00F47D4E" w:rsidRDefault="000B5786" w:rsidP="000B5786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5243" w:type="dxa"/>
          </w:tcPr>
          <w:p w:rsidR="000B5786" w:rsidRPr="00F47D4E" w:rsidRDefault="000B5786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</w:t>
            </w:r>
            <w:r>
              <w:rPr>
                <w:rFonts w:asciiTheme="minorHAnsi" w:hAnsiTheme="minorHAnsi" w:cstheme="minorHAnsi"/>
              </w:rPr>
              <w:t>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 w:cstheme="minorHAnsi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3</m:t>
                      </m:r>
                    </m:e>
                  </m:rad>
                </m:e>
              </m:d>
              <m:r>
                <w:rPr>
                  <w:rFonts w:ascii="Cambria Math" w:hAnsi="Cambria Math" w:cstheme="minorHAnsi"/>
                </w:rPr>
                <m:t>∙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4</m:t>
                  </m:r>
                  <m:r>
                    <w:rPr>
                      <w:rFonts w:ascii="Cambria Math" w:hAnsi="Cambria Math" w:cstheme="minorHAnsi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e>
                  </m:rad>
                </m:e>
              </m:d>
              <m:r>
                <w:rPr>
                  <w:rFonts w:ascii="Cambria Math" w:hAnsi="Cambria Math" w:cstheme="minorHAnsi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theme="minorHAnsi"/>
                </w:rPr>
                <m:t>=</m:t>
              </m:r>
            </m:oMath>
          </w:p>
        </w:tc>
      </w:tr>
    </w:tbl>
    <w:p w:rsidR="00A77467" w:rsidRDefault="00A77467" w:rsidP="00A77467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Racionalizar raíces (quitar raíces del denominador).  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A77467" w:rsidTr="00FB08C8">
        <w:tc>
          <w:tcPr>
            <w:tcW w:w="10414" w:type="dxa"/>
          </w:tcPr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77467" w:rsidRDefault="00A77467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A77467" w:rsidRDefault="00A77467" w:rsidP="00A77467">
      <w:pPr>
        <w:pStyle w:val="Prrafodelista"/>
        <w:ind w:left="0"/>
        <w:rPr>
          <w:rFonts w:asciiTheme="minorHAnsi" w:hAnsiTheme="minorHAnsi"/>
        </w:rPr>
      </w:pPr>
    </w:p>
    <w:p w:rsidR="00A77467" w:rsidRDefault="00A77467" w:rsidP="00A77467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/>
        </w:rPr>
      </w:pPr>
      <w:r w:rsidRPr="00314C78">
        <w:rPr>
          <w:rFonts w:asciiTheme="minorHAnsi" w:hAnsiTheme="minorHAnsi"/>
        </w:rPr>
        <w:t>Racionaliza y simplifica:</w:t>
      </w:r>
      <w:r w:rsidRPr="00F05B2D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10485" w:type="dxa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2"/>
      </w:tblGrid>
      <w:tr w:rsidR="00A77467" w:rsidRPr="00F47D4E" w:rsidTr="00FB08C8">
        <w:tc>
          <w:tcPr>
            <w:tcW w:w="2621" w:type="dxa"/>
          </w:tcPr>
          <w:p w:rsidR="00A77467" w:rsidRPr="00F47D4E" w:rsidRDefault="00A77467" w:rsidP="000B5786">
            <w:pPr>
              <w:spacing w:before="60" w:after="60"/>
              <w:rPr>
                <w:rFonts w:asciiTheme="minorHAnsi" w:hAnsiTheme="minorHAnsi" w:cstheme="minorHAnsi"/>
              </w:rPr>
            </w:pPr>
            <w:r w:rsidRPr="00F47D4E">
              <w:rPr>
                <w:rFonts w:asciiTheme="minorHAnsi" w:hAnsiTheme="minorHAnsi" w:cstheme="minorHAnsi"/>
              </w:rPr>
              <w:t>a)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e>
                  </m:rad>
                </m:den>
              </m:f>
            </m:oMath>
            <w:r w:rsidRPr="00314C78">
              <w:rPr>
                <w:rFonts w:asciiTheme="minorHAnsi" w:hAnsiTheme="minorHAnsi"/>
              </w:rPr>
              <w:tab/>
              <w:t xml:space="preserve">   </w:t>
            </w:r>
          </w:p>
        </w:tc>
        <w:tc>
          <w:tcPr>
            <w:tcW w:w="2621" w:type="dxa"/>
          </w:tcPr>
          <w:p w:rsidR="00A77467" w:rsidRPr="00F47D4E" w:rsidRDefault="00A77467" w:rsidP="000B5786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7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</m:rad>
                </m:den>
              </m:f>
            </m:oMath>
          </w:p>
        </w:tc>
        <w:tc>
          <w:tcPr>
            <w:tcW w:w="2621" w:type="dxa"/>
          </w:tcPr>
          <w:p w:rsidR="00A77467" w:rsidRPr="00F47D4E" w:rsidRDefault="00A77467" w:rsidP="000B5786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e>
                  </m:rad>
                </m:den>
              </m:f>
            </m:oMath>
          </w:p>
        </w:tc>
        <w:tc>
          <w:tcPr>
            <w:tcW w:w="2622" w:type="dxa"/>
          </w:tcPr>
          <w:p w:rsidR="00A77467" w:rsidRPr="00F47D4E" w:rsidRDefault="00A77467" w:rsidP="000B5786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den>
                  </m:f>
                </m:e>
              </m:rad>
            </m:oMath>
            <w:r w:rsidRPr="00314C78">
              <w:rPr>
                <w:rFonts w:asciiTheme="minorHAnsi" w:hAnsiTheme="minorHAnsi"/>
                <w:sz w:val="28"/>
              </w:rPr>
              <w:tab/>
            </w:r>
          </w:p>
        </w:tc>
      </w:tr>
      <w:tr w:rsidR="00A77467" w:rsidRPr="00F47D4E" w:rsidTr="00FB08C8">
        <w:tc>
          <w:tcPr>
            <w:tcW w:w="2621" w:type="dxa"/>
          </w:tcPr>
          <w:p w:rsidR="00A77467" w:rsidRPr="00F47D4E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Pr="00F47D4E">
              <w:rPr>
                <w:rFonts w:asciiTheme="minorHAnsi" w:hAnsiTheme="minorHAnsi" w:cstheme="minorHAnsi"/>
              </w:rPr>
              <w:t>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7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oMath>
          </w:p>
        </w:tc>
        <w:tc>
          <w:tcPr>
            <w:tcW w:w="2621" w:type="dxa"/>
          </w:tcPr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</w:p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8"/>
                        </w:rPr>
                        <m:t>10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7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7</m:t>
                          </m:r>
                        </m:sup>
                      </m:sSup>
                    </m:e>
                  </m:rad>
                </m:den>
              </m:f>
            </m:oMath>
          </w:p>
        </w:tc>
        <w:tc>
          <w:tcPr>
            <w:tcW w:w="2622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8"/>
                        </w:rPr>
                        <m:t>7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p>
                    </m:e>
                  </m:rad>
                </m:den>
              </m:f>
            </m:oMath>
          </w:p>
        </w:tc>
      </w:tr>
      <w:tr w:rsidR="00A77467" w:rsidRPr="00F47D4E" w:rsidTr="00FB08C8">
        <w:tc>
          <w:tcPr>
            <w:tcW w:w="2621" w:type="dxa"/>
          </w:tcPr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</w:t>
            </w:r>
            <w:r w:rsidRPr="00F47D4E">
              <w:rPr>
                <w:rFonts w:asciiTheme="minorHAnsi" w:hAnsiTheme="minorHAnsi" w:cstheme="minorHAnsi"/>
              </w:rPr>
              <w:t>)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7</m:t>
                  </m:r>
                </m:num>
                <m:den>
                  <m:rad>
                    <m:radPr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deg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iCs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sup>
                      </m:sSup>
                    </m:e>
                  </m:rad>
                </m:den>
              </m:f>
            </m:oMath>
          </w:p>
          <w:p w:rsidR="00A77467" w:rsidRDefault="00A77467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0B5786" w:rsidRDefault="000B5786" w:rsidP="00FB08C8">
            <w:pPr>
              <w:spacing w:before="60" w:after="60"/>
              <w:rPr>
                <w:rFonts w:asciiTheme="minorHAnsi" w:hAnsiTheme="minorHAnsi" w:cstheme="minorHAnsi"/>
              </w:rPr>
            </w:pPr>
          </w:p>
          <w:p w:rsidR="000B5786" w:rsidRPr="00F47D4E" w:rsidRDefault="000B5786" w:rsidP="000B5786">
            <w:pPr>
              <w:spacing w:before="60" w:after="24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</m:rad>
                </m:den>
              </m:f>
            </m:oMath>
          </w:p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  <w:p w:rsidR="00A77467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2621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5</m:t>
                      </m:r>
                    </m:e>
                  </m:rad>
                  <m:r>
                    <w:rPr>
                      <w:rFonts w:ascii="Cambria Math" w:hAnsi="Cambria Math"/>
                      <w:sz w:val="28"/>
                    </w:rPr>
                    <m:t>-2</m:t>
                  </m:r>
                </m:den>
              </m:f>
            </m:oMath>
          </w:p>
        </w:tc>
        <w:tc>
          <w:tcPr>
            <w:tcW w:w="2622" w:type="dxa"/>
          </w:tcPr>
          <w:p w:rsidR="00A77467" w:rsidRPr="00F47D4E" w:rsidRDefault="00A77467" w:rsidP="00FB08C8">
            <w:pPr>
              <w:pStyle w:val="Prrafodelista"/>
              <w:spacing w:before="60" w:after="60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l)</w:t>
            </w:r>
            <m:oMath>
              <m:r>
                <w:rPr>
                  <w:rFonts w:ascii="Cambria Math" w:hAnsi="Cambria Math" w:cstheme="minorHAnsi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iCs/>
                      <w:sz w:val="28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</m:rad>
                </m:num>
                <m:den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e>
                  </m:rad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iCs/>
                          <w:sz w:val="28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e>
                  </m:rad>
                </m:den>
              </m:f>
            </m:oMath>
          </w:p>
        </w:tc>
      </w:tr>
    </w:tbl>
    <w:p w:rsidR="00022FBD" w:rsidRPr="00F5370C" w:rsidRDefault="00022FBD" w:rsidP="00022FBD">
      <w:pPr>
        <w:pStyle w:val="Tituloborde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Logaritmos</w:t>
      </w:r>
    </w:p>
    <w:p w:rsidR="00022FBD" w:rsidRPr="00EB3A80" w:rsidRDefault="00022FBD" w:rsidP="00022FBD">
      <w:pPr>
        <w:spacing w:before="120"/>
        <w:jc w:val="both"/>
        <w:rPr>
          <w:rFonts w:asciiTheme="minorHAnsi" w:hAnsiTheme="minorHAnsi" w:cs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</w:t>
      </w:r>
      <w:r w:rsidRPr="00EB3A80">
        <w:rPr>
          <w:rFonts w:asciiTheme="minorHAnsi" w:hAnsiTheme="minorHAnsi" w:cstheme="minorHAnsi"/>
          <w:b/>
          <w:lang w:val="es-ES_tradnl"/>
        </w:rPr>
        <w:t>ORÍA</w:t>
      </w:r>
      <w:r>
        <w:rPr>
          <w:rFonts w:asciiTheme="minorHAnsi" w:hAnsiTheme="minorHAnsi" w:cstheme="minorHAnsi"/>
          <w:b/>
          <w:lang w:val="es-ES_tradnl"/>
        </w:rPr>
        <w:t>.</w:t>
      </w:r>
      <w:r w:rsidRPr="00EB3A80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Definición de logaritmo.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022FBD" w:rsidRPr="00EB3A80" w:rsidTr="00FB08C8">
        <w:tc>
          <w:tcPr>
            <w:tcW w:w="10414" w:type="dxa"/>
          </w:tcPr>
          <w:p w:rsidR="00022FBD" w:rsidRPr="00EB3A80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Pr="00EB3A80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022FBD" w:rsidRPr="00EB3A80" w:rsidRDefault="00022FBD" w:rsidP="00022FBD">
      <w:pPr>
        <w:spacing w:before="120"/>
        <w:jc w:val="both"/>
        <w:rPr>
          <w:rFonts w:asciiTheme="minorHAnsi" w:hAnsiTheme="minorHAnsi" w:cs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</w:t>
      </w:r>
      <w:r w:rsidRPr="00EB3A80">
        <w:rPr>
          <w:rFonts w:asciiTheme="minorHAnsi" w:hAnsiTheme="minorHAnsi" w:cstheme="minorHAnsi"/>
          <w:b/>
          <w:lang w:val="es-ES_tradnl"/>
        </w:rPr>
        <w:t>ORÍA</w:t>
      </w:r>
      <w:r>
        <w:rPr>
          <w:rFonts w:asciiTheme="minorHAnsi" w:hAnsiTheme="minorHAnsi" w:cstheme="minorHAnsi"/>
          <w:b/>
          <w:lang w:val="es-ES_tradnl"/>
        </w:rPr>
        <w:t>.</w:t>
      </w:r>
      <w:r w:rsidRPr="00EB3A80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Propiedades de los logaritmos.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022FBD" w:rsidRPr="00EB3A80" w:rsidTr="00FB08C8">
        <w:tc>
          <w:tcPr>
            <w:tcW w:w="10414" w:type="dxa"/>
          </w:tcPr>
          <w:p w:rsidR="00022FBD" w:rsidRPr="00EB3A80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Pr="00EB3A80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022FBD" w:rsidRDefault="00022FBD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  <w:p w:rsidR="00935749" w:rsidRPr="00EB3A80" w:rsidRDefault="00935749" w:rsidP="00FB08C8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</w:tr>
    </w:tbl>
    <w:p w:rsidR="00022FBD" w:rsidRDefault="00022FBD" w:rsidP="00022FBD">
      <w:pPr>
        <w:rPr>
          <w:rFonts w:asciiTheme="minorHAnsi" w:hAnsiTheme="minorHAnsi" w:cstheme="minorHAnsi"/>
        </w:rPr>
      </w:pPr>
    </w:p>
    <w:p w:rsidR="00022FBD" w:rsidRPr="00D80965" w:rsidRDefault="00022FBD" w:rsidP="00D80965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 w:cstheme="minorHAnsi"/>
        </w:rPr>
      </w:pPr>
      <w:r w:rsidRPr="00D80965">
        <w:rPr>
          <w:rFonts w:asciiTheme="minorHAnsi" w:hAnsiTheme="minorHAnsi" w:cstheme="minorHAnsi"/>
        </w:rPr>
        <w:t>Calcula los siguientes logaritmos: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90"/>
        <w:gridCol w:w="2090"/>
        <w:gridCol w:w="2090"/>
        <w:gridCol w:w="2090"/>
        <w:gridCol w:w="2090"/>
      </w:tblGrid>
      <w:tr w:rsidR="00935749" w:rsidTr="00935749"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 w:rsidRPr="00850B92">
              <w:rPr>
                <w:rFonts w:asciiTheme="minorHAnsi" w:hAnsiTheme="minorHAnsi" w:cstheme="minorHAnsi"/>
              </w:rPr>
              <w:t>a) 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 xml:space="preserve">2 </w:t>
            </w:r>
            <w:r w:rsidRPr="00850B92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 w:rsidRPr="00850B92">
              <w:rPr>
                <w:rFonts w:asciiTheme="minorHAnsi" w:hAnsiTheme="minorHAnsi" w:cstheme="minorHAnsi"/>
              </w:rPr>
              <w:t>b)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0B92">
              <w:rPr>
                <w:rFonts w:asciiTheme="minorHAnsi" w:hAnsiTheme="minorHAnsi" w:cstheme="minorHAnsi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 xml:space="preserve">3 </w:t>
            </w:r>
            <w:r w:rsidRPr="00850B92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2090" w:type="dxa"/>
          </w:tcPr>
          <w:p w:rsidR="00935749" w:rsidRP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</w:t>
            </w:r>
            <w:r w:rsidRPr="00850B92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0B92">
              <w:rPr>
                <w:rFonts w:asciiTheme="minorHAnsi" w:hAnsiTheme="minorHAnsi" w:cstheme="minorHAnsi"/>
              </w:rPr>
              <w:t>log</w:t>
            </w:r>
            <w:r>
              <w:rPr>
                <w:rFonts w:asciiTheme="minorHAnsi" w:hAnsiTheme="minorHAnsi" w:cstheme="minorHAnsi"/>
                <w:vertAlign w:val="subscript"/>
              </w:rPr>
              <w:t>7</w:t>
            </w:r>
            <w:r>
              <w:rPr>
                <w:rFonts w:asciiTheme="minorHAnsi" w:hAnsiTheme="minorHAnsi" w:cstheme="minorHAnsi"/>
              </w:rPr>
              <w:t xml:space="preserve"> 49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Pr="00850B92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0B92">
              <w:rPr>
                <w:rFonts w:asciiTheme="minorHAnsi" w:hAnsiTheme="minorHAnsi" w:cstheme="minorHAnsi"/>
              </w:rPr>
              <w:t>log 0,1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</w:t>
            </w:r>
            <w:r w:rsidRPr="00850B92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0B92">
              <w:rPr>
                <w:rFonts w:asciiTheme="minorHAnsi" w:hAnsiTheme="minorHAnsi" w:cstheme="minorHAnsi"/>
              </w:rPr>
              <w:t>log 0,01</w:t>
            </w:r>
          </w:p>
        </w:tc>
      </w:tr>
      <w:tr w:rsidR="00935749" w:rsidTr="00935749"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</w:t>
            </w:r>
            <w:r w:rsidRPr="00850B92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0B92">
              <w:rPr>
                <w:rFonts w:asciiTheme="minorHAnsi" w:hAnsiTheme="minorHAnsi" w:cstheme="minorHAnsi"/>
              </w:rPr>
              <w:t>log 0,001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</w:t>
            </w:r>
            <w:r w:rsidRPr="00850B92">
              <w:rPr>
                <w:rFonts w:asciiTheme="minorHAnsi" w:hAnsiTheme="minorHAnsi" w:cstheme="minorHAnsi"/>
              </w:rPr>
              <w:t>)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850B92">
              <w:rPr>
                <w:rFonts w:asciiTheme="minorHAnsi" w:hAnsiTheme="minorHAnsi" w:cstheme="minorHAnsi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 xml:space="preserve">5 </w:t>
            </w:r>
            <w:r w:rsidRPr="00850B92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h</w:t>
            </w:r>
            <w:r w:rsidRPr="00850B92">
              <w:rPr>
                <w:rFonts w:asciiTheme="minorHAnsi" w:hAnsiTheme="minorHAnsi" w:cstheme="minorHAnsi"/>
                <w:lang w:val="en-US"/>
              </w:rPr>
              <w:t>) log</w:t>
            </w:r>
            <w:r w:rsidRPr="00850B92">
              <w:rPr>
                <w:rFonts w:asciiTheme="minorHAnsi" w:hAnsiTheme="minorHAnsi" w:cstheme="minorHAnsi"/>
                <w:vertAlign w:val="subscript"/>
                <w:lang w:val="en-US"/>
              </w:rPr>
              <w:t xml:space="preserve">5 </w:t>
            </w:r>
            <w:r w:rsidRPr="00850B92">
              <w:rPr>
                <w:rFonts w:asciiTheme="minorHAnsi" w:hAnsiTheme="minorHAnsi" w:cstheme="minorHAnsi"/>
                <w:lang w:val="en-US"/>
              </w:rPr>
              <w:t>125</w:t>
            </w:r>
          </w:p>
        </w:tc>
        <w:tc>
          <w:tcPr>
            <w:tcW w:w="2090" w:type="dxa"/>
          </w:tcPr>
          <w:p w:rsidR="00935749" w:rsidRP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i</w:t>
            </w:r>
            <w:r w:rsidRPr="00850B92">
              <w:rPr>
                <w:rFonts w:asciiTheme="minorHAnsi" w:hAnsiTheme="minorHAnsi" w:cstheme="minorHAnsi"/>
                <w:lang w:val="en-US"/>
              </w:rPr>
              <w:t>) log</w:t>
            </w:r>
            <w:r>
              <w:rPr>
                <w:rFonts w:asciiTheme="minorHAnsi" w:hAnsiTheme="minorHAnsi" w:cstheme="minorHAnsi"/>
                <w:vertAlign w:val="subscript"/>
                <w:lang w:val="en-US"/>
              </w:rPr>
              <w:t>4</w:t>
            </w:r>
            <w:r w:rsidRPr="00850B92">
              <w:rPr>
                <w:rFonts w:asciiTheme="minorHAnsi" w:hAnsiTheme="minorHAnsi" w:cstheme="minorHAnsi"/>
                <w:vertAlign w:val="subscript"/>
                <w:lang w:val="en-US"/>
              </w:rPr>
              <w:t xml:space="preserve"> </w:t>
            </w:r>
            <w:r>
              <w:rPr>
                <w:rFonts w:asciiTheme="minorHAnsi" w:hAnsiTheme="minorHAnsi" w:cstheme="minorHAnsi"/>
                <w:lang w:val="en-US"/>
              </w:rPr>
              <w:t>64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 w:rsidRPr="00850B92">
              <w:rPr>
                <w:rFonts w:asciiTheme="minorHAnsi" w:hAnsiTheme="minorHAnsi" w:cstheme="minorHAnsi"/>
                <w:lang w:val="en-US"/>
              </w:rPr>
              <w:t>j) log</w:t>
            </w:r>
            <w:r w:rsidRPr="00850B92">
              <w:rPr>
                <w:rFonts w:asciiTheme="minorHAnsi" w:hAnsiTheme="minorHAnsi" w:cstheme="minorHAnsi"/>
                <w:vertAlign w:val="subscript"/>
                <w:lang w:val="en-US"/>
              </w:rPr>
              <w:t xml:space="preserve">8 </w:t>
            </w:r>
            <w:r w:rsidRPr="00850B92">
              <w:rPr>
                <w:rFonts w:asciiTheme="minorHAnsi" w:hAnsiTheme="minorHAnsi" w:cstheme="minorHAnsi"/>
                <w:lang w:val="en-US"/>
              </w:rPr>
              <w:t>64</w:t>
            </w:r>
          </w:p>
        </w:tc>
      </w:tr>
      <w:tr w:rsidR="00935749" w:rsidTr="00935749"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k</w:t>
            </w:r>
            <w:r w:rsidRPr="00850B92">
              <w:rPr>
                <w:rFonts w:asciiTheme="minorHAnsi" w:hAnsiTheme="minorHAnsi" w:cstheme="minorHAnsi"/>
                <w:lang w:val="en-US"/>
              </w:rPr>
              <w:t>)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850B92">
              <w:rPr>
                <w:rFonts w:asciiTheme="minorHAnsi" w:hAnsiTheme="minorHAnsi" w:cstheme="minorHAnsi"/>
                <w:lang w:val="en-US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  <w:lang w:val="en-US"/>
              </w:rPr>
              <w:t>2</w:t>
            </w:r>
            <w:r w:rsidRPr="00850B92">
              <w:rPr>
                <w:rFonts w:asciiTheme="minorHAnsi" w:hAnsiTheme="minorHAnsi" w:cstheme="minorHAnsi"/>
                <w:lang w:val="en-US"/>
              </w:rPr>
              <w:t xml:space="preserve"> 1024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l</w:t>
            </w:r>
            <w:r w:rsidRPr="00850B92">
              <w:rPr>
                <w:rFonts w:asciiTheme="minorHAnsi" w:hAnsiTheme="minorHAnsi" w:cstheme="minorHAnsi"/>
                <w:lang w:val="en-US"/>
              </w:rPr>
              <w:t>) ln e</w:t>
            </w:r>
            <w:r w:rsidRPr="00850B92">
              <w:rPr>
                <w:rFonts w:asciiTheme="minorHAnsi" w:hAnsiTheme="minorHAnsi" w:cstheme="minorHAnsi"/>
                <w:lang w:val="en-US"/>
              </w:rPr>
              <w:tab/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m</w:t>
            </w:r>
            <w:r w:rsidRPr="00850B92">
              <w:rPr>
                <w:rFonts w:asciiTheme="minorHAnsi" w:hAnsiTheme="minorHAnsi" w:cstheme="minorHAnsi"/>
                <w:lang w:val="en-US"/>
              </w:rPr>
              <w:t>) ln e</w:t>
            </w:r>
            <w:r w:rsidRPr="00850B92">
              <w:rPr>
                <w:rFonts w:asciiTheme="minorHAnsi" w:hAnsiTheme="minorHAnsi" w:cstheme="minorHAnsi"/>
                <w:vertAlign w:val="superscript"/>
                <w:lang w:val="en-US"/>
              </w:rPr>
              <w:t>3</w:t>
            </w:r>
            <w:r w:rsidRPr="00850B92">
              <w:rPr>
                <w:rFonts w:asciiTheme="minorHAnsi" w:hAnsiTheme="minorHAnsi" w:cstheme="minorHAnsi"/>
                <w:lang w:val="en-US"/>
              </w:rPr>
              <w:tab/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lang w:val="en-US"/>
              </w:rPr>
              <w:t>n</w:t>
            </w:r>
            <w:r w:rsidRPr="00850B92">
              <w:rPr>
                <w:rFonts w:asciiTheme="minorHAnsi" w:hAnsiTheme="minorHAnsi" w:cstheme="minorHAnsi"/>
                <w:lang w:val="en-US"/>
              </w:rPr>
              <w:t>)</w:t>
            </w:r>
            <w:r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850B92">
              <w:rPr>
                <w:rFonts w:asciiTheme="minorHAnsi" w:hAnsiTheme="minorHAnsi" w:cstheme="minorHAnsi"/>
                <w:lang w:val="en-US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  <w:lang w:val="en-US"/>
              </w:rPr>
              <w:t xml:space="preserve">5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vertAlign w:val="subscript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vertAlign w:val="subscript"/>
                      <w:lang w:val="en-US"/>
                    </w:rPr>
                    <m:t>25</m:t>
                  </m:r>
                </m:den>
              </m:f>
              <m:r>
                <w:rPr>
                  <w:rFonts w:ascii="Cambria Math" w:hAnsi="Cambria Math" w:cstheme="minorHAnsi"/>
                  <w:vertAlign w:val="subscript"/>
                  <w:lang w:val="en-US"/>
                </w:rPr>
                <m:t xml:space="preserve">   </m:t>
              </m:r>
            </m:oMath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</w:t>
            </w:r>
            <w:r w:rsidRPr="00850B92">
              <w:rPr>
                <w:rFonts w:asciiTheme="minorHAnsi" w:hAnsiTheme="minorHAnsi" w:cstheme="minorHAnsi"/>
              </w:rPr>
              <w:t>) 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 xml:space="preserve">4 </w:t>
            </w:r>
            <w:r w:rsidRPr="00850B92">
              <w:rPr>
                <w:rFonts w:asciiTheme="minorHAnsi" w:hAnsiTheme="minorHAnsi" w:cstheme="minorHAnsi"/>
              </w:rPr>
              <w:t>0´25</w:t>
            </w:r>
          </w:p>
        </w:tc>
      </w:tr>
      <w:tr w:rsidR="00935749" w:rsidTr="00935749"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Pr="00850B92">
              <w:rPr>
                <w:rFonts w:asciiTheme="minorHAnsi" w:hAnsiTheme="minorHAnsi" w:cstheme="minorHAnsi"/>
              </w:rPr>
              <w:t>) 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>2</w:t>
            </w:r>
            <w:r w:rsidRPr="00850B92">
              <w:rPr>
                <w:rFonts w:asciiTheme="minorHAnsi" w:hAnsiTheme="minorHAnsi" w:cstheme="minorHAnsi"/>
              </w:rPr>
              <w:t xml:space="preserve"> 0´125</w:t>
            </w:r>
            <w:r w:rsidRPr="00850B92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q) log 1000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r) log 100000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s) log 0,0001</w:t>
            </w:r>
          </w:p>
        </w:tc>
        <w:tc>
          <w:tcPr>
            <w:tcW w:w="2090" w:type="dxa"/>
          </w:tcPr>
          <w:p w:rsidR="00935749" w:rsidRDefault="00935749" w:rsidP="00935749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t) ln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5</m:t>
                      </m:r>
                    </m:sup>
                  </m:sSup>
                </m:den>
              </m:f>
            </m:oMath>
          </w:p>
        </w:tc>
      </w:tr>
    </w:tbl>
    <w:p w:rsidR="00022FBD" w:rsidRPr="00850B92" w:rsidRDefault="00022FBD" w:rsidP="00935749">
      <w:pPr>
        <w:spacing w:before="120"/>
        <w:rPr>
          <w:rFonts w:asciiTheme="minorHAnsi" w:hAnsiTheme="minorHAnsi" w:cstheme="minorHAnsi"/>
          <w:lang w:val="en-US"/>
        </w:rPr>
      </w:pPr>
      <w:r>
        <w:rPr>
          <w:rFonts w:asciiTheme="minorHAnsi" w:hAnsiTheme="minorHAnsi" w:cstheme="minorHAnsi"/>
          <w:lang w:val="en-US"/>
        </w:rPr>
        <w:lastRenderedPageBreak/>
        <w:t xml:space="preserve"> </w:t>
      </w:r>
      <w:r>
        <w:rPr>
          <w:rFonts w:asciiTheme="minorHAnsi" w:hAnsiTheme="minorHAnsi" w:cstheme="minorHAnsi"/>
          <w:lang w:val="en-US"/>
        </w:rPr>
        <w:tab/>
      </w:r>
    </w:p>
    <w:p w:rsidR="00D80965" w:rsidRDefault="00D80965" w:rsidP="00D80965">
      <w:pPr>
        <w:pStyle w:val="Prrafodelista"/>
        <w:numPr>
          <w:ilvl w:val="0"/>
          <w:numId w:val="39"/>
        </w:numPr>
        <w:spacing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Expresa como un único logaritmo: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before="240"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a) 2log</w:t>
            </w:r>
            <w:r>
              <w:rPr>
                <w:rFonts w:asciiTheme="minorHAnsi" w:hAnsiTheme="minorHAnsi" w:cstheme="minorHAnsi"/>
                <w:vertAlign w:val="subscript"/>
              </w:rPr>
              <w:t>2</w:t>
            </w:r>
            <w:r>
              <w:rPr>
                <w:rFonts w:asciiTheme="minorHAnsi" w:hAnsiTheme="minorHAnsi" w:cstheme="minorHAnsi"/>
              </w:rPr>
              <w:t>5 + log</w:t>
            </w:r>
            <w:r>
              <w:rPr>
                <w:rFonts w:asciiTheme="minorHAnsi" w:hAnsiTheme="minorHAnsi" w:cstheme="minorHAnsi"/>
                <w:vertAlign w:val="subscript"/>
              </w:rPr>
              <w:t>2</w:t>
            </w:r>
            <w:r>
              <w:rPr>
                <w:rFonts w:asciiTheme="minorHAnsi" w:hAnsiTheme="minorHAnsi" w:cstheme="minorHAnsi"/>
              </w:rPr>
              <w:t xml:space="preserve">3 = </w:t>
            </w:r>
          </w:p>
        </w:tc>
        <w:tc>
          <w:tcPr>
            <w:tcW w:w="5225" w:type="dxa"/>
          </w:tcPr>
          <w:p w:rsidR="00D80965" w:rsidRPr="00D80965" w:rsidRDefault="00D80965" w:rsidP="00D80965">
            <w:pPr>
              <w:spacing w:before="240"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 log</w:t>
            </w:r>
            <w:r>
              <w:rPr>
                <w:rFonts w:asciiTheme="minorHAnsi" w:hAnsiTheme="minorHAnsi" w:cstheme="minorHAnsi"/>
                <w:vertAlign w:val="subscript"/>
              </w:rPr>
              <w:t>3</w:t>
            </w:r>
            <w:r>
              <w:rPr>
                <w:rFonts w:asciiTheme="minorHAnsi" w:hAnsiTheme="minorHAnsi" w:cstheme="minorHAnsi"/>
              </w:rPr>
              <w:t>7 – 2log</w:t>
            </w:r>
            <w:r>
              <w:rPr>
                <w:rFonts w:asciiTheme="minorHAnsi" w:hAnsiTheme="minorHAnsi" w:cstheme="minorHAnsi"/>
                <w:vertAlign w:val="subscript"/>
              </w:rPr>
              <w:t>3</w:t>
            </w:r>
            <w:r>
              <w:rPr>
                <w:rFonts w:asciiTheme="minorHAnsi" w:hAnsiTheme="minorHAnsi" w:cstheme="minorHAnsi"/>
              </w:rPr>
              <w:t xml:space="preserve"> 5 =</w:t>
            </w:r>
          </w:p>
        </w:tc>
      </w:tr>
      <w:tr w:rsidR="00D80965" w:rsidTr="00D80965">
        <w:tc>
          <w:tcPr>
            <w:tcW w:w="5225" w:type="dxa"/>
          </w:tcPr>
          <w:p w:rsidR="00D80965" w:rsidRPr="00D80965" w:rsidRDefault="00D80965" w:rsidP="00D80965">
            <w:pPr>
              <w:spacing w:before="240"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 3 log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5 </w:t>
            </w:r>
            <w:r>
              <w:rPr>
                <w:rFonts w:asciiTheme="minorHAnsi" w:hAnsiTheme="minorHAnsi" w:cstheme="minorHAnsi"/>
              </w:rPr>
              <w:t>3 + log</w:t>
            </w:r>
            <w:r>
              <w:rPr>
                <w:rFonts w:asciiTheme="minorHAnsi" w:hAnsiTheme="minorHAnsi" w:cstheme="minorHAnsi"/>
                <w:vertAlign w:val="subscript"/>
              </w:rPr>
              <w:t>5</w:t>
            </w:r>
            <w:r>
              <w:rPr>
                <w:rFonts w:asciiTheme="minorHAnsi" w:hAnsiTheme="minorHAnsi" w:cstheme="minorHAnsi"/>
              </w:rPr>
              <w:t xml:space="preserve"> 10</w:t>
            </w:r>
          </w:p>
        </w:tc>
        <w:tc>
          <w:tcPr>
            <w:tcW w:w="5225" w:type="dxa"/>
          </w:tcPr>
          <w:p w:rsidR="00D80965" w:rsidRPr="00D80965" w:rsidRDefault="00D80965" w:rsidP="00D80965">
            <w:pPr>
              <w:spacing w:before="240" w:after="24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 5 log</w:t>
            </w:r>
            <w:r>
              <w:rPr>
                <w:rFonts w:asciiTheme="minorHAnsi" w:hAnsiTheme="minorHAnsi" w:cstheme="minorHAnsi"/>
                <w:vertAlign w:val="subscript"/>
              </w:rPr>
              <w:t>7</w:t>
            </w:r>
            <w:r>
              <w:rPr>
                <w:rFonts w:asciiTheme="minorHAnsi" w:hAnsiTheme="minorHAnsi" w:cstheme="minorHAnsi"/>
              </w:rPr>
              <w:t>1 + log</w:t>
            </w:r>
            <w:r>
              <w:rPr>
                <w:rFonts w:asciiTheme="minorHAnsi" w:hAnsiTheme="minorHAnsi" w:cstheme="minorHAnsi"/>
                <w:vertAlign w:val="subscript"/>
              </w:rPr>
              <w:t>7</w:t>
            </w:r>
            <w:r>
              <w:rPr>
                <w:rFonts w:asciiTheme="minorHAnsi" w:hAnsiTheme="minorHAnsi" w:cstheme="minorHAnsi"/>
              </w:rPr>
              <w:t>4 =</w:t>
            </w:r>
          </w:p>
        </w:tc>
      </w:tr>
    </w:tbl>
    <w:p w:rsidR="00D80965" w:rsidRPr="00D80965" w:rsidRDefault="00D80965" w:rsidP="00D80965">
      <w:pPr>
        <w:rPr>
          <w:rFonts w:asciiTheme="minorHAnsi" w:hAnsiTheme="minorHAnsi" w:cstheme="minorHAnsi"/>
        </w:rPr>
      </w:pPr>
    </w:p>
    <w:p w:rsidR="00D80965" w:rsidRPr="00D80965" w:rsidRDefault="00D80965" w:rsidP="00D80965">
      <w:pPr>
        <w:pStyle w:val="Prrafodelista"/>
        <w:numPr>
          <w:ilvl w:val="0"/>
          <w:numId w:val="39"/>
        </w:numPr>
        <w:spacing w:after="200"/>
        <w:ind w:left="0" w:firstLine="0"/>
        <w:rPr>
          <w:rFonts w:asciiTheme="minorHAnsi" w:hAnsiTheme="minorHAnsi" w:cstheme="minorHAnsi"/>
        </w:rPr>
      </w:pPr>
      <w:r w:rsidRPr="00D80965">
        <w:rPr>
          <w:rFonts w:asciiTheme="minorHAnsi" w:hAnsiTheme="minorHAnsi" w:cstheme="minorHAnsi"/>
        </w:rPr>
        <w:t>Sabiendo que log</w:t>
      </w:r>
      <w:r w:rsidRPr="00D80965">
        <w:rPr>
          <w:rFonts w:asciiTheme="minorHAnsi" w:hAnsiTheme="minorHAnsi" w:cstheme="minorHAnsi"/>
          <w:vertAlign w:val="subscript"/>
        </w:rPr>
        <w:t>2</w:t>
      </w:r>
      <w:r w:rsidRPr="00D80965">
        <w:rPr>
          <w:rFonts w:asciiTheme="minorHAnsi" w:hAnsiTheme="minorHAnsi" w:cstheme="minorHAnsi"/>
        </w:rPr>
        <w:t>A= 1 y log</w:t>
      </w:r>
      <w:r w:rsidRPr="00D80965">
        <w:rPr>
          <w:rFonts w:asciiTheme="minorHAnsi" w:hAnsiTheme="minorHAnsi" w:cstheme="minorHAnsi"/>
          <w:vertAlign w:val="subscript"/>
        </w:rPr>
        <w:t>2</w:t>
      </w:r>
      <w:r w:rsidRPr="00D80965">
        <w:rPr>
          <w:rFonts w:asciiTheme="minorHAnsi" w:hAnsiTheme="minorHAnsi" w:cstheme="minorHAnsi"/>
        </w:rPr>
        <w:t>B=</w:t>
      </w:r>
      <w:r w:rsidRPr="00D80965">
        <w:rPr>
          <w:rFonts w:asciiTheme="minorHAnsi" w:hAnsiTheme="minorHAnsi" w:cstheme="minorHAnsi"/>
        </w:rPr>
        <w:t>2</w:t>
      </w:r>
      <w:r w:rsidRPr="00D80965">
        <w:rPr>
          <w:rFonts w:asciiTheme="minorHAnsi" w:hAnsiTheme="minorHAnsi" w:cstheme="minorHAnsi"/>
        </w:rPr>
        <w:t>, calcula sin utilizar la calculadora</w:t>
      </w:r>
      <w:r>
        <w:rPr>
          <w:rFonts w:asciiTheme="minorHAnsi" w:hAnsiTheme="minorHAnsi" w:cstheme="minorHAnsi"/>
        </w:rPr>
        <w:t xml:space="preserve"> utilizando las propiedades</w:t>
      </w:r>
      <w:r w:rsidRPr="00D80965">
        <w:rPr>
          <w:rFonts w:asciiTheme="minorHAnsi" w:hAnsiTheme="minorHAnsi" w:cstheme="minorHAnsi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D80965" w:rsidTr="00D80965">
        <w:tc>
          <w:tcPr>
            <w:tcW w:w="10450" w:type="dxa"/>
          </w:tcPr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a) </w:t>
            </w:r>
            <m:oMath>
              <m:sSub>
                <m:sSubPr>
                  <m:ctrlPr>
                    <w:rPr>
                      <w:rFonts w:ascii="Cambria Math" w:hAnsi="Cambria Math" w:cstheme="minorHAnsi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log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⁡</m:t>
              </m:r>
              <m:r>
                <w:rPr>
                  <w:rFonts w:ascii="Cambria Math" w:hAnsi="Cambria Math" w:cstheme="minorHAnsi"/>
                </w:rPr>
                <m:t>(A∙B)</m:t>
              </m:r>
            </m:oMath>
          </w:p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D80965" w:rsidTr="00D80965">
        <w:tc>
          <w:tcPr>
            <w:tcW w:w="10450" w:type="dxa"/>
          </w:tcPr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b) </w:t>
            </w:r>
            <m:oMath>
              <m:sSub>
                <m:sSubPr>
                  <m:ctrlPr>
                    <w:rPr>
                      <w:rFonts w:ascii="Cambria Math" w:hAnsi="Cambria Math" w:cstheme="minorHAnsi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log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⁡</m:t>
              </m:r>
              <m:r>
                <w:rPr>
                  <w:rFonts w:ascii="Cambria Math" w:hAnsi="Cambria Math" w:cstheme="minorHAnsi"/>
                </w:rPr>
                <m:t>(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8B</m:t>
                  </m:r>
                </m:den>
              </m:f>
              <m:r>
                <w:rPr>
                  <w:rFonts w:ascii="Cambria Math" w:hAnsi="Cambria Math" w:cstheme="minorHAnsi"/>
                </w:rPr>
                <m:t>)</m:t>
              </m:r>
            </m:oMath>
            <w:r w:rsidRPr="00850B92">
              <w:rPr>
                <w:rFonts w:asciiTheme="minorHAnsi" w:hAnsiTheme="minorHAnsi" w:cstheme="minorHAnsi"/>
              </w:rPr>
              <w:tab/>
            </w:r>
          </w:p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D80965" w:rsidTr="00D80965">
        <w:tc>
          <w:tcPr>
            <w:tcW w:w="10450" w:type="dxa"/>
          </w:tcPr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c) </w:t>
            </w:r>
            <m:oMath>
              <m:sSub>
                <m:sSubPr>
                  <m:ctrlPr>
                    <w:rPr>
                      <w:rFonts w:ascii="Cambria Math" w:hAnsi="Cambria Math" w:cstheme="minorHAnsi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log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⁡</m:t>
              </m:r>
              <m:r>
                <w:rPr>
                  <w:rFonts w:ascii="Cambria Math" w:hAnsi="Cambria Math" w:cstheme="minorHAnsi"/>
                </w:rPr>
                <m:t>(</m:t>
              </m:r>
              <m:r>
                <w:rPr>
                  <w:rFonts w:ascii="Cambria Math" w:hAnsi="Cambria Math" w:cstheme="minorHAnsi"/>
                </w:rPr>
                <m:t>2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3</m:t>
                  </m:r>
                </m:sup>
              </m:sSup>
              <m:r>
                <w:rPr>
                  <w:rFonts w:ascii="Cambria Math" w:hAnsi="Cambria Math" w:cstheme="minorHAnsi"/>
                </w:rPr>
                <m:t>)</m:t>
              </m:r>
            </m:oMath>
          </w:p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D80965" w:rsidTr="00D80965">
        <w:tc>
          <w:tcPr>
            <w:tcW w:w="10450" w:type="dxa"/>
          </w:tcPr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d) </w:t>
            </w:r>
            <m:oMath>
              <m:sSub>
                <m:sSubPr>
                  <m:ctrlPr>
                    <w:rPr>
                      <w:rFonts w:ascii="Cambria Math" w:hAnsi="Cambria Math" w:cstheme="minorHAnsi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log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⁡</m:t>
              </m:r>
              <m:r>
                <w:rPr>
                  <w:rFonts w:ascii="Cambria Math" w:hAnsi="Cambria Math" w:cstheme="minorHAnsi"/>
                </w:rPr>
                <m:t>(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∙</m:t>
              </m:r>
              <m:r>
                <w:rPr>
                  <w:rFonts w:ascii="Cambria Math" w:hAnsi="Cambria Math" w:cstheme="minorHAnsi"/>
                </w:rPr>
                <m:t>B</m:t>
              </m:r>
              <m:r>
                <w:rPr>
                  <w:rFonts w:ascii="Cambria Math" w:hAnsi="Cambria Math" w:cstheme="minorHAnsi"/>
                </w:rPr>
                <m:t>)</m:t>
              </m:r>
            </m:oMath>
          </w:p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D80965" w:rsidTr="00D80965">
        <w:tc>
          <w:tcPr>
            <w:tcW w:w="10450" w:type="dxa"/>
          </w:tcPr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e) </w:t>
            </w:r>
            <m:oMath>
              <m:sSub>
                <m:sSubPr>
                  <m:ctrlPr>
                    <w:rPr>
                      <w:rFonts w:ascii="Cambria Math" w:hAnsi="Cambria Math" w:cstheme="minorHAnsi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log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⁡</m:t>
              </m:r>
              <m:r>
                <w:rPr>
                  <w:rFonts w:ascii="Cambria Math" w:hAnsi="Cambria Math" w:cstheme="minorHAnsi"/>
                </w:rPr>
                <m:t>(</m:t>
              </m:r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2</m:t>
                  </m:r>
                </m:sup>
              </m:sSup>
              <m:r>
                <w:rPr>
                  <w:rFonts w:ascii="Cambria Math" w:hAnsi="Cambria Math" w:cstheme="minorHAnsi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B</m:t>
                  </m:r>
                </m:e>
              </m:rad>
              <m:r>
                <w:rPr>
                  <w:rFonts w:ascii="Cambria Math" w:hAnsi="Cambria Math" w:cstheme="minorHAnsi"/>
                </w:rPr>
                <m:t>)</m:t>
              </m:r>
            </m:oMath>
            <w:r w:rsidRPr="00850B92">
              <w:rPr>
                <w:rFonts w:asciiTheme="minorHAnsi" w:hAnsiTheme="minorHAnsi" w:cstheme="minorHAnsi"/>
              </w:rPr>
              <w:tab/>
            </w:r>
          </w:p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  <w:tr w:rsidR="00D80965" w:rsidTr="00D80965">
        <w:tc>
          <w:tcPr>
            <w:tcW w:w="10450" w:type="dxa"/>
          </w:tcPr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f) </w:t>
            </w:r>
            <m:oMath>
              <m:sSub>
                <m:sSubPr>
                  <m:ctrlPr>
                    <w:rPr>
                      <w:rFonts w:ascii="Cambria Math" w:hAnsi="Cambria Math" w:cstheme="minorHAnsi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log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theme="minorHAnsi"/>
                </w:rPr>
                <m:t>⁡</m:t>
              </m:r>
              <m:r>
                <w:rPr>
                  <w:rFonts w:ascii="Cambria Math" w:hAnsi="Cambria Math" w:cstheme="minorHAnsi"/>
                </w:rPr>
                <m:t>(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4</m:t>
                      </m:r>
                    </m:sup>
                  </m:sSup>
                </m:den>
              </m:f>
              <m:r>
                <w:rPr>
                  <w:rFonts w:ascii="Cambria Math" w:hAnsi="Cambria Math" w:cstheme="minorHAnsi"/>
                </w:rPr>
                <m:t>)</m:t>
              </m:r>
            </m:oMath>
          </w:p>
          <w:p w:rsidR="00D80965" w:rsidRDefault="00D80965" w:rsidP="00D80965">
            <w:pPr>
              <w:spacing w:before="120" w:after="120"/>
              <w:rPr>
                <w:rFonts w:asciiTheme="minorHAnsi" w:hAnsiTheme="minorHAnsi" w:cstheme="minorHAnsi"/>
              </w:rPr>
            </w:pPr>
          </w:p>
        </w:tc>
      </w:tr>
    </w:tbl>
    <w:p w:rsidR="00D80965" w:rsidRDefault="00D80965" w:rsidP="00D80965">
      <w:pPr>
        <w:pStyle w:val="Prrafodelista"/>
        <w:spacing w:after="200"/>
        <w:ind w:left="0"/>
        <w:rPr>
          <w:rFonts w:asciiTheme="minorHAnsi" w:hAnsiTheme="minorHAnsi" w:cstheme="minorHAnsi"/>
        </w:rPr>
      </w:pPr>
    </w:p>
    <w:p w:rsidR="00022FBD" w:rsidRDefault="00D80965" w:rsidP="00022FBD">
      <w:pPr>
        <w:pStyle w:val="Prrafodelista"/>
        <w:numPr>
          <w:ilvl w:val="0"/>
          <w:numId w:val="39"/>
        </w:numPr>
        <w:spacing w:after="20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Resuelve las siguientes ecuaciones de logaritmos: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a)</w:t>
            </w:r>
            <w:r w:rsidRPr="00850B92">
              <w:rPr>
                <w:rFonts w:asciiTheme="minorHAnsi" w:hAnsiTheme="minorHAnsi" w:cstheme="minorHAnsi"/>
              </w:rPr>
              <w:t xml:space="preserve"> </w:t>
            </w:r>
            <w:r w:rsidRPr="00850B92">
              <w:rPr>
                <w:rFonts w:asciiTheme="minorHAnsi" w:hAnsiTheme="minorHAnsi" w:cstheme="minorHAnsi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 xml:space="preserve">x </w:t>
            </w:r>
            <w:r w:rsidRPr="00850B92">
              <w:rPr>
                <w:rFonts w:asciiTheme="minorHAnsi" w:hAnsiTheme="minorHAnsi" w:cstheme="minorHAnsi"/>
              </w:rPr>
              <w:t>8=3</w:t>
            </w: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b) </w:t>
            </w:r>
            <w:r w:rsidRPr="00850B92">
              <w:rPr>
                <w:rFonts w:asciiTheme="minorHAnsi" w:hAnsiTheme="minorHAnsi" w:cstheme="minorHAnsi"/>
                <w:lang w:val="en-US"/>
              </w:rPr>
              <w:t>log 2</w:t>
            </w:r>
            <w:r w:rsidRPr="00850B92">
              <w:rPr>
                <w:rFonts w:asciiTheme="minorHAnsi" w:hAnsiTheme="minorHAnsi" w:cstheme="minorHAnsi"/>
                <w:vertAlign w:val="superscript"/>
                <w:lang w:val="en-US"/>
              </w:rPr>
              <w:t>x</w:t>
            </w:r>
            <w:r w:rsidRPr="00850B92">
              <w:rPr>
                <w:rFonts w:asciiTheme="minorHAnsi" w:hAnsiTheme="minorHAnsi" w:cstheme="minorHAnsi"/>
                <w:lang w:val="en-US"/>
              </w:rPr>
              <w:t>=5</w:t>
            </w:r>
            <w:r w:rsidRPr="00850B92">
              <w:rPr>
                <w:rFonts w:asciiTheme="minorHAnsi" w:hAnsiTheme="minorHAnsi" w:cstheme="minorHAnsi"/>
                <w:lang w:val="en-US"/>
              </w:rPr>
              <w:tab/>
            </w:r>
          </w:p>
        </w:tc>
      </w:tr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 xml:space="preserve">c) </w:t>
            </w:r>
            <w:r w:rsidRPr="00850B92">
              <w:rPr>
                <w:rFonts w:asciiTheme="minorHAnsi" w:hAnsiTheme="minorHAnsi" w:cstheme="minorHAnsi"/>
                <w:lang w:val="en-US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  <w:lang w:val="en-US"/>
              </w:rPr>
              <w:t>5</w:t>
            </w:r>
            <w:r w:rsidRPr="00850B92">
              <w:rPr>
                <w:rFonts w:asciiTheme="minorHAnsi" w:hAnsiTheme="minorHAnsi" w:cstheme="minorHAnsi"/>
                <w:lang w:val="en-US"/>
              </w:rPr>
              <w:t xml:space="preserve"> 4x = 2</w:t>
            </w: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P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 log</w:t>
            </w:r>
            <w:r>
              <w:rPr>
                <w:rFonts w:asciiTheme="minorHAnsi" w:hAnsiTheme="minorHAnsi" w:cstheme="minorHAnsi"/>
                <w:vertAlign w:val="subscript"/>
              </w:rPr>
              <w:t xml:space="preserve">2 </w:t>
            </w:r>
            <w:r>
              <w:rPr>
                <w:rFonts w:asciiTheme="minorHAnsi" w:hAnsiTheme="minorHAnsi" w:cstheme="minorHAnsi"/>
              </w:rPr>
              <w:t>x = 4</w:t>
            </w:r>
          </w:p>
        </w:tc>
      </w:tr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e) log</w:t>
            </w:r>
            <w:r>
              <w:rPr>
                <w:rFonts w:asciiTheme="minorHAnsi" w:hAnsiTheme="minorHAnsi" w:cstheme="minorHAnsi"/>
                <w:vertAlign w:val="subscript"/>
              </w:rPr>
              <w:t>5</w:t>
            </w:r>
            <w:r>
              <w:rPr>
                <w:rFonts w:asciiTheme="minorHAnsi" w:hAnsiTheme="minorHAnsi" w:cstheme="minorHAnsi"/>
              </w:rPr>
              <w:t xml:space="preserve"> x = 2</w:t>
            </w:r>
          </w:p>
          <w:p w:rsidR="00D80965" w:rsidRP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P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 log</w:t>
            </w:r>
            <w:r>
              <w:rPr>
                <w:rFonts w:asciiTheme="minorHAnsi" w:hAnsiTheme="minorHAnsi" w:cstheme="minorHAnsi"/>
                <w:vertAlign w:val="subscript"/>
              </w:rPr>
              <w:t>3</w:t>
            </w:r>
            <w:r>
              <w:rPr>
                <w:rFonts w:asciiTheme="minorHAnsi" w:hAnsiTheme="minorHAnsi" w:cstheme="minorHAnsi"/>
              </w:rPr>
              <w:t xml:space="preserve"> x = 1</w:t>
            </w:r>
          </w:p>
        </w:tc>
      </w:tr>
      <w:tr w:rsidR="00D80965" w:rsidTr="00D80965">
        <w:tc>
          <w:tcPr>
            <w:tcW w:w="5225" w:type="dxa"/>
          </w:tcPr>
          <w:p w:rsidR="00D80965" w:rsidRPr="00D80965" w:rsidRDefault="00D80965" w:rsidP="00D80965">
            <w:pPr>
              <w:spacing w:after="4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g) log </w:t>
            </w:r>
            <w:r>
              <w:rPr>
                <w:rFonts w:asciiTheme="minorHAnsi" w:hAnsiTheme="minorHAnsi" w:cstheme="minorHAnsi"/>
                <w:vertAlign w:val="subscript"/>
              </w:rPr>
              <w:t>7</w:t>
            </w:r>
            <w:r>
              <w:rPr>
                <w:rFonts w:asciiTheme="minorHAnsi" w:hAnsiTheme="minorHAnsi" w:cstheme="minorHAnsi"/>
              </w:rPr>
              <w:t xml:space="preserve"> x = 0</w:t>
            </w:r>
          </w:p>
        </w:tc>
        <w:tc>
          <w:tcPr>
            <w:tcW w:w="5225" w:type="dxa"/>
          </w:tcPr>
          <w:p w:rsidR="00D80965" w:rsidRP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 log</w:t>
            </w:r>
            <w:r>
              <w:rPr>
                <w:rFonts w:asciiTheme="minorHAnsi" w:hAnsiTheme="minorHAnsi" w:cstheme="minorHAnsi"/>
                <w:vertAlign w:val="subscript"/>
              </w:rPr>
              <w:t>3</w:t>
            </w:r>
            <w:r>
              <w:rPr>
                <w:rFonts w:asciiTheme="minorHAnsi" w:hAnsiTheme="minorHAnsi" w:cstheme="minorHAnsi"/>
              </w:rPr>
              <w:t xml:space="preserve"> x = -2</w:t>
            </w:r>
          </w:p>
        </w:tc>
      </w:tr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i) log</w:t>
            </w:r>
            <w:r>
              <w:rPr>
                <w:rFonts w:asciiTheme="minorHAnsi" w:hAnsiTheme="minorHAnsi" w:cstheme="minorHAnsi"/>
                <w:vertAlign w:val="subscript"/>
              </w:rPr>
              <w:t>4</w:t>
            </w:r>
            <w:r>
              <w:rPr>
                <w:rFonts w:asciiTheme="minorHAnsi" w:hAnsiTheme="minorHAnsi" w:cstheme="minorHAnsi"/>
              </w:rPr>
              <w:t xml:space="preserve"> x = ½</w:t>
            </w:r>
          </w:p>
          <w:p w:rsidR="00D80965" w:rsidRP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P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j) log</w:t>
            </w:r>
            <w:r>
              <w:rPr>
                <w:rFonts w:asciiTheme="minorHAnsi" w:hAnsiTheme="minorHAnsi" w:cstheme="minorHAnsi"/>
                <w:vertAlign w:val="subscript"/>
              </w:rPr>
              <w:t>1/5</w:t>
            </w:r>
            <w:r>
              <w:rPr>
                <w:rFonts w:asciiTheme="minorHAnsi" w:hAnsiTheme="minorHAnsi" w:cstheme="minorHAnsi"/>
              </w:rPr>
              <w:t xml:space="preserve"> x =-1</w:t>
            </w:r>
          </w:p>
        </w:tc>
      </w:tr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k) </w:t>
            </w:r>
            <w:r w:rsidRPr="00850B92">
              <w:rPr>
                <w:rFonts w:asciiTheme="minorHAnsi" w:hAnsiTheme="minorHAnsi" w:cstheme="minorHAnsi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>x</w:t>
            </w:r>
            <w:r w:rsidRPr="00850B92">
              <w:rPr>
                <w:rFonts w:asciiTheme="minorHAnsi" w:hAnsiTheme="minorHAnsi" w:cstheme="minorHAnsi"/>
              </w:rPr>
              <w:t xml:space="preserve"> 2 =1/2</w:t>
            </w: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m) </w:t>
            </w:r>
            <w:r w:rsidRPr="00850B92">
              <w:rPr>
                <w:rFonts w:asciiTheme="minorHAnsi" w:hAnsiTheme="minorHAnsi" w:cstheme="minorHAnsi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>x</w:t>
            </w:r>
            <w:r w:rsidRPr="00850B92">
              <w:rPr>
                <w:rFonts w:asciiTheme="minorHAnsi" w:hAnsiTheme="minorHAnsi" w:cstheme="minorHAnsi"/>
              </w:rPr>
              <w:t xml:space="preserve"> 1/25 = -2</w:t>
            </w:r>
          </w:p>
        </w:tc>
      </w:tr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n) </w:t>
            </w:r>
            <w:r w:rsidRPr="00850B92">
              <w:rPr>
                <w:rFonts w:asciiTheme="minorHAnsi" w:hAnsiTheme="minorHAnsi" w:cstheme="minorHAnsi"/>
              </w:rPr>
              <w:t>log</w:t>
            </w:r>
            <w:r w:rsidRPr="00850B92">
              <w:rPr>
                <w:rFonts w:asciiTheme="minorHAnsi" w:hAnsiTheme="minorHAnsi" w:cstheme="minorHAnsi"/>
                <w:vertAlign w:val="subscript"/>
              </w:rPr>
              <w:t xml:space="preserve">x </w:t>
            </w:r>
            <w:r w:rsidRPr="00850B92">
              <w:rPr>
                <w:rFonts w:asciiTheme="minorHAnsi" w:hAnsiTheme="minorHAnsi" w:cstheme="minorHAnsi"/>
              </w:rPr>
              <w:t>1/4 = 2</w:t>
            </w: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ñ) </w:t>
            </w:r>
            <w:r w:rsidRPr="00850B92">
              <w:rPr>
                <w:rFonts w:asciiTheme="minorHAnsi" w:hAnsiTheme="minorHAnsi" w:cstheme="minorHAnsi"/>
              </w:rPr>
              <w:t>log x = log 24 – log 3</w:t>
            </w:r>
          </w:p>
        </w:tc>
      </w:tr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 xml:space="preserve">o) </w:t>
            </w:r>
            <w:r w:rsidRPr="00850B92">
              <w:rPr>
                <w:rFonts w:asciiTheme="minorHAnsi" w:hAnsiTheme="minorHAnsi" w:cstheme="minorHAnsi"/>
                <w:lang w:val="en-US"/>
              </w:rPr>
              <w:t>log x</w:t>
            </w:r>
            <w:r w:rsidRPr="00850B92">
              <w:rPr>
                <w:rFonts w:asciiTheme="minorHAnsi" w:hAnsiTheme="minorHAnsi" w:cstheme="minorHAnsi"/>
                <w:vertAlign w:val="superscript"/>
                <w:lang w:val="en-US"/>
              </w:rPr>
              <w:t>2</w:t>
            </w:r>
            <w:r w:rsidRPr="00850B92">
              <w:rPr>
                <w:rFonts w:asciiTheme="minorHAnsi" w:hAnsiTheme="minorHAnsi" w:cstheme="minorHAnsi"/>
                <w:lang w:val="en-US"/>
              </w:rPr>
              <w:t>= 6</w:t>
            </w: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P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p) 3</w:t>
            </w:r>
            <w:r>
              <w:rPr>
                <w:rFonts w:asciiTheme="minorHAnsi" w:hAnsiTheme="minorHAnsi" w:cstheme="minorHAnsi"/>
                <w:vertAlign w:val="superscript"/>
              </w:rPr>
              <w:t>x</w:t>
            </w:r>
            <w:r>
              <w:rPr>
                <w:rFonts w:asciiTheme="minorHAnsi" w:hAnsiTheme="minorHAnsi" w:cstheme="minorHAnsi"/>
              </w:rPr>
              <w:t xml:space="preserve"> = 27</w:t>
            </w:r>
          </w:p>
        </w:tc>
      </w:tr>
      <w:tr w:rsidR="00D80965" w:rsidTr="00D80965">
        <w:tc>
          <w:tcPr>
            <w:tcW w:w="5225" w:type="dxa"/>
          </w:tcPr>
          <w:p w:rsidR="00D80965" w:rsidRPr="00D80965" w:rsidRDefault="00D80965" w:rsidP="00D80965">
            <w:pPr>
              <w:spacing w:after="200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>q) 3</w:t>
            </w:r>
            <w:r>
              <w:rPr>
                <w:rFonts w:asciiTheme="minorHAnsi" w:hAnsiTheme="minorHAnsi" w:cstheme="minorHAnsi"/>
                <w:vertAlign w:val="superscript"/>
              </w:rPr>
              <w:t>x</w:t>
            </w:r>
            <w:r>
              <w:rPr>
                <w:rFonts w:asciiTheme="minorHAnsi" w:hAnsiTheme="minorHAnsi" w:cstheme="minorHAnsi"/>
              </w:rPr>
              <w:t xml:space="preserve"> = 5</w:t>
            </w: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r) </w:t>
            </w:r>
            <w:r w:rsidRPr="00850B92">
              <w:rPr>
                <w:rFonts w:asciiTheme="minorHAnsi" w:hAnsiTheme="minorHAnsi" w:cstheme="minorHAnsi"/>
                <w:lang w:val="en-US"/>
              </w:rPr>
              <w:t>2</w:t>
            </w:r>
            <w:r w:rsidRPr="00850B92">
              <w:rPr>
                <w:rFonts w:asciiTheme="minorHAnsi" w:hAnsiTheme="minorHAnsi" w:cstheme="minorHAnsi"/>
                <w:vertAlign w:val="superscript"/>
                <w:lang w:val="en-US"/>
              </w:rPr>
              <w:t>3+x</w:t>
            </w:r>
            <w:r w:rsidRPr="00850B92">
              <w:rPr>
                <w:rFonts w:asciiTheme="minorHAnsi" w:hAnsiTheme="minorHAnsi" w:cstheme="minorHAnsi"/>
                <w:lang w:val="en-US"/>
              </w:rPr>
              <w:t xml:space="preserve"> = 80</w:t>
            </w:r>
          </w:p>
        </w:tc>
      </w:tr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s) log x + log 2 = log 20</w:t>
            </w: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t) </w:t>
            </w:r>
            <w:r>
              <w:rPr>
                <w:rFonts w:asciiTheme="minorHAnsi" w:hAnsiTheme="minorHAnsi" w:cstheme="minorHAnsi"/>
              </w:rPr>
              <w:t>log x + log 2</w:t>
            </w:r>
            <w:r>
              <w:rPr>
                <w:rFonts w:asciiTheme="minorHAnsi" w:hAnsiTheme="minorHAnsi" w:cstheme="minorHAnsi"/>
              </w:rPr>
              <w:t>x</w:t>
            </w:r>
            <w:r>
              <w:rPr>
                <w:rFonts w:asciiTheme="minorHAnsi" w:hAnsiTheme="minorHAnsi" w:cstheme="minorHAnsi"/>
              </w:rPr>
              <w:t xml:space="preserve"> = log </w:t>
            </w:r>
            <w:r>
              <w:rPr>
                <w:rFonts w:asciiTheme="minorHAnsi" w:hAnsiTheme="minorHAnsi" w:cstheme="minorHAnsi"/>
              </w:rPr>
              <w:t>50</w:t>
            </w:r>
          </w:p>
        </w:tc>
      </w:tr>
      <w:tr w:rsidR="00D80965" w:rsidTr="00D80965"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u) </w:t>
            </w:r>
            <w:r>
              <w:rPr>
                <w:rFonts w:asciiTheme="minorHAnsi" w:hAnsiTheme="minorHAnsi" w:cstheme="minorHAnsi"/>
              </w:rPr>
              <w:t xml:space="preserve">log </w:t>
            </w:r>
            <w:r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x </w:t>
            </w:r>
            <w:r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2</w:t>
            </w:r>
            <w:r>
              <w:rPr>
                <w:rFonts w:asciiTheme="minorHAnsi" w:hAnsiTheme="minorHAnsi" w:cstheme="minorHAnsi"/>
              </w:rPr>
              <w:t xml:space="preserve">log </w:t>
            </w:r>
            <w:r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 xml:space="preserve"> = log 2</w:t>
            </w: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</w:p>
        </w:tc>
        <w:tc>
          <w:tcPr>
            <w:tcW w:w="5225" w:type="dxa"/>
          </w:tcPr>
          <w:p w:rsidR="00D80965" w:rsidRDefault="00D80965" w:rsidP="00D80965">
            <w:pPr>
              <w:spacing w:after="20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w)</w:t>
            </w:r>
            <w:r w:rsidRPr="00850B92">
              <w:rPr>
                <w:rFonts w:asciiTheme="minorHAnsi" w:hAnsiTheme="minorHAnsi" w:cstheme="minorHAnsi"/>
                <w:lang w:val="en-US"/>
              </w:rPr>
              <w:t xml:space="preserve"> </w:t>
            </w:r>
            <w:r w:rsidRPr="00850B92">
              <w:rPr>
                <w:rFonts w:asciiTheme="minorHAnsi" w:hAnsiTheme="minorHAnsi" w:cstheme="minorHAnsi"/>
                <w:lang w:val="en-US"/>
              </w:rPr>
              <w:t>log x =2 log 3 – 1/2 log 36</w:t>
            </w:r>
          </w:p>
        </w:tc>
      </w:tr>
    </w:tbl>
    <w:p w:rsidR="00D80965" w:rsidRPr="00E13E07" w:rsidRDefault="00D80965" w:rsidP="00D80965">
      <w:pPr>
        <w:pStyle w:val="NormalWeb"/>
        <w:numPr>
          <w:ilvl w:val="0"/>
          <w:numId w:val="39"/>
        </w:numPr>
        <w:spacing w:after="120" w:afterAutospacing="0"/>
        <w:ind w:left="0" w:firstLine="0"/>
      </w:pPr>
      <w:r>
        <w:rPr>
          <w:rFonts w:asciiTheme="minorHAnsi" w:hAnsiTheme="minorHAnsi"/>
          <w:bCs/>
          <w:lang w:val="es-ES_tradnl"/>
        </w:rPr>
        <w:t>Manuel invierte 5000€ a interés compuesto con un rédito del 3%. Si recibe 6149,36€. ¿Cuántos años tuvo el dinero invertido?.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D80965" w:rsidRPr="004145EA" w:rsidTr="00FB08C8">
        <w:tc>
          <w:tcPr>
            <w:tcW w:w="10450" w:type="dxa"/>
            <w:gridSpan w:val="2"/>
            <w:tcBorders>
              <w:bottom w:val="nil"/>
            </w:tcBorders>
          </w:tcPr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Pr="004145EA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  <w:tr w:rsidR="00D80965" w:rsidRPr="00F5370C" w:rsidTr="00FB08C8">
        <w:tc>
          <w:tcPr>
            <w:tcW w:w="9351" w:type="dxa"/>
            <w:tcBorders>
              <w:top w:val="nil"/>
            </w:tcBorders>
          </w:tcPr>
          <w:p w:rsidR="00D80965" w:rsidRPr="00F5370C" w:rsidRDefault="00D80965" w:rsidP="00FB08C8">
            <w:pPr>
              <w:spacing w:before="240"/>
              <w:jc w:val="right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D80965" w:rsidRPr="00F5370C" w:rsidRDefault="00D80965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48864" behindDoc="1" locked="0" layoutInCell="1" allowOverlap="1" wp14:anchorId="5F4E4481" wp14:editId="58A6F54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-3219</wp:posOffset>
                  </wp:positionV>
                  <wp:extent cx="553720" cy="337820"/>
                  <wp:effectExtent l="0" t="0" r="5080" b="5080"/>
                  <wp:wrapNone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D80965" w:rsidRPr="00E13E07" w:rsidRDefault="00D80965" w:rsidP="00D80965">
      <w:pPr>
        <w:pStyle w:val="NormalWeb"/>
        <w:numPr>
          <w:ilvl w:val="0"/>
          <w:numId w:val="39"/>
        </w:numPr>
        <w:spacing w:after="120" w:afterAutospacing="0"/>
        <w:ind w:left="0" w:firstLine="0"/>
      </w:pPr>
      <w:r>
        <w:rPr>
          <w:rFonts w:asciiTheme="minorHAnsi" w:hAnsiTheme="minorHAnsi"/>
          <w:bCs/>
          <w:lang w:val="es-ES_tradnl"/>
        </w:rPr>
        <w:t>Jose Antonio</w:t>
      </w:r>
      <w:r>
        <w:rPr>
          <w:rFonts w:asciiTheme="minorHAnsi" w:hAnsiTheme="minorHAnsi"/>
          <w:bCs/>
          <w:lang w:val="es-ES_tradnl"/>
        </w:rPr>
        <w:t xml:space="preserve"> invierte </w:t>
      </w:r>
      <w:r>
        <w:rPr>
          <w:rFonts w:asciiTheme="minorHAnsi" w:hAnsiTheme="minorHAnsi"/>
          <w:bCs/>
          <w:lang w:val="es-ES_tradnl"/>
        </w:rPr>
        <w:t>10</w:t>
      </w:r>
      <w:r>
        <w:rPr>
          <w:rFonts w:asciiTheme="minorHAnsi" w:hAnsiTheme="minorHAnsi"/>
          <w:bCs/>
          <w:lang w:val="es-ES_tradnl"/>
        </w:rPr>
        <w:t xml:space="preserve">000€ a interés compuesto con un rédito del </w:t>
      </w:r>
      <w:r>
        <w:rPr>
          <w:rFonts w:asciiTheme="minorHAnsi" w:hAnsiTheme="minorHAnsi"/>
          <w:bCs/>
          <w:lang w:val="es-ES_tradnl"/>
        </w:rPr>
        <w:t>5</w:t>
      </w:r>
      <w:r>
        <w:rPr>
          <w:rFonts w:asciiTheme="minorHAnsi" w:hAnsiTheme="minorHAnsi"/>
          <w:bCs/>
          <w:lang w:val="es-ES_tradnl"/>
        </w:rPr>
        <w:t xml:space="preserve">%. Si recibe </w:t>
      </w:r>
      <w:r>
        <w:rPr>
          <w:rFonts w:asciiTheme="minorHAnsi" w:hAnsiTheme="minorHAnsi"/>
          <w:bCs/>
          <w:lang w:val="es-ES_tradnl"/>
        </w:rPr>
        <w:t>14071</w:t>
      </w:r>
      <w:r>
        <w:rPr>
          <w:rFonts w:asciiTheme="minorHAnsi" w:hAnsiTheme="minorHAnsi"/>
          <w:bCs/>
          <w:lang w:val="es-ES_tradnl"/>
        </w:rPr>
        <w:t>€. ¿Cuántos años tuvo el dinero invertido?.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D80965" w:rsidRPr="004145EA" w:rsidTr="00FB08C8">
        <w:tc>
          <w:tcPr>
            <w:tcW w:w="10450" w:type="dxa"/>
            <w:gridSpan w:val="2"/>
            <w:tcBorders>
              <w:bottom w:val="nil"/>
            </w:tcBorders>
          </w:tcPr>
          <w:p w:rsidR="00D80965" w:rsidRPr="00E13E07" w:rsidRDefault="00D80965" w:rsidP="00FB08C8"/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Pr="004145EA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  <w:tr w:rsidR="00D80965" w:rsidRPr="00F5370C" w:rsidTr="00FB08C8">
        <w:tc>
          <w:tcPr>
            <w:tcW w:w="9351" w:type="dxa"/>
            <w:tcBorders>
              <w:top w:val="nil"/>
            </w:tcBorders>
          </w:tcPr>
          <w:p w:rsidR="00D80965" w:rsidRPr="00F5370C" w:rsidRDefault="00D80965" w:rsidP="00FB08C8">
            <w:pPr>
              <w:spacing w:before="240"/>
              <w:jc w:val="right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D80965" w:rsidRPr="00F5370C" w:rsidRDefault="00D80965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50912" behindDoc="1" locked="0" layoutInCell="1" allowOverlap="1" wp14:anchorId="6FF94BB2" wp14:editId="49D9E61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-3219</wp:posOffset>
                  </wp:positionV>
                  <wp:extent cx="553720" cy="337820"/>
                  <wp:effectExtent l="0" t="0" r="5080" b="5080"/>
                  <wp:wrapNone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D80965" w:rsidRDefault="00D80965" w:rsidP="00D80965">
      <w:pPr>
        <w:pStyle w:val="Prrafodelista"/>
        <w:numPr>
          <w:ilvl w:val="0"/>
          <w:numId w:val="39"/>
        </w:numPr>
        <w:spacing w:after="200"/>
        <w:ind w:left="0" w:firstLine="0"/>
        <w:rPr>
          <w:rFonts w:asciiTheme="minorHAnsi" w:hAnsiTheme="minorHAnsi" w:cstheme="minorHAnsi"/>
        </w:rPr>
      </w:pPr>
      <w:r w:rsidRPr="00850B92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6563200" behindDoc="0" locked="0" layoutInCell="1" allowOverlap="1" wp14:anchorId="11BCD597" wp14:editId="145AC37F">
            <wp:simplePos x="0" y="0"/>
            <wp:positionH relativeFrom="column">
              <wp:posOffset>2266406</wp:posOffset>
            </wp:positionH>
            <wp:positionV relativeFrom="paragraph">
              <wp:posOffset>436789</wp:posOffset>
            </wp:positionV>
            <wp:extent cx="1392002" cy="525053"/>
            <wp:effectExtent l="0" t="0" r="0" b="0"/>
            <wp:wrapNone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002" cy="525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965">
        <w:rPr>
          <w:rFonts w:asciiTheme="minorHAnsi" w:hAnsiTheme="minorHAnsi" w:cstheme="minorHAnsi"/>
        </w:rPr>
        <w:t>En una fábrica de TV, han detectado que el porcentaje de unidades defectuosas de un cierto año aumenta con el tiempo y viene dado por la fórmula de abajo. Calcula en cuánto tiempo será defectuosas el 50% de las TV.</w:t>
      </w:r>
      <w:r w:rsidRPr="00D80965">
        <w:rPr>
          <w:rFonts w:asciiTheme="minorHAnsi" w:hAnsiTheme="minorHAnsi" w:cstheme="minorHAnsi"/>
          <w:noProof/>
        </w:rPr>
        <w:t xml:space="preserve"> </w:t>
      </w:r>
    </w:p>
    <w:p w:rsidR="00D80965" w:rsidRPr="00D80965" w:rsidRDefault="00D80965" w:rsidP="00D80965">
      <w:pPr>
        <w:spacing w:after="200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D80965" w:rsidRPr="004145EA" w:rsidTr="00FB08C8">
        <w:tc>
          <w:tcPr>
            <w:tcW w:w="10450" w:type="dxa"/>
            <w:gridSpan w:val="2"/>
            <w:tcBorders>
              <w:bottom w:val="nil"/>
            </w:tcBorders>
          </w:tcPr>
          <w:p w:rsidR="00D80965" w:rsidRPr="00E13E07" w:rsidRDefault="00D80965" w:rsidP="00FB08C8"/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  <w:r w:rsidRPr="00850B92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6559104" behindDoc="0" locked="0" layoutInCell="1" allowOverlap="1" wp14:anchorId="1127D13A" wp14:editId="3F92597D">
                  <wp:simplePos x="0" y="0"/>
                  <wp:positionH relativeFrom="column">
                    <wp:posOffset>5644969</wp:posOffset>
                  </wp:positionH>
                  <wp:positionV relativeFrom="paragraph">
                    <wp:posOffset>39824</wp:posOffset>
                  </wp:positionV>
                  <wp:extent cx="772105" cy="578333"/>
                  <wp:effectExtent l="0" t="0" r="3175" b="6350"/>
                  <wp:wrapNone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05" cy="578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Pr="004145EA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  <w:tr w:rsidR="00D80965" w:rsidRPr="00F5370C" w:rsidTr="00FB08C8">
        <w:tc>
          <w:tcPr>
            <w:tcW w:w="9351" w:type="dxa"/>
            <w:tcBorders>
              <w:top w:val="nil"/>
            </w:tcBorders>
          </w:tcPr>
          <w:p w:rsidR="00D80965" w:rsidRPr="00F5370C" w:rsidRDefault="00D80965" w:rsidP="00FB08C8">
            <w:pPr>
              <w:spacing w:before="240"/>
              <w:jc w:val="right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D80965" w:rsidRPr="00F5370C" w:rsidRDefault="00D80965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52960" behindDoc="1" locked="0" layoutInCell="1" allowOverlap="1" wp14:anchorId="6FF94BB2" wp14:editId="49D9E61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-3219</wp:posOffset>
                  </wp:positionV>
                  <wp:extent cx="553720" cy="337820"/>
                  <wp:effectExtent l="0" t="0" r="5080" b="5080"/>
                  <wp:wrapNone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D80965" w:rsidRPr="00E13E07" w:rsidRDefault="00D80965" w:rsidP="00D80965">
      <w:pPr>
        <w:pStyle w:val="NormalWeb"/>
        <w:numPr>
          <w:ilvl w:val="0"/>
          <w:numId w:val="39"/>
        </w:numPr>
        <w:spacing w:after="120" w:afterAutospacing="0"/>
        <w:ind w:left="0" w:firstLine="0"/>
      </w:pPr>
      <w:r w:rsidRPr="00850B92">
        <w:rPr>
          <w:rFonts w:asciiTheme="minorHAnsi" w:hAnsiTheme="minorHAnsi" w:cstheme="minorHAnsi"/>
        </w:rPr>
        <w:t xml:space="preserve">El inventor del ajedrez pidió como pago que se llenara cada cuadrito del tablero con el doble de trigo que el anterior. Si se comienza con 1 grano de trigo, ¿en </w:t>
      </w:r>
      <w:r w:rsidRPr="00850B92">
        <w:rPr>
          <w:rFonts w:asciiTheme="minorHAnsi" w:hAnsiTheme="minorHAnsi" w:cstheme="minorHAnsi"/>
        </w:rPr>
        <w:t>qué</w:t>
      </w:r>
      <w:r w:rsidRPr="00850B92">
        <w:rPr>
          <w:rFonts w:asciiTheme="minorHAnsi" w:hAnsiTheme="minorHAnsi" w:cstheme="minorHAnsi"/>
        </w:rPr>
        <w:t xml:space="preserve"> cuadrito se depositarán 4194304 granos de trigo?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D80965" w:rsidRPr="004145EA" w:rsidTr="00FB08C8">
        <w:tc>
          <w:tcPr>
            <w:tcW w:w="10450" w:type="dxa"/>
            <w:gridSpan w:val="2"/>
            <w:tcBorders>
              <w:bottom w:val="nil"/>
            </w:tcBorders>
          </w:tcPr>
          <w:p w:rsidR="00D80965" w:rsidRPr="00E13E07" w:rsidRDefault="00D80965" w:rsidP="00FB08C8"/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Pr="004145EA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  <w:tr w:rsidR="00D80965" w:rsidRPr="00F5370C" w:rsidTr="00FB08C8">
        <w:tc>
          <w:tcPr>
            <w:tcW w:w="9351" w:type="dxa"/>
            <w:tcBorders>
              <w:top w:val="nil"/>
            </w:tcBorders>
          </w:tcPr>
          <w:p w:rsidR="00D80965" w:rsidRPr="00F5370C" w:rsidRDefault="00D80965" w:rsidP="00FB08C8">
            <w:pPr>
              <w:spacing w:before="240"/>
              <w:jc w:val="right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D80965" w:rsidRPr="00F5370C" w:rsidRDefault="00D80965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55008" behindDoc="1" locked="0" layoutInCell="1" allowOverlap="1" wp14:anchorId="6FF94BB2" wp14:editId="49D9E61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-3219</wp:posOffset>
                  </wp:positionV>
                  <wp:extent cx="553720" cy="337820"/>
                  <wp:effectExtent l="0" t="0" r="5080" b="5080"/>
                  <wp:wrapNone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D80965" w:rsidRPr="00E13E07" w:rsidRDefault="00D80965" w:rsidP="00D80965">
      <w:pPr>
        <w:pStyle w:val="NormalWeb"/>
        <w:numPr>
          <w:ilvl w:val="0"/>
          <w:numId w:val="39"/>
        </w:numPr>
        <w:spacing w:after="120" w:afterAutospacing="0"/>
        <w:ind w:left="0" w:firstLine="0"/>
      </w:pPr>
      <w:r w:rsidRPr="00850B92">
        <w:rPr>
          <w:rFonts w:asciiTheme="minorHAnsi" w:hAnsiTheme="minorHAnsi" w:cstheme="minorHAnsi"/>
        </w:rPr>
        <w:t>Una matrioska es una muñeca que contiene otras cada vez más pequeñas en su interior. El volumen de cada muñeca es 2/3 de la anterior. Si la mayor ocupa 360 cm</w:t>
      </w:r>
      <w:r w:rsidRPr="00850B92">
        <w:rPr>
          <w:rFonts w:asciiTheme="minorHAnsi" w:hAnsiTheme="minorHAnsi" w:cstheme="minorHAnsi"/>
          <w:vertAlign w:val="superscript"/>
        </w:rPr>
        <w:t>3</w:t>
      </w:r>
      <w:r w:rsidRPr="00850B92">
        <w:rPr>
          <w:rFonts w:asciiTheme="minorHAnsi" w:hAnsiTheme="minorHAnsi" w:cstheme="minorHAnsi"/>
        </w:rPr>
        <w:t>, ¿Cuántas muñecas hay si la menor ocupa 31,6 cm</w:t>
      </w:r>
      <w:r w:rsidRPr="00850B92">
        <w:rPr>
          <w:rFonts w:asciiTheme="minorHAnsi" w:hAnsiTheme="minorHAnsi" w:cstheme="minorHAnsi"/>
          <w:vertAlign w:val="superscript"/>
        </w:rPr>
        <w:t>3</w:t>
      </w:r>
      <w:r w:rsidRPr="00850B92">
        <w:rPr>
          <w:rFonts w:asciiTheme="minorHAnsi" w:hAnsiTheme="minorHAnsi" w:cstheme="minorHAnsi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D80965" w:rsidRPr="004145EA" w:rsidTr="00FB08C8">
        <w:tc>
          <w:tcPr>
            <w:tcW w:w="10450" w:type="dxa"/>
            <w:gridSpan w:val="2"/>
            <w:tcBorders>
              <w:bottom w:val="nil"/>
            </w:tcBorders>
          </w:tcPr>
          <w:p w:rsidR="00D80965" w:rsidRPr="00E13E07" w:rsidRDefault="00D80965" w:rsidP="00FB08C8">
            <w:r w:rsidRPr="00850B92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6561152" behindDoc="1" locked="0" layoutInCell="1" allowOverlap="1" wp14:anchorId="07BB68E8" wp14:editId="3BB442FB">
                  <wp:simplePos x="0" y="0"/>
                  <wp:positionH relativeFrom="column">
                    <wp:posOffset>5419906</wp:posOffset>
                  </wp:positionH>
                  <wp:positionV relativeFrom="paragraph">
                    <wp:posOffset>143873</wp:posOffset>
                  </wp:positionV>
                  <wp:extent cx="994410" cy="653415"/>
                  <wp:effectExtent l="0" t="0" r="0" b="0"/>
                  <wp:wrapTight wrapText="bothSides">
                    <wp:wrapPolygon edited="0">
                      <wp:start x="0" y="0"/>
                      <wp:lineTo x="0" y="20991"/>
                      <wp:lineTo x="21241" y="20991"/>
                      <wp:lineTo x="21241" y="0"/>
                      <wp:lineTo x="0" y="0"/>
                    </wp:wrapPolygon>
                  </wp:wrapTight>
                  <wp:docPr id="870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410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  <w:p w:rsidR="00D80965" w:rsidRPr="004145EA" w:rsidRDefault="00D80965" w:rsidP="00FB08C8">
            <w:pPr>
              <w:spacing w:before="120" w:after="120"/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  <w:tr w:rsidR="00D80965" w:rsidRPr="00F5370C" w:rsidTr="00FB08C8">
        <w:tc>
          <w:tcPr>
            <w:tcW w:w="9351" w:type="dxa"/>
            <w:tcBorders>
              <w:top w:val="nil"/>
            </w:tcBorders>
          </w:tcPr>
          <w:p w:rsidR="00D80965" w:rsidRPr="00F5370C" w:rsidRDefault="00D80965" w:rsidP="00FB08C8">
            <w:pPr>
              <w:spacing w:before="240"/>
              <w:jc w:val="right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D80965" w:rsidRPr="00F5370C" w:rsidRDefault="00D80965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6557056" behindDoc="1" locked="0" layoutInCell="1" allowOverlap="1" wp14:anchorId="6FF94BB2" wp14:editId="49D9E61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-3219</wp:posOffset>
                  </wp:positionV>
                  <wp:extent cx="553720" cy="337820"/>
                  <wp:effectExtent l="0" t="0" r="5080" b="5080"/>
                  <wp:wrapNone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D80965" w:rsidRDefault="00D80965" w:rsidP="00D80965">
      <w:pPr>
        <w:pStyle w:val="Prrafodelista"/>
        <w:spacing w:after="120"/>
        <w:ind w:left="0"/>
        <w:rPr>
          <w:rFonts w:asciiTheme="minorHAnsi" w:hAnsiTheme="minorHAnsi"/>
        </w:rPr>
      </w:pPr>
    </w:p>
    <w:p w:rsidR="00D80965" w:rsidRPr="00D80965" w:rsidRDefault="00D80965" w:rsidP="00D80965">
      <w:pPr>
        <w:pStyle w:val="Prrafodelista"/>
        <w:ind w:left="0"/>
        <w:jc w:val="both"/>
        <w:rPr>
          <w:rFonts w:asciiTheme="minorHAnsi" w:hAnsiTheme="minorHAnsi"/>
          <w:b/>
          <w:lang w:val="es-ES_tradnl"/>
        </w:rPr>
      </w:pPr>
    </w:p>
    <w:p w:rsidR="00D80965" w:rsidRDefault="00D80965" w:rsidP="00D80965">
      <w:pPr>
        <w:jc w:val="both"/>
        <w:rPr>
          <w:rFonts w:asciiTheme="minorHAnsi" w:hAnsiTheme="minorHAnsi"/>
          <w:b/>
          <w:lang w:val="es-ES_tradnl"/>
        </w:rPr>
      </w:pPr>
    </w:p>
    <w:p w:rsidR="00D80965" w:rsidRPr="00D80965" w:rsidRDefault="00D80965" w:rsidP="00D80965">
      <w:pPr>
        <w:jc w:val="both"/>
        <w:rPr>
          <w:rFonts w:asciiTheme="minorHAnsi" w:hAnsiTheme="minorHAnsi"/>
          <w:b/>
          <w:lang w:val="es-ES_tradnl"/>
        </w:rPr>
      </w:pPr>
    </w:p>
    <w:p w:rsidR="000B5786" w:rsidRDefault="000B5786">
      <w:pPr>
        <w:rPr>
          <w:rFonts w:asciiTheme="minorHAnsi" w:hAnsiTheme="minorHAnsi"/>
          <w:b/>
          <w:lang w:val="es-ES_tradnl"/>
        </w:rPr>
      </w:pPr>
      <w:r>
        <w:rPr>
          <w:rFonts w:asciiTheme="minorHAnsi" w:hAnsiTheme="minorHAnsi"/>
          <w:b/>
          <w:lang w:val="es-ES_tradnl"/>
        </w:rPr>
        <w:br w:type="page"/>
      </w:r>
    </w:p>
    <w:p w:rsidR="005215CC" w:rsidRDefault="005215CC" w:rsidP="004E7EC3">
      <w:pPr>
        <w:jc w:val="both"/>
        <w:rPr>
          <w:rFonts w:asciiTheme="minorHAnsi" w:hAnsiTheme="minorHAnsi"/>
          <w:b/>
          <w:lang w:val="es-ES_tradnl"/>
        </w:rPr>
      </w:pPr>
    </w:p>
    <w:p w:rsidR="00315536" w:rsidRPr="007468C5" w:rsidRDefault="00315536" w:rsidP="00315536">
      <w:pPr>
        <w:jc w:val="center"/>
        <w:rPr>
          <w:b/>
          <w:u w:val="single"/>
        </w:rPr>
      </w:pPr>
      <w:r w:rsidRPr="007468C5">
        <w:rPr>
          <w:b/>
          <w:u w:val="single"/>
        </w:rPr>
        <w:t>Preparación del examen</w:t>
      </w:r>
    </w:p>
    <w:p w:rsidR="00315536" w:rsidRDefault="00315536" w:rsidP="00315536">
      <w:r>
        <w:t xml:space="preserve">1º) Repasar </w:t>
      </w:r>
      <w:r w:rsidR="000B5786">
        <w:t>este esquema</w:t>
      </w:r>
      <w:r>
        <w:t xml:space="preserve"> para el examen (En Classroom - mirar vídeos de lo que no se entienda).</w:t>
      </w:r>
    </w:p>
    <w:p w:rsidR="00315536" w:rsidRDefault="00315536" w:rsidP="00315536">
      <w:r>
        <w:t>2º) Realizar las hojas de ejercicios propuestas en Classroom para repasar (incluyen soluciones)</w:t>
      </w:r>
    </w:p>
    <w:p w:rsidR="00315536" w:rsidRDefault="00315536" w:rsidP="00315536">
      <w:r>
        <w:t xml:space="preserve">3º) Repasar los ejercicios hechos en clase que tenéis en </w:t>
      </w:r>
      <w:r w:rsidR="000B5786">
        <w:t>este cuadernillo.</w:t>
      </w:r>
    </w:p>
    <w:p w:rsidR="00315536" w:rsidRDefault="00315536" w:rsidP="00315536">
      <w:r>
        <w:t>4º) Repasar el aula de las mates y los ejercicios de logaritmos de la</w:t>
      </w:r>
      <w:r w:rsidR="00B952AE">
        <w:t>s tareas</w:t>
      </w:r>
      <w:r>
        <w:t xml:space="preserve"> de informática.</w:t>
      </w:r>
    </w:p>
    <w:p w:rsidR="00315536" w:rsidRPr="007468C5" w:rsidRDefault="00315536" w:rsidP="00315536"/>
    <w:p w:rsidR="00315536" w:rsidRPr="007468C5" w:rsidRDefault="00315536" w:rsidP="00315536">
      <w:pPr>
        <w:jc w:val="center"/>
        <w:rPr>
          <w:b/>
          <w:u w:val="single"/>
        </w:rPr>
      </w:pPr>
      <w:r w:rsidRPr="007468C5">
        <w:rPr>
          <w:b/>
          <w:u w:val="single"/>
        </w:rPr>
        <w:t>Esquema para el examen</w:t>
      </w:r>
    </w:p>
    <w:p w:rsidR="00315536" w:rsidRPr="007468C5" w:rsidRDefault="00315536" w:rsidP="00315536">
      <w:pPr>
        <w:rPr>
          <w:b/>
        </w:rPr>
      </w:pPr>
      <w:r w:rsidRPr="007468C5">
        <w:rPr>
          <w:b/>
        </w:rPr>
        <w:t>POTENCIAS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4110"/>
      </w:tblGrid>
      <w:tr w:rsidR="00315536" w:rsidTr="00FB08C8">
        <w:tc>
          <w:tcPr>
            <w:tcW w:w="6091" w:type="dxa"/>
          </w:tcPr>
          <w:p w:rsidR="00315536" w:rsidRDefault="00315536" w:rsidP="00FB08C8">
            <w:pPr>
              <w:spacing w:before="120" w:after="120"/>
              <w:rPr>
                <w:u w:val="single"/>
              </w:rPr>
            </w:pPr>
            <w:r>
              <w:t>- Ejercicios de propiedades de las potencias</w:t>
            </w:r>
          </w:p>
        </w:tc>
        <w:tc>
          <w:tcPr>
            <w:tcW w:w="4110" w:type="dxa"/>
            <w:vAlign w:val="center"/>
          </w:tcPr>
          <w:p w:rsidR="00315536" w:rsidRDefault="00315536" w:rsidP="00FB08C8">
            <w:pPr>
              <w:jc w:val="center"/>
              <w:rPr>
                <w:u w:val="single"/>
              </w:rPr>
            </w:pPr>
            <w:r>
              <w:t>(2</w:t>
            </w:r>
            <w:r>
              <w:rPr>
                <w:vertAlign w:val="superscript"/>
              </w:rPr>
              <w:t>5</w:t>
            </w:r>
            <w:r>
              <w:t>:2</w:t>
            </w:r>
            <w:r>
              <w:rPr>
                <w:vertAlign w:val="superscript"/>
              </w:rPr>
              <w:t>2</w:t>
            </w:r>
            <w:r>
              <w:t>)</w:t>
            </w:r>
            <w:r>
              <w:sym w:font="Symbol" w:char="F0D7"/>
            </w:r>
            <w:r>
              <w:t>7</w:t>
            </w:r>
            <w:r>
              <w:rPr>
                <w:vertAlign w:val="superscript"/>
              </w:rPr>
              <w:t>3</w:t>
            </w:r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Pr="007468C5" w:rsidRDefault="00315536" w:rsidP="00FB08C8">
            <w:r>
              <w:t xml:space="preserve">- Ejercicios de potencias con exponentes y bases negativas </w:t>
            </w:r>
          </w:p>
        </w:tc>
        <w:tc>
          <w:tcPr>
            <w:tcW w:w="4110" w:type="dxa"/>
            <w:vAlign w:val="center"/>
          </w:tcPr>
          <w:p w:rsidR="00315536" w:rsidRDefault="00315536" w:rsidP="00FB08C8">
            <w:pPr>
              <w:jc w:val="center"/>
              <w:rPr>
                <w:u w:val="single"/>
              </w:rPr>
            </w:pPr>
            <w:r w:rsidRPr="007468C5">
              <w:rPr>
                <w:noProof/>
              </w:rPr>
              <w:drawing>
                <wp:inline distT="0" distB="0" distL="0" distR="0" wp14:anchorId="31205A9C" wp14:editId="4140D489">
                  <wp:extent cx="956945" cy="351790"/>
                  <wp:effectExtent l="0" t="0" r="0" b="381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Pr="007468C5" w:rsidRDefault="00315536" w:rsidP="00FB08C8">
            <w:r>
              <w:t xml:space="preserve">- Ejercicios con bases que no sean números primos </w:t>
            </w:r>
          </w:p>
        </w:tc>
        <w:tc>
          <w:tcPr>
            <w:tcW w:w="4110" w:type="dxa"/>
            <w:vAlign w:val="center"/>
          </w:tcPr>
          <w:p w:rsidR="00315536" w:rsidRDefault="00315536" w:rsidP="00FB08C8">
            <w:pPr>
              <w:jc w:val="center"/>
              <w:rPr>
                <w:u w:val="single"/>
              </w:rPr>
            </w:pPr>
            <w:r w:rsidRPr="007468C5">
              <w:rPr>
                <w:noProof/>
              </w:rPr>
              <w:drawing>
                <wp:inline distT="0" distB="0" distL="0" distR="0" wp14:anchorId="6F2658A5" wp14:editId="2D2399B8">
                  <wp:extent cx="956945" cy="44831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945" cy="44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5536" w:rsidRDefault="00315536" w:rsidP="00315536">
      <w:pPr>
        <w:rPr>
          <w:u w:val="single"/>
        </w:rPr>
      </w:pPr>
    </w:p>
    <w:p w:rsidR="00315536" w:rsidRPr="007468C5" w:rsidRDefault="00315536" w:rsidP="00315536">
      <w:pPr>
        <w:rPr>
          <w:b/>
        </w:rPr>
      </w:pPr>
      <w:r>
        <w:rPr>
          <w:b/>
        </w:rPr>
        <w:t>RADICALES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4110"/>
      </w:tblGrid>
      <w:tr w:rsidR="00315536" w:rsidTr="00FB08C8">
        <w:tc>
          <w:tcPr>
            <w:tcW w:w="6091" w:type="dxa"/>
          </w:tcPr>
          <w:p w:rsidR="00315536" w:rsidRDefault="00315536" w:rsidP="00FB08C8">
            <w:pPr>
              <w:spacing w:before="120" w:after="120"/>
              <w:rPr>
                <w:u w:val="single"/>
              </w:rPr>
            </w:pPr>
            <w:r>
              <w:t>- Calcular radicales directamente</w:t>
            </w:r>
          </w:p>
        </w:tc>
        <w:tc>
          <w:tcPr>
            <w:tcW w:w="4110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81</m:t>
                    </m:r>
                  </m:e>
                </m:rad>
              </m:oMath>
            </m:oMathPara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Pr="007468C5" w:rsidRDefault="00315536" w:rsidP="00FB08C8">
            <w:pPr>
              <w:spacing w:before="120" w:after="120"/>
            </w:pPr>
            <w:r>
              <w:t xml:space="preserve">- Extraer o introducir factores en un radical </w:t>
            </w:r>
          </w:p>
        </w:tc>
        <w:tc>
          <w:tcPr>
            <w:tcW w:w="4110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3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28</m:t>
                        </m:r>
                      </m:sup>
                    </m:sSup>
                  </m:e>
                </m:rad>
              </m:oMath>
            </m:oMathPara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Pr="007468C5" w:rsidRDefault="00315536" w:rsidP="00FB08C8">
            <w:pPr>
              <w:spacing w:before="120" w:after="120"/>
            </w:pPr>
            <w:r>
              <w:t xml:space="preserve">- Producto/División de radicales de distinto índice </w:t>
            </w:r>
          </w:p>
        </w:tc>
        <w:tc>
          <w:tcPr>
            <w:tcW w:w="4110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6</m:t>
                    </m:r>
                  </m:deg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sup>
                    </m:sSup>
                  </m:e>
                </m:rad>
                <m:r>
                  <w:rPr>
                    <w:rFonts w:ascii="Cambria Math" w:hAnsi="Cambria Math"/>
                  </w:rPr>
                  <m:t>∙</m:t>
                </m:r>
                <m:rad>
                  <m:radPr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rad>
              </m:oMath>
            </m:oMathPara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Default="00315536" w:rsidP="00FB08C8">
            <w:pPr>
              <w:spacing w:before="120" w:after="120"/>
            </w:pPr>
            <w:r>
              <w:t>- Radical de otro radical</w:t>
            </w:r>
          </w:p>
        </w:tc>
        <w:tc>
          <w:tcPr>
            <w:tcW w:w="4110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ad>
                              <m:ra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g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e>
                            </m:rad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6</m:t>
                        </m:r>
                      </m:sup>
                    </m:sSup>
                  </m:e>
                </m:rad>
              </m:oMath>
            </m:oMathPara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Default="00315536" w:rsidP="00FB08C8">
            <w:pPr>
              <w:spacing w:before="120" w:after="120"/>
            </w:pPr>
            <w:r>
              <w:t>- Productos notables con radicales</w:t>
            </w:r>
          </w:p>
        </w:tc>
        <w:tc>
          <w:tcPr>
            <w:tcW w:w="4110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e>
                        </m:rad>
                        <m:r>
                          <w:rPr>
                            <w:rFonts w:ascii="Cambria Math" w:hAnsi="Cambria Math"/>
                          </w:rPr>
                          <m:t>-3</m:t>
                        </m:r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/>
                              </w:rPr>
                              <m:t>5</m:t>
                            </m:r>
                          </m:e>
                        </m:rad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Default="00315536" w:rsidP="00FB08C8">
            <w:pPr>
              <w:spacing w:before="120" w:after="120"/>
            </w:pPr>
            <w:r>
              <w:t>- Suma/Resta de radicales</w:t>
            </w:r>
          </w:p>
        </w:tc>
        <w:tc>
          <w:tcPr>
            <w:tcW w:w="4110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</m:t>
                    </m:r>
                  </m:e>
                </m:rad>
                <m:r>
                  <w:rPr>
                    <w:rFonts w:ascii="Cambria Math" w:hAnsi="Cambria Math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8</m:t>
                    </m:r>
                  </m:e>
                </m:rad>
                <m:r>
                  <w:rPr>
                    <w:rFonts w:ascii="Cambria Math" w:hAnsi="Cambria Math"/>
                  </w:rPr>
                  <m:t>-2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32</m:t>
                    </m:r>
                  </m:e>
                </m:rad>
              </m:oMath>
            </m:oMathPara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Default="00315536" w:rsidP="00FB08C8">
            <w:pPr>
              <w:spacing w:before="120" w:after="120"/>
            </w:pPr>
            <w:r>
              <w:t>- Racionalizar radicales (3 tipos)</w:t>
            </w:r>
          </w:p>
        </w:tc>
        <w:tc>
          <w:tcPr>
            <w:tcW w:w="4110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;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ad>
                      <m:ra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deg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3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;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e>
                    </m:rad>
                    <m:r>
                      <w:rPr>
                        <w:rFonts w:ascii="Cambria Math" w:hAnsi="Cambria Math"/>
                      </w:rPr>
                      <m:t>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</w:tr>
      <w:tr w:rsidR="00315536" w:rsidTr="00FB08C8">
        <w:tc>
          <w:tcPr>
            <w:tcW w:w="6091" w:type="dxa"/>
            <w:vAlign w:val="center"/>
          </w:tcPr>
          <w:p w:rsidR="00315536" w:rsidRDefault="00315536" w:rsidP="00FB08C8">
            <w:pPr>
              <w:spacing w:before="120" w:after="120"/>
            </w:pPr>
            <w:r>
              <w:t>- Problemas con radicales</w:t>
            </w:r>
          </w:p>
        </w:tc>
        <w:tc>
          <w:tcPr>
            <w:tcW w:w="4110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w:r>
              <w:t>Hemos visto 4 problemas en clase</w:t>
            </w:r>
          </w:p>
        </w:tc>
      </w:tr>
    </w:tbl>
    <w:p w:rsidR="00315536" w:rsidRDefault="00315536" w:rsidP="00315536">
      <w:pPr>
        <w:rPr>
          <w:u w:val="single"/>
        </w:rPr>
      </w:pPr>
    </w:p>
    <w:p w:rsidR="00315536" w:rsidRPr="007468C5" w:rsidRDefault="00315536" w:rsidP="00315536">
      <w:pPr>
        <w:rPr>
          <w:b/>
        </w:rPr>
      </w:pPr>
      <w:r>
        <w:rPr>
          <w:b/>
        </w:rPr>
        <w:t>LOGARITMOS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524"/>
        <w:gridCol w:w="4677"/>
      </w:tblGrid>
      <w:tr w:rsidR="00315536" w:rsidTr="00FB08C8">
        <w:tc>
          <w:tcPr>
            <w:tcW w:w="5524" w:type="dxa"/>
          </w:tcPr>
          <w:p w:rsidR="00315536" w:rsidRDefault="00315536" w:rsidP="00FB08C8">
            <w:pPr>
              <w:spacing w:before="120" w:after="120"/>
              <w:rPr>
                <w:u w:val="single"/>
              </w:rPr>
            </w:pPr>
            <w:r>
              <w:t xml:space="preserve">- Calcular logaritmos directamente </w:t>
            </w:r>
          </w:p>
        </w:tc>
        <w:tc>
          <w:tcPr>
            <w:tcW w:w="4677" w:type="dxa"/>
            <w:vAlign w:val="center"/>
          </w:tcPr>
          <w:p w:rsidR="00315536" w:rsidRPr="00AA34C2" w:rsidRDefault="00315536" w:rsidP="00FB08C8">
            <w:pPr>
              <w:spacing w:before="120" w:after="120"/>
              <w:jc w:val="center"/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fName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16</m:t>
                        </m:r>
                      </m:den>
                    </m:f>
                  </m:e>
                </m:func>
              </m:oMath>
            </m:oMathPara>
          </w:p>
        </w:tc>
      </w:tr>
      <w:tr w:rsidR="00315536" w:rsidTr="00FB08C8">
        <w:tc>
          <w:tcPr>
            <w:tcW w:w="5524" w:type="dxa"/>
            <w:vAlign w:val="center"/>
          </w:tcPr>
          <w:p w:rsidR="00315536" w:rsidRPr="007468C5" w:rsidRDefault="00315536" w:rsidP="00FB08C8">
            <w:pPr>
              <w:spacing w:before="120" w:after="120"/>
            </w:pPr>
            <w:r>
              <w:t xml:space="preserve">- Aplicar propiedades de los logaritmos </w:t>
            </w:r>
          </w:p>
        </w:tc>
        <w:tc>
          <w:tcPr>
            <w:tcW w:w="4677" w:type="dxa"/>
            <w:vAlign w:val="center"/>
          </w:tcPr>
          <w:p w:rsidR="00315536" w:rsidRPr="00055356" w:rsidRDefault="00315536" w:rsidP="00FB08C8">
            <w:pPr>
              <w:spacing w:before="120" w:after="1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- Agrupa en un logaritmo </w:t>
            </w:r>
            <m:oMath>
              <m:r>
                <w:rPr>
                  <w:rFonts w:ascii="Cambria Math" w:hAnsi="Cambria Math"/>
                </w:rPr>
                <m:t>2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5+3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hAnsi="Cambria Math"/>
                        </w:rPr>
                        <m:t>3</m:t>
                      </m:r>
                    </m:e>
                  </m:func>
                </m:e>
              </m:func>
            </m:oMath>
          </w:p>
          <w:p w:rsidR="00315536" w:rsidRPr="00055356" w:rsidRDefault="00315536" w:rsidP="00FB08C8">
            <w:pPr>
              <w:spacing w:before="120" w:after="120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- Desarrolla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w:rPr>
                      <w:rFonts w:ascii="Cambria Math" w:hAnsi="Cambria Math"/>
                    </w:rPr>
                    <m:t>log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A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B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∙</m:t>
                          </m:r>
                          <m:rad>
                            <m:ra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radPr>
                            <m:deg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deg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C</m:t>
                              </m:r>
                            </m:e>
                          </m:rad>
                        </m:den>
                      </m:f>
                    </m:e>
                  </m:d>
                </m:e>
              </m:func>
            </m:oMath>
          </w:p>
        </w:tc>
      </w:tr>
      <w:tr w:rsidR="00315536" w:rsidTr="00FB08C8">
        <w:tc>
          <w:tcPr>
            <w:tcW w:w="5524" w:type="dxa"/>
            <w:vAlign w:val="center"/>
          </w:tcPr>
          <w:p w:rsidR="00315536" w:rsidRPr="007468C5" w:rsidRDefault="00315536" w:rsidP="00FB08C8">
            <w:pPr>
              <w:spacing w:before="120" w:after="120"/>
            </w:pPr>
            <w:r>
              <w:t>- Calcular una incógnita dentro de un logaritmo</w:t>
            </w:r>
          </w:p>
        </w:tc>
        <w:tc>
          <w:tcPr>
            <w:tcW w:w="4677" w:type="dxa"/>
            <w:vAlign w:val="center"/>
          </w:tcPr>
          <w:p w:rsidR="00315536" w:rsidRPr="00103F18" w:rsidRDefault="00315536" w:rsidP="00FB08C8">
            <w:pPr>
              <w:spacing w:before="120" w:after="120"/>
              <w:jc w:val="center"/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x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16=2</m:t>
                  </m:r>
                </m:e>
              </m:func>
            </m:oMath>
            <w:r>
              <w:rPr>
                <w:rFonts w:eastAsiaTheme="minorEastAsia"/>
              </w:rPr>
              <w:t xml:space="preserve"> ;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3</m:t>
                      </m:r>
                    </m:sub>
                  </m:sSub>
                </m:fName>
                <m:e>
                  <m:r>
                    <w:rPr>
                      <w:rFonts w:ascii="Cambria Math" w:hAnsi="Cambria Math"/>
                    </w:rPr>
                    <m:t>x=3</m:t>
                  </m:r>
                </m:e>
              </m:func>
            </m:oMath>
            <w:r>
              <w:rPr>
                <w:rFonts w:eastAsiaTheme="minorEastAsia"/>
              </w:rPr>
              <w:t xml:space="preserve"> ; 2</w:t>
            </w:r>
            <w:r>
              <w:rPr>
                <w:rFonts w:eastAsiaTheme="minorEastAsia"/>
                <w:vertAlign w:val="superscript"/>
              </w:rPr>
              <w:t>x</w:t>
            </w:r>
            <w:r>
              <w:rPr>
                <w:rFonts w:eastAsiaTheme="minorEastAsia"/>
              </w:rPr>
              <w:t xml:space="preserve"> = 7</w:t>
            </w:r>
          </w:p>
        </w:tc>
      </w:tr>
      <w:tr w:rsidR="00315536" w:rsidTr="00FB08C8">
        <w:tc>
          <w:tcPr>
            <w:tcW w:w="5524" w:type="dxa"/>
            <w:vAlign w:val="center"/>
          </w:tcPr>
          <w:p w:rsidR="00315536" w:rsidRDefault="00315536" w:rsidP="00FB08C8">
            <w:pPr>
              <w:spacing w:before="120" w:after="120"/>
            </w:pPr>
            <w:r>
              <w:t>- Problemas de logaritmos</w:t>
            </w:r>
          </w:p>
        </w:tc>
        <w:tc>
          <w:tcPr>
            <w:tcW w:w="4677" w:type="dxa"/>
            <w:vAlign w:val="center"/>
          </w:tcPr>
          <w:p w:rsidR="00315536" w:rsidRPr="00AA34C2" w:rsidRDefault="00315536" w:rsidP="00FB08C8">
            <w:pPr>
              <w:spacing w:before="120" w:after="120"/>
            </w:pPr>
            <w:r>
              <w:t>- Se pide una incógnita en un exponente</w:t>
            </w:r>
          </w:p>
        </w:tc>
      </w:tr>
    </w:tbl>
    <w:p w:rsidR="00035D3E" w:rsidRDefault="00035D3E" w:rsidP="00CD02BB">
      <w:pPr>
        <w:spacing w:before="120" w:after="120"/>
        <w:sectPr w:rsidR="00035D3E" w:rsidSect="00863FD9">
          <w:headerReference w:type="default" r:id="rId65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AD7762" w:rsidRDefault="00AD7762"/>
    <w:p w:rsidR="00B31D45" w:rsidRDefault="00B31D45" w:rsidP="00AD7762">
      <w:pPr>
        <w:spacing w:after="120"/>
        <w:jc w:val="center"/>
        <w:rPr>
          <w:b/>
          <w:sz w:val="32"/>
        </w:rPr>
        <w:sectPr w:rsidR="00B31D45" w:rsidSect="007751CF">
          <w:headerReference w:type="default" r:id="rId66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AD7762" w:rsidRDefault="00AD7762" w:rsidP="00AD7762">
      <w:pPr>
        <w:spacing w:after="120"/>
        <w:jc w:val="center"/>
        <w:rPr>
          <w:b/>
          <w:sz w:val="32"/>
        </w:rPr>
      </w:pPr>
      <w:bookmarkStart w:id="2" w:name="Unidad3_Lenguaje_alg_Polinomios"/>
      <w:bookmarkEnd w:id="2"/>
      <w:r w:rsidRPr="00B33C06">
        <w:rPr>
          <w:b/>
          <w:sz w:val="32"/>
        </w:rPr>
        <w:t xml:space="preserve">UNIDAD </w:t>
      </w:r>
      <w:r w:rsidR="007E410D">
        <w:rPr>
          <w:b/>
          <w:sz w:val="32"/>
        </w:rPr>
        <w:t>3</w:t>
      </w:r>
      <w:r w:rsidRPr="00B33C06">
        <w:rPr>
          <w:b/>
          <w:sz w:val="32"/>
        </w:rPr>
        <w:t xml:space="preserve">. </w:t>
      </w:r>
      <w:r w:rsidR="0037230A">
        <w:rPr>
          <w:b/>
          <w:sz w:val="32"/>
        </w:rPr>
        <w:t>LENGUAJE ALGEBRAICO. POLINOMIOS</w:t>
      </w:r>
      <w:r w:rsidR="00B31D45">
        <w:rPr>
          <w:b/>
          <w:sz w:val="32"/>
        </w:rPr>
        <w:t>.</w:t>
      </w:r>
    </w:p>
    <w:p w:rsidR="0037230A" w:rsidRPr="00A62B6B" w:rsidRDefault="0037230A" w:rsidP="00AD7762">
      <w:pPr>
        <w:spacing w:after="120"/>
        <w:jc w:val="center"/>
        <w:rPr>
          <w:b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Tr="00FB08C8">
        <w:tc>
          <w:tcPr>
            <w:tcW w:w="10915" w:type="dxa"/>
            <w:gridSpan w:val="2"/>
            <w:shd w:val="clear" w:color="auto" w:fill="FBE4D5" w:themeFill="accent2" w:themeFillTint="33"/>
          </w:tcPr>
          <w:p w:rsidR="0037230A" w:rsidRDefault="0037230A" w:rsidP="0037230A">
            <w:pPr>
              <w:spacing w:before="120" w:after="120"/>
              <w:jc w:val="center"/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D1. Patrones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>
              <w:rPr>
                <w:rFonts w:eastAsiaTheme="minorHAnsi" w:cstheme="minorBidi"/>
              </w:rPr>
              <w:t xml:space="preserve">D1.1. </w:t>
            </w:r>
            <w:r w:rsidRPr="006948DE">
              <w:rPr>
                <w:rFonts w:eastAsiaTheme="minorHAnsi" w:cstheme="minorBidi"/>
              </w:rPr>
              <w:t>Patrones, pautas y regularidades: observación, generalización y término general en casos sencillos.</w:t>
            </w:r>
            <w:r>
              <w:rPr>
                <w:rFonts w:ascii="ArialMT" w:hAnsi="ArialMT" w:cs="ArialMT"/>
                <w:sz w:val="20"/>
                <w:szCs w:val="20"/>
              </w:rPr>
              <w:t xml:space="preserve"> 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 w:rsidRPr="00103D13">
              <w:rPr>
                <w:rFonts w:eastAsiaTheme="minorHAnsi" w:cstheme="minorBidi"/>
              </w:rPr>
              <w:t>D2. Mode</w:t>
            </w:r>
            <w:r>
              <w:rPr>
                <w:rFonts w:eastAsiaTheme="minorHAnsi" w:cstheme="minorBidi"/>
              </w:rPr>
              <w:t>lo matemático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>
              <w:rPr>
                <w:rFonts w:eastAsiaTheme="minorHAnsi" w:cstheme="minorBidi"/>
              </w:rPr>
              <w:t xml:space="preserve">D2.1. </w:t>
            </w:r>
            <w:r w:rsidRPr="004F49F9">
              <w:rPr>
                <w:rFonts w:eastAsiaTheme="minorHAnsi" w:cstheme="minorBidi"/>
              </w:rPr>
              <w:t>Modelización y resolución de problemas de la vida cotidiana mediante representaciones matemáticas y lenguaje algebraico, haciendo uso de distintos tipos de funciones.</w:t>
            </w:r>
            <w:r w:rsidRPr="004F49F9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D2.2. </w:t>
            </w:r>
            <w:r w:rsidRPr="004F49F9">
              <w:rPr>
                <w:rFonts w:eastAsiaTheme="minorHAnsi" w:cstheme="minorBidi"/>
              </w:rPr>
              <w:t xml:space="preserve">Estrategias de deducción y análisis de conclusiones razonables de una situación de la vida cotidiana a partir de un modelo. </w:t>
            </w:r>
          </w:p>
        </w:tc>
      </w:tr>
      <w:tr w:rsidR="0037230A" w:rsidRPr="008C573F" w:rsidTr="00FB08C8">
        <w:tc>
          <w:tcPr>
            <w:tcW w:w="2127" w:type="dxa"/>
          </w:tcPr>
          <w:p w:rsidR="0037230A" w:rsidRDefault="0037230A" w:rsidP="00FB08C8">
            <w:r>
              <w:t>D3. Variable</w:t>
            </w:r>
          </w:p>
        </w:tc>
        <w:tc>
          <w:tcPr>
            <w:tcW w:w="8788" w:type="dxa"/>
          </w:tcPr>
          <w:p w:rsidR="0037230A" w:rsidRPr="008C573F" w:rsidRDefault="0037230A" w:rsidP="00FB08C8">
            <w:pPr>
              <w:spacing w:after="120"/>
            </w:pPr>
            <w:r>
              <w:rPr>
                <w:rFonts w:eastAsiaTheme="minorHAnsi" w:cstheme="minorBidi"/>
              </w:rPr>
              <w:t xml:space="preserve">D3.1. </w:t>
            </w:r>
            <w:r w:rsidRPr="004F49F9">
              <w:rPr>
                <w:rFonts w:eastAsiaTheme="minorHAnsi" w:cstheme="minorBidi"/>
              </w:rPr>
              <w:t xml:space="preserve">Variables: asociación de expresiones simbólicas al contexto del problema y diferentes usos. </w:t>
            </w:r>
            <w:r>
              <w:rPr>
                <w:rFonts w:eastAsiaTheme="minorHAnsi" w:cstheme="minorBidi"/>
              </w:rPr>
              <w:br/>
              <w:t>D3.1.</w:t>
            </w:r>
            <w:r w:rsidRPr="004F49F9">
              <w:rPr>
                <w:rFonts w:eastAsiaTheme="minorHAnsi" w:cstheme="minorBidi"/>
              </w:rPr>
              <w:t xml:space="preserve"> Relaciones entre cantidades y sus tasas de cambio. 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D4. Igualdad y desigualdad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4F49F9">
              <w:rPr>
                <w:rFonts w:eastAsiaTheme="minorHAnsi" w:cstheme="minorBidi"/>
              </w:rPr>
              <w:t>D4.1. Álgebra simbólica: representación de relaciones funcionales en contextos diversos.</w:t>
            </w:r>
            <w:r w:rsidRPr="004F49F9">
              <w:rPr>
                <w:rFonts w:eastAsiaTheme="minorHAnsi" w:cstheme="minorBidi"/>
              </w:rPr>
              <w:br/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pPr>
              <w:rPr>
                <w:rFonts w:eastAsiaTheme="minorHAnsi" w:cstheme="minorBidi"/>
              </w:rPr>
            </w:pPr>
            <w:r>
              <w:t>D6. Pensamiento computacional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4F49F9">
              <w:rPr>
                <w:rFonts w:eastAsiaTheme="minorHAnsi" w:cstheme="minorBidi"/>
              </w:rPr>
              <w:t xml:space="preserve">D6.1. Resolución de problemas mediante la descomposición en partes, la automatización y el pensamiento algorítmico. </w:t>
            </w:r>
            <w:r w:rsidRPr="004F49F9">
              <w:rPr>
                <w:rFonts w:eastAsiaTheme="minorHAnsi" w:cstheme="minorBidi"/>
              </w:rPr>
              <w:br/>
              <w:t>D6.2. Estrategias en la interpretación, modificación y creación de algoritmos.</w:t>
            </w:r>
            <w:r w:rsidRPr="004F49F9">
              <w:rPr>
                <w:rFonts w:eastAsiaTheme="minorHAnsi" w:cstheme="minorBidi"/>
              </w:rPr>
              <w:br/>
              <w:t xml:space="preserve">D6.3. Formulación y análisis de problemas de la vida cotidiana mediante programas y otras herramientas. </w:t>
            </w:r>
          </w:p>
        </w:tc>
      </w:tr>
    </w:tbl>
    <w:p w:rsidR="00EA5346" w:rsidRDefault="00EA5346" w:rsidP="00EA5346">
      <w:pPr>
        <w:spacing w:before="120" w:after="120"/>
        <w:rPr>
          <w:u w:val="single"/>
        </w:rPr>
      </w:pPr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575488" behindDoc="0" locked="0" layoutInCell="1" allowOverlap="1" wp14:anchorId="6D43B789" wp14:editId="59E4EC1F">
                <wp:simplePos x="0" y="0"/>
                <wp:positionH relativeFrom="column">
                  <wp:posOffset>3328035</wp:posOffset>
                </wp:positionH>
                <wp:positionV relativeFrom="paragraph">
                  <wp:posOffset>214449</wp:posOffset>
                </wp:positionV>
                <wp:extent cx="3328035" cy="2318385"/>
                <wp:effectExtent l="0" t="0" r="12065" b="18415"/>
                <wp:wrapNone/>
                <wp:docPr id="58" name="Rectángulo redondead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231838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346" w:rsidRDefault="00EA5346" w:rsidP="00EA5346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Partes de una expresión algebraica 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Una expresión algebraica puede estar formada por  uno o varios sumandos llamados </w:t>
                            </w:r>
                            <w:r w:rsidRPr="003C2E1B">
                              <w:rPr>
                                <w:u w:val="single"/>
                              </w:rPr>
                              <w:t>monomios</w:t>
                            </w:r>
                            <w:r>
                              <w:t xml:space="preserve">. Una suma de monomios se llama </w:t>
                            </w:r>
                            <w:r w:rsidRPr="003C2E1B">
                              <w:rPr>
                                <w:u w:val="single"/>
                              </w:rPr>
                              <w:t>polinomio</w:t>
                            </w:r>
                            <w:r>
                              <w:t>.</w:t>
                            </w:r>
                          </w:p>
                          <w:p w:rsidR="00EA5346" w:rsidRDefault="00EA5346" w:rsidP="00EA5346">
                            <w:pPr>
                              <w:spacing w:before="60" w:after="240"/>
                              <w:ind w:left="-142" w:right="-215"/>
                            </w:pPr>
                            <w:r>
                              <w:t xml:space="preserve">3x , 4xy son Monomios </w:t>
                            </w:r>
                            <w:r>
                              <w:sym w:font="Wingdings" w:char="F0E0"/>
                            </w:r>
                            <w:r>
                              <w:t xml:space="preserve"> 3x + 4xy es Polinomio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Dada el monomio </w:t>
                            </w:r>
                            <w:r w:rsidRPr="00D017C6">
                              <w:t>3</w:t>
                            </w:r>
                            <w:r>
                              <w:sym w:font="Symbol" w:char="F0D7"/>
                            </w:r>
                            <w:r w:rsidRPr="00D017C6"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sym w:font="Symbol" w:char="F0D7"/>
                            </w:r>
                            <w:r w:rsidRPr="00D017C6">
                              <w:t>y</w:t>
                            </w:r>
                            <w:r w:rsidRPr="00D017C6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>= 3xy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, entonces: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Coeficiente</w:t>
                            </w:r>
                            <w:r>
                              <w:t xml:space="preserve">: Nº de la expresión </w:t>
                            </w:r>
                            <w:r>
                              <w:sym w:font="Wingdings" w:char="F0E0"/>
                            </w:r>
                            <w:r>
                              <w:t xml:space="preserve"> 3</w:t>
                            </w:r>
                          </w:p>
                          <w:p w:rsidR="00EA5346" w:rsidRPr="00D017C6" w:rsidRDefault="00EA5346" w:rsidP="00EA5346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Parte literal</w:t>
                            </w:r>
                            <w:r>
                              <w:t xml:space="preserve">: Letras de la expresión </w:t>
                            </w:r>
                            <w:r>
                              <w:sym w:font="Wingdings" w:char="F0E0"/>
                            </w:r>
                            <w:r>
                              <w:t xml:space="preserve"> xy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EA5346" w:rsidRPr="00D017C6" w:rsidRDefault="00EA5346" w:rsidP="00EA5346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Grado</w:t>
                            </w:r>
                            <w:r>
                              <w:t xml:space="preserve">: Suma de exponentes de las letras </w:t>
                            </w:r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D017C6">
                              <w:rPr>
                                <w:sz w:val="22"/>
                              </w:rPr>
                              <w:t>1+2=3</w:t>
                            </w:r>
                          </w:p>
                          <w:p w:rsidR="00EA5346" w:rsidRPr="0025382E" w:rsidRDefault="00EA5346" w:rsidP="00EA5346">
                            <w:pPr>
                              <w:spacing w:before="12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3B789" id="Rectángulo redondeado 58" o:spid="_x0000_s1050" style="position:absolute;margin-left:262.05pt;margin-top:16.9pt;width:262.05pt;height:182.55pt;z-index:2565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" fillcolor="white [3201]" strokecolor="yellow" strokeweight="1pt">
                <v:stroke joinstyle="miter"/>
                <v:textbox>
                  <w:txbxContent>
                    <w:p w:rsidR="00EA5346" w:rsidRDefault="00EA5346" w:rsidP="00EA5346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Partes de una expresión algebraica 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 xml:space="preserve">Una expresión algebraica puede estar formada por  uno o varios sumandos llamados </w:t>
                      </w:r>
                      <w:r w:rsidRPr="003C2E1B">
                        <w:rPr>
                          <w:u w:val="single"/>
                        </w:rPr>
                        <w:t>monomios</w:t>
                      </w:r>
                      <w:r>
                        <w:t xml:space="preserve">. Una suma de monomios se llama </w:t>
                      </w:r>
                      <w:r w:rsidRPr="003C2E1B">
                        <w:rPr>
                          <w:u w:val="single"/>
                        </w:rPr>
                        <w:t>polinomio</w:t>
                      </w:r>
                      <w:r>
                        <w:t>.</w:t>
                      </w:r>
                    </w:p>
                    <w:p w:rsidR="00EA5346" w:rsidRDefault="00EA5346" w:rsidP="00EA5346">
                      <w:pPr>
                        <w:spacing w:before="60" w:after="240"/>
                        <w:ind w:left="-142" w:right="-215"/>
                      </w:pPr>
                      <w:r>
                        <w:t xml:space="preserve">3x , 4xy son Monomios </w:t>
                      </w:r>
                      <w:r>
                        <w:sym w:font="Wingdings" w:char="F0E0"/>
                      </w:r>
                      <w:r>
                        <w:t xml:space="preserve"> 3x + 4xy es Polinomio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 xml:space="preserve">Dada el monomio </w:t>
                      </w:r>
                      <w:r w:rsidRPr="00D017C6">
                        <w:t>3</w:t>
                      </w:r>
                      <w:r>
                        <w:sym w:font="Symbol" w:char="F0D7"/>
                      </w:r>
                      <w:r w:rsidRPr="00D017C6">
                        <w:t>x</w:t>
                      </w:r>
                      <w:r>
                        <w:rPr>
                          <w:vertAlign w:val="superscript"/>
                        </w:rPr>
                        <w:t>1</w:t>
                      </w:r>
                      <w:r>
                        <w:sym w:font="Symbol" w:char="F0D7"/>
                      </w:r>
                      <w:r w:rsidRPr="00D017C6">
                        <w:t>y</w:t>
                      </w:r>
                      <w:r w:rsidRPr="00D017C6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>= 3xy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, entonces: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Coeficiente</w:t>
                      </w:r>
                      <w:r>
                        <w:t xml:space="preserve">: Nº de la expresión </w:t>
                      </w:r>
                      <w:r>
                        <w:sym w:font="Wingdings" w:char="F0E0"/>
                      </w:r>
                      <w:r>
                        <w:t xml:space="preserve"> 3</w:t>
                      </w:r>
                    </w:p>
                    <w:p w:rsidR="00EA5346" w:rsidRPr="00D017C6" w:rsidRDefault="00EA5346" w:rsidP="00EA5346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Parte literal</w:t>
                      </w:r>
                      <w:r>
                        <w:t xml:space="preserve">: Letras de la expresión </w:t>
                      </w:r>
                      <w:r>
                        <w:sym w:font="Wingdings" w:char="F0E0"/>
                      </w:r>
                      <w:r>
                        <w:t xml:space="preserve"> xy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EA5346" w:rsidRPr="00D017C6" w:rsidRDefault="00EA5346" w:rsidP="00EA5346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Grado</w:t>
                      </w:r>
                      <w:r>
                        <w:t xml:space="preserve">: Suma de exponentes de las letras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  <w:r w:rsidRPr="00D017C6">
                        <w:rPr>
                          <w:sz w:val="22"/>
                        </w:rPr>
                        <w:t>1+2=3</w:t>
                      </w:r>
                    </w:p>
                    <w:p w:rsidR="00EA5346" w:rsidRPr="0025382E" w:rsidRDefault="00EA5346" w:rsidP="00EA5346">
                      <w:pPr>
                        <w:spacing w:before="12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566272" behindDoc="0" locked="0" layoutInCell="1" allowOverlap="1" wp14:anchorId="0020CFA9" wp14:editId="05CB286A">
                <wp:simplePos x="0" y="0"/>
                <wp:positionH relativeFrom="column">
                  <wp:posOffset>-138312</wp:posOffset>
                </wp:positionH>
                <wp:positionV relativeFrom="paragraph">
                  <wp:posOffset>327025</wp:posOffset>
                </wp:positionV>
                <wp:extent cx="3328035" cy="2408555"/>
                <wp:effectExtent l="0" t="0" r="12065" b="17145"/>
                <wp:wrapNone/>
                <wp:docPr id="134" name="Rectángulo redondeado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2408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346" w:rsidRDefault="00EA5346" w:rsidP="00EA5346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Álgebra y Lenguaje Algebraico</w:t>
                            </w:r>
                          </w:p>
                          <w:p w:rsidR="00EA5346" w:rsidRDefault="00EA5346" w:rsidP="00EA5346">
                            <w:r>
                              <w:t xml:space="preserve">- El </w:t>
                            </w:r>
                            <w:r w:rsidRPr="00645FA7">
                              <w:rPr>
                                <w:u w:val="single"/>
                              </w:rPr>
                              <w:t>Álgebra</w:t>
                            </w:r>
                            <w:r>
                              <w:t xml:space="preserve"> es la parte de las matemáticas que utilizas letras para trabajar con números desconocidos.</w:t>
                            </w:r>
                          </w:p>
                          <w:p w:rsidR="00EA5346" w:rsidRDefault="00EA5346" w:rsidP="00EA5346">
                            <w:pPr>
                              <w:jc w:val="both"/>
                            </w:pPr>
                            <w:r>
                              <w:t xml:space="preserve">- El </w:t>
                            </w:r>
                            <w:r w:rsidRPr="00645FA7">
                              <w:rPr>
                                <w:u w:val="single"/>
                              </w:rPr>
                              <w:t>Lenguaje Algebraico</w:t>
                            </w:r>
                            <w:r>
                              <w:t xml:space="preserve"> e</w:t>
                            </w:r>
                            <w:r w:rsidRPr="00645FA7">
                              <w:t>s el lenguaje que nos permite traducir situaciones de la vida real a lenguaje matemático mediante el uso de letras en combinación con símbolos y números.</w:t>
                            </w:r>
                          </w:p>
                          <w:p w:rsidR="00EA5346" w:rsidRDefault="00EA5346" w:rsidP="00EA5346">
                            <w:pPr>
                              <w:jc w:val="both"/>
                            </w:pPr>
                            <w:r>
                              <w:t xml:space="preserve">- Una combinación de nºs y letras se denomina </w:t>
                            </w:r>
                            <w:r w:rsidRPr="004C6284">
                              <w:rPr>
                                <w:u w:val="single"/>
                              </w:rPr>
                              <w:t>expresión algebraica</w:t>
                            </w:r>
                            <w:r>
                              <w:t>.</w:t>
                            </w:r>
                          </w:p>
                          <w:p w:rsidR="00EA5346" w:rsidRPr="00645FA7" w:rsidRDefault="00EA5346" w:rsidP="00EA5346">
                            <w:pPr>
                              <w:jc w:val="both"/>
                            </w:pPr>
                            <w:r>
                              <w:t xml:space="preserve">Ejemplo: </w:t>
                            </w:r>
                            <w:r w:rsidRPr="004C6284">
                              <w:rPr>
                                <w:sz w:val="22"/>
                              </w:rPr>
                              <w:t xml:space="preserve">Doble de un nº más su mitad </w:t>
                            </w:r>
                            <w:r>
                              <w:sym w:font="Wingdings" w:char="F0E0"/>
                            </w:r>
                            <w:r>
                              <w:t xml:space="preserve"> 2x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:rsidR="00EA5346" w:rsidRPr="00DD2B6B" w:rsidRDefault="00EA5346" w:rsidP="00EA5346"/>
                          <w:p w:rsidR="00EA5346" w:rsidRPr="00BA3A8A" w:rsidRDefault="00EA5346" w:rsidP="00EA5346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0CFA9" id="Rectángulo redondeado 134" o:spid="_x0000_s1051" style="position:absolute;margin-left:-10.9pt;margin-top:25.75pt;width:262.05pt;height:189.65pt;z-index:2565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" fillcolor="white [3201]" strokecolor="#4472c4 [3204]" strokeweight="1pt">
                <v:stroke joinstyle="miter"/>
                <v:textbox>
                  <w:txbxContent>
                    <w:p w:rsidR="00EA5346" w:rsidRDefault="00EA5346" w:rsidP="00EA5346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Álgebra y Lenguaje Algebraico</w:t>
                      </w:r>
                    </w:p>
                    <w:p w:rsidR="00EA5346" w:rsidRDefault="00EA5346" w:rsidP="00EA5346">
                      <w:r>
                        <w:t xml:space="preserve">- El </w:t>
                      </w:r>
                      <w:r w:rsidRPr="00645FA7">
                        <w:rPr>
                          <w:u w:val="single"/>
                        </w:rPr>
                        <w:t>Álgebra</w:t>
                      </w:r>
                      <w:r>
                        <w:t xml:space="preserve"> es la parte de las matemáticas que utilizas letras para trabajar con números desconocidos.</w:t>
                      </w:r>
                    </w:p>
                    <w:p w:rsidR="00EA5346" w:rsidRDefault="00EA5346" w:rsidP="00EA5346">
                      <w:pPr>
                        <w:jc w:val="both"/>
                      </w:pPr>
                      <w:r>
                        <w:t xml:space="preserve">- El </w:t>
                      </w:r>
                      <w:r w:rsidRPr="00645FA7">
                        <w:rPr>
                          <w:u w:val="single"/>
                        </w:rPr>
                        <w:t>Lenguaje Algebraico</w:t>
                      </w:r>
                      <w:r>
                        <w:t xml:space="preserve"> e</w:t>
                      </w:r>
                      <w:r w:rsidRPr="00645FA7">
                        <w:t>s el lenguaje que nos permite traducir situaciones de la vida real a lenguaje matemático mediante el uso de letras en combinación con símbolos y números.</w:t>
                      </w:r>
                    </w:p>
                    <w:p w:rsidR="00EA5346" w:rsidRDefault="00EA5346" w:rsidP="00EA5346">
                      <w:pPr>
                        <w:jc w:val="both"/>
                      </w:pPr>
                      <w:r>
                        <w:t xml:space="preserve">- Una combinación de nºs y letras se denomina </w:t>
                      </w:r>
                      <w:r w:rsidRPr="004C6284">
                        <w:rPr>
                          <w:u w:val="single"/>
                        </w:rPr>
                        <w:t>expresión algebraica</w:t>
                      </w:r>
                      <w:r>
                        <w:t>.</w:t>
                      </w:r>
                    </w:p>
                    <w:p w:rsidR="00EA5346" w:rsidRPr="00645FA7" w:rsidRDefault="00EA5346" w:rsidP="00EA5346">
                      <w:pPr>
                        <w:jc w:val="both"/>
                      </w:pPr>
                      <w:r>
                        <w:t xml:space="preserve">Ejemplo: </w:t>
                      </w:r>
                      <w:r w:rsidRPr="004C6284">
                        <w:rPr>
                          <w:sz w:val="22"/>
                        </w:rPr>
                        <w:t xml:space="preserve">Doble de un nº más su mitad </w:t>
                      </w:r>
                      <w:r>
                        <w:sym w:font="Wingdings" w:char="F0E0"/>
                      </w:r>
                      <w:r>
                        <w:t xml:space="preserve"> 2x 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EA5346" w:rsidRPr="00DD2B6B" w:rsidRDefault="00EA5346" w:rsidP="00EA5346"/>
                    <w:p w:rsidR="00EA5346" w:rsidRPr="00BA3A8A" w:rsidRDefault="00EA5346" w:rsidP="00EA5346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Pr="00984C51">
        <w:rPr>
          <w:u w:val="single"/>
        </w:rPr>
        <w:t>Resumen del tema:</w:t>
      </w:r>
    </w:p>
    <w:p w:rsidR="00EA5346" w:rsidRDefault="00EA5346" w:rsidP="00EA5346">
      <w:pPr>
        <w:spacing w:before="120" w:after="120"/>
        <w:rPr>
          <w:u w:val="single"/>
        </w:rPr>
      </w:pPr>
    </w:p>
    <w:p w:rsidR="00EA5346" w:rsidRDefault="00EA5346" w:rsidP="00EA5346">
      <w:pPr>
        <w:spacing w:before="120" w:after="120"/>
        <w:rPr>
          <w:u w:val="single"/>
        </w:rPr>
      </w:pPr>
    </w:p>
    <w:p w:rsidR="00EA5346" w:rsidRDefault="00EA5346" w:rsidP="00EA5346">
      <w:pPr>
        <w:spacing w:before="120" w:after="120"/>
        <w:rPr>
          <w:u w:val="single"/>
        </w:rPr>
      </w:pPr>
    </w:p>
    <w:p w:rsidR="00EA5346" w:rsidRDefault="00EA5346" w:rsidP="00EA5346">
      <w:pPr>
        <w:spacing w:before="120" w:after="120"/>
        <w:rPr>
          <w:u w:val="single"/>
        </w:rPr>
      </w:pPr>
    </w:p>
    <w:p w:rsidR="00EA5346" w:rsidRDefault="00EA5346" w:rsidP="00EA5346">
      <w:pPr>
        <w:spacing w:before="120" w:after="120"/>
        <w:rPr>
          <w:u w:val="single"/>
        </w:rPr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568320" behindDoc="0" locked="0" layoutInCell="1" allowOverlap="1" wp14:anchorId="5DDA2FD1" wp14:editId="16694DD0">
                <wp:simplePos x="0" y="0"/>
                <wp:positionH relativeFrom="column">
                  <wp:posOffset>3365137</wp:posOffset>
                </wp:positionH>
                <wp:positionV relativeFrom="paragraph">
                  <wp:posOffset>29845</wp:posOffset>
                </wp:positionV>
                <wp:extent cx="3328035" cy="1579418"/>
                <wp:effectExtent l="0" t="0" r="12065" b="8255"/>
                <wp:wrapNone/>
                <wp:docPr id="136" name="Rectángulo redondeado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1579418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346" w:rsidRDefault="00EA5346" w:rsidP="00EA5346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Operaciones con monomios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Suma   3a + 4a = 7a ;  2x + 3x=5x ;  a + b = No 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- Resta  6b - 3b = 3b ;  4x – 2x = 2x ;  x – y = No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- Producto 3x</w:t>
                            </w:r>
                            <w:r>
                              <w:rPr>
                                <w:vertAlign w:val="superscript"/>
                              </w:rPr>
                              <w:t xml:space="preserve">2 </w:t>
                            </w:r>
                            <w:r>
                              <w:sym w:font="Symbol" w:char="F0D7"/>
                            </w:r>
                            <w:r>
                              <w:t xml:space="preserve"> 5x</w:t>
                            </w:r>
                            <w:r>
                              <w:rPr>
                                <w:vertAlign w:val="superscript"/>
                              </w:rPr>
                              <w:t xml:space="preserve">3 </w:t>
                            </w:r>
                            <w:r>
                              <w:t>=15x</w:t>
                            </w:r>
                            <w:r>
                              <w:rPr>
                                <w:vertAlign w:val="superscript"/>
                              </w:rPr>
                              <w:t xml:space="preserve">2+3 </w:t>
                            </w:r>
                            <w:r>
                              <w:t>=15x</w:t>
                            </w:r>
                            <w:r>
                              <w:rPr>
                                <w:vertAlign w:val="superscript"/>
                              </w:rPr>
                              <w:t>5</w:t>
                            </w:r>
                            <w:r>
                              <w:t xml:space="preserve">; 4a </w:t>
                            </w:r>
                            <w:r>
                              <w:sym w:font="Symbol" w:char="F0D7"/>
                            </w:r>
                            <w:r>
                              <w:t xml:space="preserve"> 5b = 20ab ; 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- Cociente  4a</w:t>
                            </w:r>
                            <w:r>
                              <w:rPr>
                                <w:vertAlign w:val="superscript"/>
                              </w:rPr>
                              <w:t>4</w:t>
                            </w:r>
                            <w:r>
                              <w:t xml:space="preserve"> : 2a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(4:2)a</w:t>
                            </w:r>
                            <w:r>
                              <w:rPr>
                                <w:vertAlign w:val="superscript"/>
                              </w:rPr>
                              <w:t>4-2</w:t>
                            </w:r>
                            <w:r>
                              <w:t xml:space="preserve"> = 2a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EA5346" w:rsidRPr="0025382E" w:rsidRDefault="00EA5346" w:rsidP="00EA5346">
                            <w:pPr>
                              <w:spacing w:before="120"/>
                              <w:ind w:left="-142" w:right="-215"/>
                            </w:pPr>
                            <w:r w:rsidRPr="00D017C6">
                              <w:rPr>
                                <w:u w:val="single"/>
                              </w:rPr>
                              <w:t>Nota:</w:t>
                            </w:r>
                            <w:r>
                              <w:t xml:space="preserve"> 3x + 4y = No se puede; 3x</w:t>
                            </w:r>
                            <w:r>
                              <w:sym w:font="Symbol" w:char="F0D7"/>
                            </w:r>
                            <w:r>
                              <w:t>4y= 12xy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DA2FD1" id="Rectángulo redondeado 136" o:spid="_x0000_s1052" style="position:absolute;margin-left:264.95pt;margin-top:2.35pt;width:262.05pt;height:124.35pt;z-index:2565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" fillcolor="white [3201]" strokecolor="#70ad47 [3209]" strokeweight="1pt">
                <v:stroke joinstyle="miter"/>
                <v:textbox>
                  <w:txbxContent>
                    <w:p w:rsidR="00EA5346" w:rsidRDefault="00EA5346" w:rsidP="00EA5346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Operaciones con monomios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 xml:space="preserve">- Suma   3a + 4a = 7a ;  2x + 3x=5x ;  a + b = No 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- Resta  6b - 3b = 3b ;  4x – 2x = 2x ;  x – y = No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- Producto 3x</w:t>
                      </w:r>
                      <w:r>
                        <w:rPr>
                          <w:vertAlign w:val="superscript"/>
                        </w:rPr>
                        <w:t xml:space="preserve">2 </w:t>
                      </w:r>
                      <w:r>
                        <w:sym w:font="Symbol" w:char="F0D7"/>
                      </w:r>
                      <w:r>
                        <w:t xml:space="preserve"> 5x</w:t>
                      </w:r>
                      <w:r>
                        <w:rPr>
                          <w:vertAlign w:val="superscript"/>
                        </w:rPr>
                        <w:t xml:space="preserve">3 </w:t>
                      </w:r>
                      <w:r>
                        <w:t>=15x</w:t>
                      </w:r>
                      <w:r>
                        <w:rPr>
                          <w:vertAlign w:val="superscript"/>
                        </w:rPr>
                        <w:t xml:space="preserve">2+3 </w:t>
                      </w:r>
                      <w:r>
                        <w:t>=15x</w:t>
                      </w:r>
                      <w:r>
                        <w:rPr>
                          <w:vertAlign w:val="superscript"/>
                        </w:rPr>
                        <w:t>5</w:t>
                      </w:r>
                      <w:r>
                        <w:t xml:space="preserve">; 4a </w:t>
                      </w:r>
                      <w:r>
                        <w:sym w:font="Symbol" w:char="F0D7"/>
                      </w:r>
                      <w:r>
                        <w:t xml:space="preserve"> 5b = 20ab ; 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- Cociente  4a</w:t>
                      </w:r>
                      <w:r>
                        <w:rPr>
                          <w:vertAlign w:val="superscript"/>
                        </w:rPr>
                        <w:t>4</w:t>
                      </w:r>
                      <w:r>
                        <w:t xml:space="preserve"> : 2a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(4:2)a</w:t>
                      </w:r>
                      <w:r>
                        <w:rPr>
                          <w:vertAlign w:val="superscript"/>
                        </w:rPr>
                        <w:t>4-2</w:t>
                      </w:r>
                      <w:r>
                        <w:t xml:space="preserve"> = 2a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EA5346" w:rsidRPr="0025382E" w:rsidRDefault="00EA5346" w:rsidP="00EA5346">
                      <w:pPr>
                        <w:spacing w:before="120"/>
                        <w:ind w:left="-142" w:right="-215"/>
                      </w:pPr>
                      <w:r w:rsidRPr="00D017C6">
                        <w:rPr>
                          <w:u w:val="single"/>
                        </w:rPr>
                        <w:t>Nota:</w:t>
                      </w:r>
                      <w:r>
                        <w:t xml:space="preserve"> 3x + 4y = No se puede; 3x</w:t>
                      </w:r>
                      <w:r>
                        <w:sym w:font="Symbol" w:char="F0D7"/>
                      </w:r>
                      <w:r>
                        <w:t>4y= 12xy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5346" w:rsidRDefault="00EA5346" w:rsidP="00EA5346">
      <w:pPr>
        <w:spacing w:before="120" w:after="120"/>
      </w:pPr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567296" behindDoc="0" locked="0" layoutInCell="1" allowOverlap="1" wp14:anchorId="60DAF2F0" wp14:editId="4AA6BAE0">
                <wp:simplePos x="0" y="0"/>
                <wp:positionH relativeFrom="column">
                  <wp:posOffset>-99060</wp:posOffset>
                </wp:positionH>
                <wp:positionV relativeFrom="paragraph">
                  <wp:posOffset>56481</wp:posOffset>
                </wp:positionV>
                <wp:extent cx="3328035" cy="1196340"/>
                <wp:effectExtent l="0" t="0" r="12065" b="10160"/>
                <wp:wrapNone/>
                <wp:docPr id="135" name="Rectángulo redondeado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11963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346" w:rsidRDefault="00EA5346" w:rsidP="00EA5346">
                            <w:pPr>
                              <w:spacing w:after="60"/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Valor numérico de una expresión algebraica</w:t>
                            </w:r>
                          </w:p>
                          <w:p w:rsidR="00EA5346" w:rsidRDefault="00EA5346" w:rsidP="00EA5346">
                            <w:pPr>
                              <w:ind w:left="-142" w:right="-232"/>
                            </w:pPr>
                            <w:r>
                              <w:t xml:space="preserve">El </w:t>
                            </w:r>
                            <w:r w:rsidRPr="003C2E1B">
                              <w:rPr>
                                <w:u w:val="single"/>
                              </w:rPr>
                              <w:t>valor numérico</w:t>
                            </w:r>
                            <w:r>
                              <w:t xml:space="preserve"> de una expresión algebraica es el nº que resulta de sustituir las letras por los valores indicados y realizar las operaciones.</w:t>
                            </w:r>
                          </w:p>
                          <w:p w:rsidR="00EA5346" w:rsidRPr="0025382E" w:rsidRDefault="00EA5346" w:rsidP="00EA5346">
                            <w:pPr>
                              <w:ind w:left="-142" w:right="-215"/>
                            </w:pPr>
                            <w:r w:rsidRPr="00684602">
                              <w:rPr>
                                <w:u w:val="single"/>
                              </w:rPr>
                              <w:t>Ejemplo</w:t>
                            </w:r>
                            <w:r>
                              <w:t>: Si P(x,y)=x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sym w:font="Symbol" w:char="F0D7"/>
                            </w:r>
                            <w:r>
                              <w:t xml:space="preserve">y +x </w:t>
                            </w:r>
                            <w:r>
                              <w:sym w:font="Wingdings" w:char="F0E0"/>
                            </w:r>
                            <w:r>
                              <w:t xml:space="preserve"> P(2,1)= 2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sym w:font="Symbol" w:char="F0D7"/>
                            </w:r>
                            <w:r>
                              <w:t>1 + 2 = 6</w:t>
                            </w:r>
                          </w:p>
                          <w:p w:rsidR="00EA5346" w:rsidRPr="00BA3A8A" w:rsidRDefault="00EA5346" w:rsidP="00EA5346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DAF2F0" id="Rectángulo redondeado 135" o:spid="_x0000_s1053" style="position:absolute;margin-left:-7.8pt;margin-top:4.45pt;width:262.05pt;height:94.2pt;z-index:2565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" fillcolor="white [3201]" strokecolor="#f4b083 [1941]" strokeweight="1pt">
                <v:stroke joinstyle="miter"/>
                <v:textbox>
                  <w:txbxContent>
                    <w:p w:rsidR="00EA5346" w:rsidRDefault="00EA5346" w:rsidP="00EA5346">
                      <w:pPr>
                        <w:spacing w:after="60"/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Valor numérico de una expresión algebraica</w:t>
                      </w:r>
                    </w:p>
                    <w:p w:rsidR="00EA5346" w:rsidRDefault="00EA5346" w:rsidP="00EA5346">
                      <w:pPr>
                        <w:ind w:left="-142" w:right="-232"/>
                      </w:pPr>
                      <w:r>
                        <w:t xml:space="preserve">El </w:t>
                      </w:r>
                      <w:r w:rsidRPr="003C2E1B">
                        <w:rPr>
                          <w:u w:val="single"/>
                        </w:rPr>
                        <w:t>valor numérico</w:t>
                      </w:r>
                      <w:r>
                        <w:t xml:space="preserve"> de una expresión algebraica es el nº que resulta de sustituir las letras por los valores indicados y realizar las operaciones.</w:t>
                      </w:r>
                    </w:p>
                    <w:p w:rsidR="00EA5346" w:rsidRPr="0025382E" w:rsidRDefault="00EA5346" w:rsidP="00EA5346">
                      <w:pPr>
                        <w:ind w:left="-142" w:right="-215"/>
                      </w:pPr>
                      <w:r w:rsidRPr="00684602">
                        <w:rPr>
                          <w:u w:val="single"/>
                        </w:rPr>
                        <w:t>Ejemplo</w:t>
                      </w:r>
                      <w:r>
                        <w:t>: Si P(x,y)=x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sym w:font="Symbol" w:char="F0D7"/>
                      </w:r>
                      <w:r>
                        <w:t xml:space="preserve">y +x </w:t>
                      </w:r>
                      <w:r>
                        <w:sym w:font="Wingdings" w:char="F0E0"/>
                      </w:r>
                      <w:r>
                        <w:t xml:space="preserve"> P(2,1)= 2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sym w:font="Symbol" w:char="F0D7"/>
                      </w:r>
                      <w:r>
                        <w:t>1 + 2 = 6</w:t>
                      </w:r>
                    </w:p>
                    <w:p w:rsidR="00EA5346" w:rsidRPr="00BA3A8A" w:rsidRDefault="00EA5346" w:rsidP="00EA5346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Pr="00035D3E" w:rsidRDefault="00EA5346" w:rsidP="00EA5346">
      <w:pPr>
        <w:spacing w:before="120" w:after="120"/>
      </w:pPr>
      <w:r w:rsidRPr="00B341E5"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6569344" behindDoc="0" locked="0" layoutInCell="1" allowOverlap="1" wp14:anchorId="01B8BA69" wp14:editId="26D4018C">
                <wp:simplePos x="0" y="0"/>
                <wp:positionH relativeFrom="column">
                  <wp:posOffset>-171015</wp:posOffset>
                </wp:positionH>
                <wp:positionV relativeFrom="paragraph">
                  <wp:posOffset>268003</wp:posOffset>
                </wp:positionV>
                <wp:extent cx="3491230" cy="1398494"/>
                <wp:effectExtent l="0" t="0" r="13970" b="11430"/>
                <wp:wrapNone/>
                <wp:docPr id="137" name="Rectángulo redondeado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39849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346" w:rsidRDefault="00EA5346" w:rsidP="00EA5346">
                            <w:pPr>
                              <w:ind w:left="-142" w:right="-73"/>
                            </w:pPr>
                            <w:r>
                              <w:rPr>
                                <w:b/>
                              </w:rPr>
                              <w:t xml:space="preserve">5. Polinomios. </w:t>
                            </w:r>
                            <w:r w:rsidRPr="00785D02">
                              <w:t>P(x)= a</w:t>
                            </w:r>
                            <w:r w:rsidRPr="00785D02">
                              <w:rPr>
                                <w:vertAlign w:val="subscript"/>
                              </w:rPr>
                              <w:t>n</w:t>
                            </w:r>
                            <w:r w:rsidRPr="00785D02">
                              <w:t>x</w:t>
                            </w:r>
                            <w:r w:rsidRPr="00785D02">
                              <w:rPr>
                                <w:vertAlign w:val="superscript"/>
                              </w:rPr>
                              <w:t>n</w:t>
                            </w:r>
                            <w:r w:rsidRPr="00785D02">
                              <w:t>+…+a</w:t>
                            </w:r>
                            <w:r w:rsidRPr="00785D02">
                              <w:rPr>
                                <w:vertAlign w:val="subscript"/>
                              </w:rPr>
                              <w:t>2</w:t>
                            </w:r>
                            <w:r w:rsidRPr="00785D02">
                              <w:t>x</w:t>
                            </w:r>
                            <w:r w:rsidRPr="00785D02">
                              <w:rPr>
                                <w:vertAlign w:val="superscript"/>
                              </w:rPr>
                              <w:t>2</w:t>
                            </w:r>
                            <w:r w:rsidRPr="00785D02">
                              <w:t>+a</w:t>
                            </w:r>
                            <w:r w:rsidRPr="00785D02">
                              <w:rPr>
                                <w:vertAlign w:val="subscript"/>
                              </w:rPr>
                              <w:t>1</w:t>
                            </w:r>
                            <w:r w:rsidRPr="00785D02">
                              <w:t>x+a</w:t>
                            </w:r>
                            <w:r w:rsidRPr="00785D02">
                              <w:rPr>
                                <w:vertAlign w:val="subscript"/>
                              </w:rPr>
                              <w:t>0</w:t>
                            </w:r>
                            <w:r w:rsidRPr="00785D02">
                              <w:tab/>
                            </w:r>
                            <w:r>
                              <w:t xml:space="preserve"> 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  <w:rPr>
                                <w:vertAlign w:val="subscript"/>
                              </w:rPr>
                            </w:pPr>
                            <w:r>
                              <w:t xml:space="preserve">Grado del P(x) </w:t>
                            </w:r>
                            <w:r>
                              <w:sym w:font="Wingdings" w:char="F0E0"/>
                            </w:r>
                            <w:r>
                              <w:t xml:space="preserve"> n  //  Término independiente </w:t>
                            </w:r>
                            <w:r>
                              <w:sym w:font="Wingdings" w:char="F0E0"/>
                            </w:r>
                            <w:r>
                              <w:t xml:space="preserve"> a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</w:p>
                          <w:p w:rsidR="00EA5346" w:rsidRPr="00956A99" w:rsidRDefault="00EA5346" w:rsidP="00EA5346">
                            <w:pPr>
                              <w:spacing w:before="60"/>
                              <w:ind w:left="-142" w:right="-215"/>
                              <w:rPr>
                                <w:color w:val="000000" w:themeColor="text1"/>
                              </w:rPr>
                            </w:pPr>
                            <w:r w:rsidRPr="00956A99">
                              <w:rPr>
                                <w:b/>
                                <w:color w:val="000000" w:themeColor="text1"/>
                              </w:rPr>
                              <w:t>Operaciones con polinomios</w:t>
                            </w:r>
                            <w:r w:rsidRPr="00956A99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Suma/Resta (P(x)</w:t>
                            </w:r>
                            <w:r>
                              <w:sym w:font="Symbol" w:char="F0B1"/>
                            </w:r>
                            <w:r>
                              <w:t xml:space="preserve">Q(x)) // Producto (P(x) </w:t>
                            </w:r>
                            <w:r>
                              <w:sym w:font="Symbol" w:char="F0D7"/>
                            </w:r>
                            <w:r>
                              <w:t xml:space="preserve"> Q(x)) //  División (P(x) : Q(x))</w:t>
                            </w:r>
                            <w:r>
                              <w:tab/>
                            </w:r>
                          </w:p>
                          <w:p w:rsidR="00EA5346" w:rsidRPr="00940BDC" w:rsidRDefault="00EA5346" w:rsidP="00EA5346">
                            <w:pPr>
                              <w:spacing w:before="60"/>
                              <w:ind w:left="-142" w:right="-215"/>
                            </w:pPr>
                            <w:hyperlink r:id="rId67" w:history="1">
                              <w:r w:rsidRPr="000B043E">
                                <w:rPr>
                                  <w:rStyle w:val="Hipervnculo"/>
                                  <w:sz w:val="18"/>
                                  <w:szCs w:val="32"/>
                                </w:rPr>
                                <w:t>https://www.youtube.com/watch?v=sqSzkXrbmtA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8BA69" id="Rectángulo redondeado 137" o:spid="_x0000_s1054" style="position:absolute;margin-left:-13.45pt;margin-top:21.1pt;width:274.9pt;height:110.1pt;z-index:2565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" fillcolor="white [3201]" strokecolor="#7030a0" strokeweight="1pt">
                <v:stroke joinstyle="miter"/>
                <v:textbox>
                  <w:txbxContent>
                    <w:p w:rsidR="00EA5346" w:rsidRDefault="00EA5346" w:rsidP="00EA5346">
                      <w:pPr>
                        <w:ind w:left="-142" w:right="-73"/>
                      </w:pPr>
                      <w:r>
                        <w:rPr>
                          <w:b/>
                        </w:rPr>
                        <w:t xml:space="preserve">5. Polinomios. </w:t>
                      </w:r>
                      <w:r w:rsidRPr="00785D02">
                        <w:t>P(x)= a</w:t>
                      </w:r>
                      <w:r w:rsidRPr="00785D02">
                        <w:rPr>
                          <w:vertAlign w:val="subscript"/>
                        </w:rPr>
                        <w:t>n</w:t>
                      </w:r>
                      <w:r w:rsidRPr="00785D02">
                        <w:t>x</w:t>
                      </w:r>
                      <w:r w:rsidRPr="00785D02">
                        <w:rPr>
                          <w:vertAlign w:val="superscript"/>
                        </w:rPr>
                        <w:t>n</w:t>
                      </w:r>
                      <w:r w:rsidRPr="00785D02">
                        <w:t>+…+a</w:t>
                      </w:r>
                      <w:r w:rsidRPr="00785D02">
                        <w:rPr>
                          <w:vertAlign w:val="subscript"/>
                        </w:rPr>
                        <w:t>2</w:t>
                      </w:r>
                      <w:r w:rsidRPr="00785D02">
                        <w:t>x</w:t>
                      </w:r>
                      <w:r w:rsidRPr="00785D02">
                        <w:rPr>
                          <w:vertAlign w:val="superscript"/>
                        </w:rPr>
                        <w:t>2</w:t>
                      </w:r>
                      <w:r w:rsidRPr="00785D02">
                        <w:t>+a</w:t>
                      </w:r>
                      <w:r w:rsidRPr="00785D02">
                        <w:rPr>
                          <w:vertAlign w:val="subscript"/>
                        </w:rPr>
                        <w:t>1</w:t>
                      </w:r>
                      <w:r w:rsidRPr="00785D02">
                        <w:t>x+a</w:t>
                      </w:r>
                      <w:r w:rsidRPr="00785D02">
                        <w:rPr>
                          <w:vertAlign w:val="subscript"/>
                        </w:rPr>
                        <w:t>0</w:t>
                      </w:r>
                      <w:r w:rsidRPr="00785D02">
                        <w:tab/>
                      </w:r>
                      <w:r>
                        <w:t xml:space="preserve"> 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  <w:rPr>
                          <w:vertAlign w:val="subscript"/>
                        </w:rPr>
                      </w:pPr>
                      <w:r>
                        <w:t xml:space="preserve">Grado del P(x) </w:t>
                      </w:r>
                      <w:r>
                        <w:sym w:font="Wingdings" w:char="F0E0"/>
                      </w:r>
                      <w:r>
                        <w:t xml:space="preserve"> n  //  Término independiente </w:t>
                      </w:r>
                      <w:r>
                        <w:sym w:font="Wingdings" w:char="F0E0"/>
                      </w:r>
                      <w:r>
                        <w:t xml:space="preserve"> a</w:t>
                      </w:r>
                      <w:r>
                        <w:rPr>
                          <w:vertAlign w:val="subscript"/>
                        </w:rPr>
                        <w:t>0</w:t>
                      </w:r>
                    </w:p>
                    <w:p w:rsidR="00EA5346" w:rsidRPr="00956A99" w:rsidRDefault="00EA5346" w:rsidP="00EA5346">
                      <w:pPr>
                        <w:spacing w:before="60"/>
                        <w:ind w:left="-142" w:right="-215"/>
                        <w:rPr>
                          <w:color w:val="000000" w:themeColor="text1"/>
                        </w:rPr>
                      </w:pPr>
                      <w:r w:rsidRPr="00956A99">
                        <w:rPr>
                          <w:b/>
                          <w:color w:val="000000" w:themeColor="text1"/>
                        </w:rPr>
                        <w:t>Operaciones con polinomios</w:t>
                      </w:r>
                      <w:r w:rsidRPr="00956A99">
                        <w:rPr>
                          <w:color w:val="000000" w:themeColor="text1"/>
                        </w:rPr>
                        <w:tab/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Suma/Resta (P(x)</w:t>
                      </w:r>
                      <w:r>
                        <w:sym w:font="Symbol" w:char="F0B1"/>
                      </w:r>
                      <w:r>
                        <w:t xml:space="preserve">Q(x)) // Producto (P(x) </w:t>
                      </w:r>
                      <w:r>
                        <w:sym w:font="Symbol" w:char="F0D7"/>
                      </w:r>
                      <w:r>
                        <w:t xml:space="preserve"> Q(x)) //  División (P(x) : Q(x))</w:t>
                      </w:r>
                      <w:r>
                        <w:tab/>
                      </w:r>
                    </w:p>
                    <w:p w:rsidR="00EA5346" w:rsidRPr="00940BDC" w:rsidRDefault="00EA5346" w:rsidP="00EA5346">
                      <w:pPr>
                        <w:spacing w:before="60"/>
                        <w:ind w:left="-142" w:right="-215"/>
                      </w:pPr>
                      <w:hyperlink r:id="rId68" w:history="1">
                        <w:r w:rsidRPr="000B043E">
                          <w:rPr>
                            <w:rStyle w:val="Hipervnculo"/>
                            <w:sz w:val="18"/>
                            <w:szCs w:val="32"/>
                          </w:rPr>
                          <w:t>https://www.youtube.com/watch?v=sqSzkXrbmtA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EA5346" w:rsidRPr="00035D3E" w:rsidRDefault="00EA5346" w:rsidP="00EA5346">
      <w:pPr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572416" behindDoc="0" locked="0" layoutInCell="1" allowOverlap="1" wp14:anchorId="2E4C2291" wp14:editId="39D6E2D4">
                <wp:simplePos x="0" y="0"/>
                <wp:positionH relativeFrom="column">
                  <wp:posOffset>3439127</wp:posOffset>
                </wp:positionH>
                <wp:positionV relativeFrom="paragraph">
                  <wp:posOffset>13803</wp:posOffset>
                </wp:positionV>
                <wp:extent cx="3348990" cy="3829050"/>
                <wp:effectExtent l="0" t="0" r="16510" b="19050"/>
                <wp:wrapNone/>
                <wp:docPr id="3108" name="Rectángulo redondeado 3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8990" cy="38290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346" w:rsidRDefault="00EA5346" w:rsidP="00EA534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8. Resolución de ecuaciones de grado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≥</m:t>
                              </m:r>
                            </m:oMath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:rsidR="00EA5346" w:rsidRPr="009345DF" w:rsidRDefault="00EA5346" w:rsidP="00EA5346">
                            <w:pPr>
                              <w:rPr>
                                <w:lang w:val="en-US"/>
                              </w:rPr>
                            </w:pPr>
                            <w:r w:rsidRPr="009345DF">
                              <w:rPr>
                                <w:lang w:val="en-US"/>
                              </w:rPr>
                              <w:t>ax</w:t>
                            </w:r>
                            <w:r w:rsidRPr="009345DF">
                              <w:rPr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9345DF">
                              <w:rPr>
                                <w:lang w:val="en-US"/>
                              </w:rPr>
                              <w:t xml:space="preserve">+bx+c=0 </w:t>
                            </w:r>
                            <w:r>
                              <w:sym w:font="Wingdings" w:char="F0E0"/>
                            </w:r>
                            <w:r w:rsidRPr="009345DF">
                              <w:rPr>
                                <w:lang w:val="en-US"/>
                              </w:rPr>
                              <w:t xml:space="preserve"> x=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±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-4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ac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</w:p>
                          <w:p w:rsidR="00EA5346" w:rsidRPr="007068DA" w:rsidRDefault="00EA5346" w:rsidP="00EA534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068DA">
                              <w:rPr>
                                <w:b/>
                                <w:u w:val="single"/>
                              </w:rPr>
                              <w:t>Ecuaciones incompletas</w:t>
                            </w:r>
                          </w:p>
                          <w:p w:rsidR="00EA5346" w:rsidRPr="0040301C" w:rsidRDefault="00EA5346" w:rsidP="00EA5346">
                            <w:r w:rsidRPr="0040301C">
                              <w:t>ax</w:t>
                            </w:r>
                            <w:r w:rsidRPr="0040301C">
                              <w:rPr>
                                <w:vertAlign w:val="superscript"/>
                              </w:rPr>
                              <w:t>2</w:t>
                            </w:r>
                            <w:r w:rsidRPr="0040301C">
                              <w:t xml:space="preserve">+bx=0 </w:t>
                            </w:r>
                            <w:r>
                              <w:sym w:font="Wingdings" w:char="F0E0"/>
                            </w:r>
                            <w:r w:rsidRPr="0040301C">
                              <w:t xml:space="preserve"> x(ax+b)=0 </w:t>
                            </w:r>
                            <w:r>
                              <w:sym w:font="Wingdings" w:char="F0E0"/>
                            </w:r>
                            <w:r w:rsidRPr="0040301C">
                              <w:t xml:space="preserve"> x=0 ;  x=-b/a</w:t>
                            </w:r>
                          </w:p>
                          <w:p w:rsidR="00EA5346" w:rsidRPr="0040301C" w:rsidRDefault="00EA5346" w:rsidP="00EA5346">
                            <w:r w:rsidRPr="0040301C">
                              <w:t>ax</w:t>
                            </w:r>
                            <w:r w:rsidRPr="0040301C">
                              <w:rPr>
                                <w:vertAlign w:val="superscript"/>
                              </w:rPr>
                              <w:t>2</w:t>
                            </w:r>
                            <w:r w:rsidRPr="0040301C">
                              <w:t xml:space="preserve">+c=0 </w:t>
                            </w:r>
                            <w:r w:rsidRPr="00FA2696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40301C">
                              <w:t xml:space="preserve"> x=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±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</w:p>
                          <w:p w:rsidR="00EA5346" w:rsidRPr="0040301C" w:rsidRDefault="00EA5346" w:rsidP="00EA5346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69" w:history="1">
                              <w:r w:rsidRPr="0040301C">
                                <w:rPr>
                                  <w:sz w:val="12"/>
                                  <w:szCs w:val="12"/>
                                </w:rPr>
                                <w:t>https://drive.google.com/file/d/1JCQIrHY39q827ifXvFZmGCXyULNe3-ut/view?usp=sharing</w:t>
                              </w:r>
                            </w:hyperlink>
                            <w:r w:rsidRPr="0040301C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EA5346" w:rsidRPr="0040301C" w:rsidRDefault="00EA5346" w:rsidP="00EA5346">
                            <w:pPr>
                              <w:rPr>
                                <w:sz w:val="11"/>
                                <w:szCs w:val="12"/>
                              </w:rPr>
                            </w:pPr>
                            <w:hyperlink r:id="rId70" w:history="1">
                              <w:r w:rsidRPr="0040301C">
                                <w:rPr>
                                  <w:sz w:val="11"/>
                                  <w:szCs w:val="12"/>
                                </w:rPr>
                                <w:t>https://drive.google.com/file/d/14tMQGqYxF8whcRWrfyLdYXu2dgWebsJ6/view?usp=sharing</w:t>
                              </w:r>
                            </w:hyperlink>
                            <w:r w:rsidRPr="0040301C">
                              <w:rPr>
                                <w:sz w:val="11"/>
                                <w:szCs w:val="12"/>
                              </w:rPr>
                              <w:t xml:space="preserve"> </w:t>
                            </w:r>
                            <w:r w:rsidRPr="0040301C">
                              <w:rPr>
                                <w:sz w:val="11"/>
                                <w:szCs w:val="12"/>
                              </w:rPr>
                              <w:br/>
                            </w:r>
                          </w:p>
                          <w:p w:rsidR="00EA5346" w:rsidRPr="009345DF" w:rsidRDefault="00EA5346" w:rsidP="00EA534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9345DF">
                              <w:rPr>
                                <w:b/>
                                <w:u w:val="single"/>
                              </w:rPr>
                              <w:t>Ecuaciones Bicuadradas</w:t>
                            </w:r>
                          </w:p>
                          <w:p w:rsidR="00EA5346" w:rsidRDefault="00EA5346" w:rsidP="00EA5346">
                            <w:r w:rsidRPr="00D66471">
                              <w:t>ax</w:t>
                            </w:r>
                            <w:r w:rsidRPr="00D66471">
                              <w:rPr>
                                <w:vertAlign w:val="superscript"/>
                              </w:rPr>
                              <w:t>4</w:t>
                            </w:r>
                            <w:r w:rsidRPr="00D66471">
                              <w:t>+bx</w:t>
                            </w:r>
                            <w:r w:rsidRPr="00D66471">
                              <w:rPr>
                                <w:vertAlign w:val="superscript"/>
                              </w:rPr>
                              <w:t>2</w:t>
                            </w:r>
                            <w:r w:rsidRPr="00D66471">
                              <w:t xml:space="preserve">+c=0 </w:t>
                            </w:r>
                            <w:r w:rsidRPr="00FA2696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D66471">
                              <w:t xml:space="preserve"> Cambio y</w:t>
                            </w:r>
                            <w:r>
                              <w:t>=x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. Resolver ay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+by+c=0</w:t>
                            </w:r>
                          </w:p>
                          <w:p w:rsidR="00EA5346" w:rsidRDefault="00EA5346" w:rsidP="00EA5346">
                            <w:r w:rsidRPr="00D66471">
                              <w:t>Con las soluciones</w:t>
                            </w:r>
                            <w:r>
                              <w:t xml:space="preserve"> y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 , y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t>, despejar 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=y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  <w:r>
                              <w:t xml:space="preserve"> ; 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=y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 w:rsidRPr="00D66471">
                              <w:tab/>
                            </w:r>
                          </w:p>
                          <w:p w:rsidR="00EA5346" w:rsidRPr="00646545" w:rsidRDefault="00EA5346" w:rsidP="00EA5346">
                            <w:pPr>
                              <w:rPr>
                                <w:sz w:val="10"/>
                              </w:rPr>
                            </w:pPr>
                            <w:hyperlink r:id="rId71" w:history="1">
                              <w:r w:rsidRPr="007068DA">
                                <w:rPr>
                                  <w:sz w:val="18"/>
                                </w:rPr>
                                <w:t>https://www.youtube.com/watch?v=GpsgWkhieC8</w:t>
                              </w:r>
                            </w:hyperlink>
                            <w:r w:rsidRPr="007068DA"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</w:p>
                          <w:p w:rsidR="00EA5346" w:rsidRPr="007068DA" w:rsidRDefault="00EA5346" w:rsidP="00EA5346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068DA">
                              <w:rPr>
                                <w:b/>
                                <w:u w:val="single"/>
                              </w:rPr>
                              <w:t xml:space="preserve">Ecuaciones de grado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u w:val="single"/>
                                </w:rPr>
                                <m:t>≥</m:t>
                              </m:r>
                            </m:oMath>
                            <w:r w:rsidRPr="007068DA">
                              <w:rPr>
                                <w:b/>
                                <w:u w:val="single"/>
                              </w:rPr>
                              <w:t>3</w:t>
                            </w:r>
                          </w:p>
                          <w:p w:rsidR="00EA5346" w:rsidRPr="00FB2A6F" w:rsidRDefault="00EA5346" w:rsidP="00EA5346">
                            <w:pPr>
                              <w:rPr>
                                <w:sz w:val="10"/>
                              </w:rPr>
                            </w:pPr>
                            <w:r>
                              <w:t xml:space="preserve">Expresar P(x)=0 y factorizar utilizando Ruffini. </w:t>
                            </w:r>
                            <w:hyperlink r:id="rId72" w:history="1">
                              <w:r w:rsidRPr="000530C7">
                                <w:rPr>
                                  <w:sz w:val="11"/>
                                </w:rPr>
                                <w:t>https://drive.google.com/file/d/1ewCcwIW7aA3qPmhWzEHHcupd6jUamRLq/view?usp=sharing</w:t>
                              </w:r>
                            </w:hyperlink>
                            <w:r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4C2291" id="Rectángulo redondeado 3108" o:spid="_x0000_s1055" style="position:absolute;margin-left:270.8pt;margin-top:1.1pt;width:263.7pt;height:301.5pt;z-index:2565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" fillcolor="white [3201]" strokecolor="#ffd966 [1943]" strokeweight="1pt">
                <v:stroke joinstyle="miter"/>
                <v:textbox>
                  <w:txbxContent>
                    <w:p w:rsidR="00EA5346" w:rsidRDefault="00EA5346" w:rsidP="00EA534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8. Resolución de ecuaciones de grado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≥</m:t>
                        </m:r>
                      </m:oMath>
                      <w:r>
                        <w:rPr>
                          <w:b/>
                        </w:rPr>
                        <w:t>2</w:t>
                      </w:r>
                    </w:p>
                    <w:p w:rsidR="00EA5346" w:rsidRPr="009345DF" w:rsidRDefault="00EA5346" w:rsidP="00EA5346">
                      <w:pPr>
                        <w:rPr>
                          <w:lang w:val="en-US"/>
                        </w:rPr>
                      </w:pPr>
                      <w:r w:rsidRPr="009345DF">
                        <w:rPr>
                          <w:lang w:val="en-US"/>
                        </w:rPr>
                        <w:t>ax</w:t>
                      </w:r>
                      <w:r w:rsidRPr="009345DF">
                        <w:rPr>
                          <w:vertAlign w:val="superscript"/>
                          <w:lang w:val="en-US"/>
                        </w:rPr>
                        <w:t>2</w:t>
                      </w:r>
                      <w:r w:rsidRPr="009345DF">
                        <w:rPr>
                          <w:lang w:val="en-US"/>
                        </w:rPr>
                        <w:t xml:space="preserve">+bx+c=0 </w:t>
                      </w:r>
                      <w:r>
                        <w:sym w:font="Wingdings" w:char="F0E0"/>
                      </w:r>
                      <w:r w:rsidRPr="009345DF">
                        <w:rPr>
                          <w:lang w:val="en-US"/>
                        </w:rPr>
                        <w:t xml:space="preserve"> x=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±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-4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ac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oMath>
                    </w:p>
                    <w:p w:rsidR="00EA5346" w:rsidRPr="007068DA" w:rsidRDefault="00EA5346" w:rsidP="00EA5346">
                      <w:pPr>
                        <w:rPr>
                          <w:b/>
                          <w:u w:val="single"/>
                        </w:rPr>
                      </w:pPr>
                      <w:r w:rsidRPr="007068DA">
                        <w:rPr>
                          <w:b/>
                          <w:u w:val="single"/>
                        </w:rPr>
                        <w:t>Ecuaciones incompletas</w:t>
                      </w:r>
                    </w:p>
                    <w:p w:rsidR="00EA5346" w:rsidRPr="0040301C" w:rsidRDefault="00EA5346" w:rsidP="00EA5346">
                      <w:r w:rsidRPr="0040301C">
                        <w:t>ax</w:t>
                      </w:r>
                      <w:r w:rsidRPr="0040301C">
                        <w:rPr>
                          <w:vertAlign w:val="superscript"/>
                        </w:rPr>
                        <w:t>2</w:t>
                      </w:r>
                      <w:r w:rsidRPr="0040301C">
                        <w:t xml:space="preserve">+bx=0 </w:t>
                      </w:r>
                      <w:r>
                        <w:sym w:font="Wingdings" w:char="F0E0"/>
                      </w:r>
                      <w:r w:rsidRPr="0040301C">
                        <w:t xml:space="preserve"> x(ax+b)=0 </w:t>
                      </w:r>
                      <w:r>
                        <w:sym w:font="Wingdings" w:char="F0E0"/>
                      </w:r>
                      <w:r w:rsidRPr="0040301C">
                        <w:t xml:space="preserve"> x=0 ;  x=-b/a</w:t>
                      </w:r>
                    </w:p>
                    <w:p w:rsidR="00EA5346" w:rsidRPr="0040301C" w:rsidRDefault="00EA5346" w:rsidP="00EA5346">
                      <w:r w:rsidRPr="0040301C">
                        <w:t>ax</w:t>
                      </w:r>
                      <w:r w:rsidRPr="0040301C">
                        <w:rPr>
                          <w:vertAlign w:val="superscript"/>
                        </w:rPr>
                        <w:t>2</w:t>
                      </w:r>
                      <w:r w:rsidRPr="0040301C">
                        <w:t xml:space="preserve">+c=0 </w:t>
                      </w:r>
                      <w:r w:rsidRPr="00FA2696">
                        <w:rPr>
                          <w:lang w:val="en-US"/>
                        </w:rPr>
                        <w:sym w:font="Wingdings" w:char="F0E0"/>
                      </w:r>
                      <w:r w:rsidRPr="0040301C">
                        <w:t xml:space="preserve"> x=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den>
                        </m:f>
                      </m:oMath>
                    </w:p>
                    <w:p w:rsidR="00EA5346" w:rsidRPr="0040301C" w:rsidRDefault="00EA5346" w:rsidP="00EA5346">
                      <w:pPr>
                        <w:rPr>
                          <w:sz w:val="12"/>
                          <w:szCs w:val="12"/>
                        </w:rPr>
                      </w:pPr>
                      <w:hyperlink r:id="rId73" w:history="1">
                        <w:r w:rsidRPr="0040301C">
                          <w:rPr>
                            <w:sz w:val="12"/>
                            <w:szCs w:val="12"/>
                          </w:rPr>
                          <w:t>https://drive.google.com/file/d/1JCQIrHY39q827ifXvFZmGCXyULNe3-ut/view?usp=sharing</w:t>
                        </w:r>
                      </w:hyperlink>
                      <w:r w:rsidRPr="0040301C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  <w:p w:rsidR="00EA5346" w:rsidRPr="0040301C" w:rsidRDefault="00EA5346" w:rsidP="00EA5346">
                      <w:pPr>
                        <w:rPr>
                          <w:sz w:val="11"/>
                          <w:szCs w:val="12"/>
                        </w:rPr>
                      </w:pPr>
                      <w:hyperlink r:id="rId74" w:history="1">
                        <w:r w:rsidRPr="0040301C">
                          <w:rPr>
                            <w:sz w:val="11"/>
                            <w:szCs w:val="12"/>
                          </w:rPr>
                          <w:t>https://drive.google.com/file/d/14tMQGqYxF8whcRWrfyLdYXu2dgWebsJ6/view?usp=sharing</w:t>
                        </w:r>
                      </w:hyperlink>
                      <w:r w:rsidRPr="0040301C">
                        <w:rPr>
                          <w:sz w:val="11"/>
                          <w:szCs w:val="12"/>
                        </w:rPr>
                        <w:t xml:space="preserve"> </w:t>
                      </w:r>
                      <w:r w:rsidRPr="0040301C">
                        <w:rPr>
                          <w:sz w:val="11"/>
                          <w:szCs w:val="12"/>
                        </w:rPr>
                        <w:br/>
                      </w:r>
                    </w:p>
                    <w:p w:rsidR="00EA5346" w:rsidRPr="009345DF" w:rsidRDefault="00EA5346" w:rsidP="00EA5346">
                      <w:pPr>
                        <w:rPr>
                          <w:b/>
                          <w:u w:val="single"/>
                        </w:rPr>
                      </w:pPr>
                      <w:r w:rsidRPr="009345DF">
                        <w:rPr>
                          <w:b/>
                          <w:u w:val="single"/>
                        </w:rPr>
                        <w:t>Ecuaciones Bicuadradas</w:t>
                      </w:r>
                    </w:p>
                    <w:p w:rsidR="00EA5346" w:rsidRDefault="00EA5346" w:rsidP="00EA5346">
                      <w:r w:rsidRPr="00D66471">
                        <w:t>ax</w:t>
                      </w:r>
                      <w:r w:rsidRPr="00D66471">
                        <w:rPr>
                          <w:vertAlign w:val="superscript"/>
                        </w:rPr>
                        <w:t>4</w:t>
                      </w:r>
                      <w:r w:rsidRPr="00D66471">
                        <w:t>+bx</w:t>
                      </w:r>
                      <w:r w:rsidRPr="00D66471">
                        <w:rPr>
                          <w:vertAlign w:val="superscript"/>
                        </w:rPr>
                        <w:t>2</w:t>
                      </w:r>
                      <w:r w:rsidRPr="00D66471">
                        <w:t xml:space="preserve">+c=0 </w:t>
                      </w:r>
                      <w:r w:rsidRPr="00FA2696">
                        <w:rPr>
                          <w:lang w:val="en-US"/>
                        </w:rPr>
                        <w:sym w:font="Wingdings" w:char="F0E0"/>
                      </w:r>
                      <w:r w:rsidRPr="00D66471">
                        <w:t xml:space="preserve"> Cambio y</w:t>
                      </w:r>
                      <w:r>
                        <w:t>=x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. Resolver ay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+by+c=0</w:t>
                      </w:r>
                    </w:p>
                    <w:p w:rsidR="00EA5346" w:rsidRDefault="00EA5346" w:rsidP="00EA5346">
                      <w:r w:rsidRPr="00D66471">
                        <w:t>Con las soluciones</w:t>
                      </w:r>
                      <w:r>
                        <w:t xml:space="preserve"> y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 xml:space="preserve"> , y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t>, despejar 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=y</w:t>
                      </w:r>
                      <w:r>
                        <w:rPr>
                          <w:vertAlign w:val="subscript"/>
                        </w:rPr>
                        <w:t>0</w:t>
                      </w:r>
                      <w:r>
                        <w:t xml:space="preserve"> ; 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>=y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 w:rsidRPr="00D66471">
                        <w:tab/>
                      </w:r>
                    </w:p>
                    <w:p w:rsidR="00EA5346" w:rsidRPr="00646545" w:rsidRDefault="00EA5346" w:rsidP="00EA5346">
                      <w:pPr>
                        <w:rPr>
                          <w:sz w:val="10"/>
                        </w:rPr>
                      </w:pPr>
                      <w:hyperlink r:id="rId75" w:history="1">
                        <w:r w:rsidRPr="007068DA">
                          <w:rPr>
                            <w:sz w:val="18"/>
                          </w:rPr>
                          <w:t>https://www.youtube.com/watch?v=GpsgWkhieC8</w:t>
                        </w:r>
                      </w:hyperlink>
                      <w:r w:rsidRPr="007068DA"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br/>
                      </w:r>
                    </w:p>
                    <w:p w:rsidR="00EA5346" w:rsidRPr="007068DA" w:rsidRDefault="00EA5346" w:rsidP="00EA5346">
                      <w:pPr>
                        <w:rPr>
                          <w:b/>
                          <w:u w:val="single"/>
                        </w:rPr>
                      </w:pPr>
                      <w:r w:rsidRPr="007068DA">
                        <w:rPr>
                          <w:b/>
                          <w:u w:val="single"/>
                        </w:rPr>
                        <w:t xml:space="preserve">Ecuaciones de grado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u w:val="single"/>
                          </w:rPr>
                          <m:t>≥</m:t>
                        </m:r>
                      </m:oMath>
                      <w:r w:rsidRPr="007068DA">
                        <w:rPr>
                          <w:b/>
                          <w:u w:val="single"/>
                        </w:rPr>
                        <w:t>3</w:t>
                      </w:r>
                    </w:p>
                    <w:p w:rsidR="00EA5346" w:rsidRPr="00FB2A6F" w:rsidRDefault="00EA5346" w:rsidP="00EA5346">
                      <w:pPr>
                        <w:rPr>
                          <w:sz w:val="10"/>
                        </w:rPr>
                      </w:pPr>
                      <w:r>
                        <w:t xml:space="preserve">Expresar P(x)=0 y factorizar utilizando Ruffini. </w:t>
                      </w:r>
                      <w:hyperlink r:id="rId76" w:history="1">
                        <w:r w:rsidRPr="000530C7">
                          <w:rPr>
                            <w:sz w:val="11"/>
                          </w:rPr>
                          <w:t>https://drive.google.com/file/d/1ewCcwIW7aA3qPmhWzEHHcupd6jUamRLq/view?usp=sharing</w:t>
                        </w:r>
                      </w:hyperlink>
                      <w:r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A5346" w:rsidRPr="00035D3E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570368" behindDoc="0" locked="0" layoutInCell="1" allowOverlap="1" wp14:anchorId="03C8A3CE" wp14:editId="4340BF92">
                <wp:simplePos x="0" y="0"/>
                <wp:positionH relativeFrom="column">
                  <wp:posOffset>-168442</wp:posOffset>
                </wp:positionH>
                <wp:positionV relativeFrom="paragraph">
                  <wp:posOffset>258746</wp:posOffset>
                </wp:positionV>
                <wp:extent cx="3491230" cy="1252498"/>
                <wp:effectExtent l="0" t="0" r="13970" b="17780"/>
                <wp:wrapNone/>
                <wp:docPr id="55" name="Rectángulo redondead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252498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346" w:rsidRPr="0063155F" w:rsidRDefault="00EA5346" w:rsidP="00EA5346">
                            <w:pPr>
                              <w:ind w:left="-142" w:right="-73"/>
                            </w:pPr>
                            <w:r>
                              <w:rPr>
                                <w:b/>
                              </w:rPr>
                              <w:t>6. División de Ruffini</w:t>
                            </w:r>
                            <w:r>
                              <w:t xml:space="preserve"> </w:t>
                            </w:r>
                            <w:hyperlink r:id="rId77" w:history="1">
                              <w:r w:rsidRPr="0063155F">
                                <w:rPr>
                                  <w:rStyle w:val="Hipervnculo"/>
                                  <w:rFonts w:ascii="Calibri" w:hAnsi="Calibri" w:cs="Calibri"/>
                                  <w:sz w:val="20"/>
                                  <w:szCs w:val="18"/>
                                </w:rPr>
                                <w:t>https://www.youtube.com/watch?v=Rp3LEbCfNFs</w:t>
                              </w:r>
                            </w:hyperlink>
                            <w:r w:rsidRPr="0063155F">
                              <w:rPr>
                                <w:rFonts w:ascii="Calibri" w:hAnsi="Calibri" w:cs="Calibri"/>
                                <w:color w:val="0000FF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EA5346" w:rsidRPr="0063155F" w:rsidRDefault="00EA5346" w:rsidP="00EA5346">
                            <w:pPr>
                              <w:ind w:left="-142" w:right="-73"/>
                            </w:pPr>
                            <w:r w:rsidRPr="00B10ABF">
                              <w:rPr>
                                <w:b/>
                              </w:rPr>
                              <w:t xml:space="preserve">Sacar factor común </w:t>
                            </w:r>
                            <w:hyperlink r:id="rId78" w:history="1">
                              <w:r w:rsidRPr="0063155F">
                                <w:rPr>
                                  <w:rStyle w:val="Hipervnculo"/>
                                  <w:rFonts w:asciiTheme="minorHAnsi" w:hAnsiTheme="minorHAnsi" w:cstheme="minorHAnsi"/>
                                  <w:sz w:val="20"/>
                                  <w:szCs w:val="18"/>
                                </w:rPr>
                                <w:t>https://www.youtube.com/watch?v=XvRwXCvZ-Lc</w:t>
                              </w:r>
                            </w:hyperlink>
                            <w:r w:rsidRPr="0063155F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EA5346" w:rsidRDefault="00EA5346" w:rsidP="00EA5346">
                            <w:pPr>
                              <w:ind w:left="-142" w:right="-73"/>
                            </w:pPr>
                            <w:r w:rsidRPr="00B10ABF">
                              <w:rPr>
                                <w:b/>
                              </w:rPr>
                              <w:t>Productos notables</w:t>
                            </w:r>
                            <w:r w:rsidRPr="00785D02">
                              <w:tab/>
                            </w:r>
                            <w:r>
                              <w:t xml:space="preserve"> (a+b)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+ 2ab +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EA5346" w:rsidRPr="0063155F" w:rsidRDefault="00EA5346" w:rsidP="00EA5346">
                            <w:pPr>
                              <w:ind w:left="-142" w:right="-73"/>
                            </w:pPr>
                            <w:r>
                              <w:t>(a-b)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- 2ab + b</w:t>
                            </w:r>
                            <w:r>
                              <w:rPr>
                                <w:vertAlign w:val="superscript"/>
                              </w:rPr>
                              <w:t xml:space="preserve">2 </w:t>
                            </w:r>
                            <w:r>
                              <w:t xml:space="preserve">  // (a+b)</w:t>
                            </w:r>
                            <w:r>
                              <w:sym w:font="Symbol" w:char="F0D7"/>
                            </w:r>
                            <w:r>
                              <w:t>(a-b)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EA5346" w:rsidRPr="00940BDC" w:rsidRDefault="00EA5346" w:rsidP="00EA5346">
                            <w:pPr>
                              <w:spacing w:before="6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C8A3CE" id="Rectángulo redondeado 55" o:spid="_x0000_s1056" style="position:absolute;margin-left:-13.25pt;margin-top:20.35pt;width:274.9pt;height:98.6pt;z-index:2565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" fillcolor="white [3201]" strokecolor="red" strokeweight="1pt">
                <v:stroke joinstyle="miter"/>
                <v:textbox>
                  <w:txbxContent>
                    <w:p w:rsidR="00EA5346" w:rsidRPr="0063155F" w:rsidRDefault="00EA5346" w:rsidP="00EA5346">
                      <w:pPr>
                        <w:ind w:left="-142" w:right="-73"/>
                      </w:pPr>
                      <w:r>
                        <w:rPr>
                          <w:b/>
                        </w:rPr>
                        <w:t>6. División de Ruffini</w:t>
                      </w:r>
                      <w:r>
                        <w:t xml:space="preserve"> </w:t>
                      </w:r>
                      <w:hyperlink r:id="rId79" w:history="1">
                        <w:r w:rsidRPr="0063155F">
                          <w:rPr>
                            <w:rStyle w:val="Hipervnculo"/>
                            <w:rFonts w:ascii="Calibri" w:hAnsi="Calibri" w:cs="Calibri"/>
                            <w:sz w:val="20"/>
                            <w:szCs w:val="18"/>
                          </w:rPr>
                          <w:t>https://www.youtube.com/watch?v=Rp3LEbCfNFs</w:t>
                        </w:r>
                      </w:hyperlink>
                      <w:r w:rsidRPr="0063155F">
                        <w:rPr>
                          <w:rFonts w:ascii="Calibri" w:hAnsi="Calibri" w:cs="Calibri"/>
                          <w:color w:val="0000FF"/>
                          <w:sz w:val="20"/>
                          <w:szCs w:val="18"/>
                        </w:rPr>
                        <w:t xml:space="preserve"> </w:t>
                      </w:r>
                    </w:p>
                    <w:p w:rsidR="00EA5346" w:rsidRPr="0063155F" w:rsidRDefault="00EA5346" w:rsidP="00EA5346">
                      <w:pPr>
                        <w:ind w:left="-142" w:right="-73"/>
                      </w:pPr>
                      <w:r w:rsidRPr="00B10ABF">
                        <w:rPr>
                          <w:b/>
                        </w:rPr>
                        <w:t xml:space="preserve">Sacar factor común </w:t>
                      </w:r>
                      <w:hyperlink r:id="rId80" w:history="1">
                        <w:r w:rsidRPr="0063155F">
                          <w:rPr>
                            <w:rStyle w:val="Hipervnculo"/>
                            <w:rFonts w:asciiTheme="minorHAnsi" w:hAnsiTheme="minorHAnsi" w:cstheme="minorHAnsi"/>
                            <w:sz w:val="20"/>
                            <w:szCs w:val="18"/>
                          </w:rPr>
                          <w:t>https://www.youtube.com/watch?v=XvRwXCvZ-Lc</w:t>
                        </w:r>
                      </w:hyperlink>
                      <w:r w:rsidRPr="0063155F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 xml:space="preserve"> </w:t>
                      </w:r>
                    </w:p>
                    <w:p w:rsidR="00EA5346" w:rsidRDefault="00EA5346" w:rsidP="00EA5346">
                      <w:pPr>
                        <w:ind w:left="-142" w:right="-73"/>
                      </w:pPr>
                      <w:r w:rsidRPr="00B10ABF">
                        <w:rPr>
                          <w:b/>
                        </w:rPr>
                        <w:t>Productos notables</w:t>
                      </w:r>
                      <w:r w:rsidRPr="00785D02">
                        <w:tab/>
                      </w:r>
                      <w:r>
                        <w:t xml:space="preserve"> (a+b)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+ 2ab + b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EA5346" w:rsidRPr="0063155F" w:rsidRDefault="00EA5346" w:rsidP="00EA5346">
                      <w:pPr>
                        <w:ind w:left="-142" w:right="-73"/>
                      </w:pPr>
                      <w:r>
                        <w:t>(a-b)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- 2ab + b</w:t>
                      </w:r>
                      <w:r>
                        <w:rPr>
                          <w:vertAlign w:val="superscript"/>
                        </w:rPr>
                        <w:t xml:space="preserve">2 </w:t>
                      </w:r>
                      <w:r>
                        <w:t xml:space="preserve">  // (a+b)</w:t>
                      </w:r>
                      <w:r>
                        <w:sym w:font="Symbol" w:char="F0D7"/>
                      </w:r>
                      <w:r>
                        <w:t>(a-b)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b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EA5346" w:rsidRPr="00940BDC" w:rsidRDefault="00EA5346" w:rsidP="00EA5346">
                      <w:pPr>
                        <w:spacing w:before="6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571392" behindDoc="0" locked="0" layoutInCell="1" allowOverlap="1" wp14:anchorId="2602248C" wp14:editId="3B40E6E7">
                <wp:simplePos x="0" y="0"/>
                <wp:positionH relativeFrom="column">
                  <wp:posOffset>-223453</wp:posOffset>
                </wp:positionH>
                <wp:positionV relativeFrom="paragraph">
                  <wp:posOffset>70652</wp:posOffset>
                </wp:positionV>
                <wp:extent cx="3546763" cy="2954852"/>
                <wp:effectExtent l="0" t="0" r="9525" b="17145"/>
                <wp:wrapNone/>
                <wp:docPr id="56" name="Rectángulo redondead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763" cy="295485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346" w:rsidRDefault="00EA5346" w:rsidP="00EA5346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7. Resolución de ecuaciones de 1º grado</w:t>
                            </w:r>
                          </w:p>
                          <w:p w:rsidR="00EA5346" w:rsidRPr="003D55BB" w:rsidRDefault="00EA5346" w:rsidP="00EA5346">
                            <w:pPr>
                              <w:ind w:left="-142" w:right="-206"/>
                            </w:pPr>
                            <w:r>
                              <w:t>Para aprender a resolverlas las clasificamos en tipos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- Tipo 1 (x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±</m:t>
                              </m:r>
                            </m:oMath>
                            <w:r>
                              <w:t xml:space="preserve">a=b). Ej: x-2=3 </w:t>
                            </w:r>
                            <w:r>
                              <w:sym w:font="Wingdings" w:char="F0E0"/>
                            </w:r>
                            <w:r>
                              <w:t xml:space="preserve"> x=3+2 </w:t>
                            </w:r>
                            <w:r>
                              <w:sym w:font="Wingdings" w:char="F0E0"/>
                            </w:r>
                            <w:r>
                              <w:t xml:space="preserve"> x=5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Tipo 2 (ax=b). Ej: 2x=8 </w:t>
                            </w:r>
                            <w:r>
                              <w:sym w:font="Wingdings" w:char="F0E0"/>
                            </w:r>
                            <w:r>
                              <w:t xml:space="preserve"> x=8/2=4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Tipo 3 (x/a=b). Ej x/2=6 </w:t>
                            </w:r>
                            <w:r>
                              <w:sym w:font="Wingdings" w:char="F0E0"/>
                            </w:r>
                            <w:r>
                              <w:t xml:space="preserve"> x=2</w:t>
                            </w:r>
                            <w:r>
                              <w:sym w:font="Symbol" w:char="F0D7"/>
                            </w:r>
                            <w:r>
                              <w:t>6=12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- Tipo 4 (ax+b=c).Ej:2x+3=5</w:t>
                            </w:r>
                            <w:r>
                              <w:sym w:font="Wingdings" w:char="F0E0"/>
                            </w:r>
                            <w:r>
                              <w:t>2x=5-3</w:t>
                            </w:r>
                            <w:r>
                              <w:sym w:font="Wingdings" w:char="F0E0"/>
                            </w:r>
                            <w:r>
                              <w:t>2x=2</w:t>
                            </w:r>
                            <w:r>
                              <w:sym w:font="Wingdings" w:char="F0E0"/>
                            </w:r>
                            <w:r>
                              <w:t>x=1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- Tipo 5 (varias x). Agrupamos las x en un lado, las unimos y se nos convierte en un tipo anterior.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- Tipo 6 (con paréntesis). Quitar los paréntesis y se convertirá en una ecuación de tipo 5.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  <w:r>
                              <w:t>- Tipo 7 y 8 (con denominadores). Poner común denominador a toda la ecuación y tacharlo para obtener finalmente una ecuación de un tipo anterior.</w:t>
                            </w:r>
                          </w:p>
                          <w:p w:rsidR="00EA5346" w:rsidRDefault="00EA5346" w:rsidP="00EA5346">
                            <w:pPr>
                              <w:spacing w:before="60"/>
                              <w:ind w:left="-142" w:right="-215"/>
                            </w:pPr>
                          </w:p>
                          <w:p w:rsidR="00EA5346" w:rsidRPr="0025382E" w:rsidRDefault="00EA5346" w:rsidP="00EA5346">
                            <w:pPr>
                              <w:spacing w:before="12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02248C" id="Rectángulo redondeado 56" o:spid="_x0000_s1057" style="position:absolute;margin-left:-17.6pt;margin-top:5.55pt;width:279.25pt;height:232.65pt;z-index:2565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" fillcolor="white [3201]" strokecolor="#538135 [2409]" strokeweight="1pt">
                <v:stroke joinstyle="miter"/>
                <v:textbox>
                  <w:txbxContent>
                    <w:p w:rsidR="00EA5346" w:rsidRDefault="00EA5346" w:rsidP="00EA5346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7. Resolución de ecuaciones de 1º grado</w:t>
                      </w:r>
                    </w:p>
                    <w:p w:rsidR="00EA5346" w:rsidRPr="003D55BB" w:rsidRDefault="00EA5346" w:rsidP="00EA5346">
                      <w:pPr>
                        <w:ind w:left="-142" w:right="-206"/>
                      </w:pPr>
                      <w:r>
                        <w:t>Para aprender a resolverlas las clasificamos en tipos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- Tipo 1 (x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</m:oMath>
                      <w:r>
                        <w:t xml:space="preserve">a=b). Ej: x-2=3 </w:t>
                      </w:r>
                      <w:r>
                        <w:sym w:font="Wingdings" w:char="F0E0"/>
                      </w:r>
                      <w:r>
                        <w:t xml:space="preserve"> x=3+2 </w:t>
                      </w:r>
                      <w:r>
                        <w:sym w:font="Wingdings" w:char="F0E0"/>
                      </w:r>
                      <w:r>
                        <w:t xml:space="preserve"> x=5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 xml:space="preserve">- Tipo 2 (ax=b). Ej: 2x=8 </w:t>
                      </w:r>
                      <w:r>
                        <w:sym w:font="Wingdings" w:char="F0E0"/>
                      </w:r>
                      <w:r>
                        <w:t xml:space="preserve"> x=8/2=4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 xml:space="preserve">- Tipo 3 (x/a=b). Ej x/2=6 </w:t>
                      </w:r>
                      <w:r>
                        <w:sym w:font="Wingdings" w:char="F0E0"/>
                      </w:r>
                      <w:r>
                        <w:t xml:space="preserve"> x=2</w:t>
                      </w:r>
                      <w:r>
                        <w:sym w:font="Symbol" w:char="F0D7"/>
                      </w:r>
                      <w:r>
                        <w:t>6=12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- Tipo 4 (ax+b=c).Ej:2x+3=5</w:t>
                      </w:r>
                      <w:r>
                        <w:sym w:font="Wingdings" w:char="F0E0"/>
                      </w:r>
                      <w:r>
                        <w:t>2x=5-3</w:t>
                      </w:r>
                      <w:r>
                        <w:sym w:font="Wingdings" w:char="F0E0"/>
                      </w:r>
                      <w:r>
                        <w:t>2x=2</w:t>
                      </w:r>
                      <w:r>
                        <w:sym w:font="Wingdings" w:char="F0E0"/>
                      </w:r>
                      <w:r>
                        <w:t>x=1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- Tipo 5 (varias x). Agrupamos las x en un lado, las unimos y se nos convierte en un tipo anterior.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- Tipo 6 (con paréntesis). Quitar los paréntesis y se convertirá en una ecuación de tipo 5.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  <w:r>
                        <w:t>- Tipo 7 y 8 (con denominadores). Poner común denominador a toda la ecuación y tacharlo para obtener finalmente una ecuación de un tipo anterior.</w:t>
                      </w:r>
                    </w:p>
                    <w:p w:rsidR="00EA5346" w:rsidRDefault="00EA5346" w:rsidP="00EA5346">
                      <w:pPr>
                        <w:spacing w:before="60"/>
                        <w:ind w:left="-142" w:right="-215"/>
                      </w:pPr>
                    </w:p>
                    <w:p w:rsidR="00EA5346" w:rsidRPr="0025382E" w:rsidRDefault="00EA5346" w:rsidP="00EA5346">
                      <w:pPr>
                        <w:spacing w:before="12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EA5346" w:rsidRPr="00035D3E" w:rsidRDefault="00EA5346" w:rsidP="00EA5346">
      <w:pPr>
        <w:spacing w:before="120" w:after="120"/>
      </w:pPr>
    </w:p>
    <w:p w:rsidR="00EA5346" w:rsidRDefault="00EA5346" w:rsidP="00EA5346">
      <w:pPr>
        <w:spacing w:before="120" w:after="120"/>
      </w:pPr>
    </w:p>
    <w:p w:rsidR="00EA5346" w:rsidRDefault="00EA5346" w:rsidP="00EA5346">
      <w:pPr>
        <w:rPr>
          <w:rFonts w:asciiTheme="minorHAnsi" w:hAnsiTheme="minorHAnsi"/>
        </w:rPr>
      </w:pPr>
      <w:r w:rsidRPr="002915A9">
        <w:rPr>
          <w:noProof/>
        </w:rPr>
        <w:drawing>
          <wp:anchor distT="0" distB="0" distL="114300" distR="114300" simplePos="0" relativeHeight="256573440" behindDoc="0" locked="0" layoutInCell="1" allowOverlap="1" wp14:anchorId="43E6EFCE" wp14:editId="0D8A7B0B">
            <wp:simplePos x="0" y="0"/>
            <wp:positionH relativeFrom="column">
              <wp:posOffset>2598820</wp:posOffset>
            </wp:positionH>
            <wp:positionV relativeFrom="paragraph">
              <wp:posOffset>1053358</wp:posOffset>
            </wp:positionV>
            <wp:extent cx="3312695" cy="3982883"/>
            <wp:effectExtent l="0" t="0" r="2540" b="508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317351" cy="398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br w:type="page"/>
      </w:r>
    </w:p>
    <w:p w:rsidR="00EA5346" w:rsidRDefault="00EA5346" w:rsidP="00EA5346">
      <w:pPr>
        <w:pStyle w:val="Prrafodelista"/>
        <w:numPr>
          <w:ilvl w:val="0"/>
          <w:numId w:val="2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Traduce las siguientes frases a lenguaje algebraico:</w:t>
      </w:r>
      <w:r w:rsidRPr="004141CE">
        <w:rPr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3651"/>
      </w:tblGrid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a) El quíntuplo de un número menos 6 unidades.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b) El cuádruple del resultado de sumar 3 unidades a un número.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c) Si ando 2/7 del camino más 3 km habré andado la tercera parte del camino.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d) </w:t>
            </w:r>
            <w:r>
              <w:rPr>
                <w:rFonts w:asciiTheme="minorHAnsi" w:hAnsiTheme="minorHAnsi"/>
              </w:rPr>
              <w:t>La suma de tres números consecutivos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e) El triple de un número menos la </w:t>
            </w:r>
            <w:r>
              <w:rPr>
                <w:rFonts w:asciiTheme="minorHAnsi" w:hAnsiTheme="minorHAnsi"/>
              </w:rPr>
              <w:t xml:space="preserve">cuarta parte </w:t>
            </w:r>
            <w:r>
              <w:rPr>
                <w:rFonts w:asciiTheme="minorHAnsi" w:hAnsiTheme="minorHAnsi"/>
              </w:rPr>
              <w:t>del número.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f) El doble del resultado de restar 5 al número.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g) El producto de dos números seguidos.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h) Un múltiplo de 5 </w:t>
            </w:r>
            <w:r>
              <w:rPr>
                <w:rFonts w:asciiTheme="minorHAnsi" w:hAnsiTheme="minorHAnsi"/>
              </w:rPr>
              <w:t>más</w:t>
            </w:r>
            <w:r>
              <w:rPr>
                <w:rFonts w:asciiTheme="minorHAnsi" w:hAnsiTheme="minorHAnsi"/>
              </w:rPr>
              <w:t xml:space="preserve"> 4.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i) La mitad del cuadrado de un número más 5 unidades.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j) La suma de la edad de un padre y un hijo hace 3 años.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ab/>
            </w: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k) La edad de María dentro de 5 años será el triple que la de su hermano.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l) Envasar 1500 litros de vino en botellas de 1 litro y de 2 litros.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m) El cuadrado de la diferencia de 2 números es 4.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n) </w:t>
            </w:r>
            <w:r>
              <w:rPr>
                <w:rFonts w:asciiTheme="minorHAnsi" w:hAnsiTheme="minorHAnsi"/>
              </w:rPr>
              <w:t>El perímetro de un rectángulo cuyo largo es el doble que el alto.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o) La suma de dos pares consecutivos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p) La suma de dos impares consecutivos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</w:tbl>
    <w:p w:rsidR="00DD2B6B" w:rsidRDefault="00DD2B6B" w:rsidP="00AD7762">
      <w:pPr>
        <w:spacing w:before="120" w:after="120"/>
        <w:rPr>
          <w:u w:val="single"/>
        </w:rPr>
      </w:pPr>
    </w:p>
    <w:p w:rsidR="00EA5346" w:rsidRDefault="00EA5346" w:rsidP="00EA5346">
      <w:pPr>
        <w:pStyle w:val="Prrafodelista"/>
        <w:numPr>
          <w:ilvl w:val="0"/>
          <w:numId w:val="2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Traduce las siguientes frases a lenguaje algebraico:</w:t>
      </w:r>
      <w:r w:rsidRPr="004141CE">
        <w:rPr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99"/>
        <w:gridCol w:w="3651"/>
      </w:tblGrid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a) La mitad del opuesto de la suma de dos números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b) La suma de los cubos de dos números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c) El cubo de la suma de dos números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d) El inverso de la suma de dos números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e) La suma de los inversos de dos números.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f) Un artículo con un 20% de descuento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g) Una cantidad “x” con un 12% de aumento.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h) La suma de las edades de Juan y Ana, sabiendo que Juan tiene 8 años más que Ana.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i) Un ciclista va a una velocidad v y otro se acerca 10 km/h más que el primero. ¿A qué velocidad se acerca el uno al otro?.</w:t>
            </w:r>
          </w:p>
        </w:tc>
        <w:tc>
          <w:tcPr>
            <w:tcW w:w="3651" w:type="dxa"/>
          </w:tcPr>
          <w:p w:rsidR="00EA5346" w:rsidRDefault="00EA5346" w:rsidP="00FB08C8">
            <w:pPr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j) El cuadrado de la hipotenusa de un triángulo rectángulo cuyos catetos miden x y x+2.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ab/>
            </w: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k) El área de un rectángulo cuyas dimensiones (largo y ancho) suman 10 m.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m) El área de un rectángulo de perímetro 20 m.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n) La diferencia de dos números es 20. Si al mayor lo llamamos x, expresa el producto de los dos números.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o) Expresión que indica el coste de “x” contenedores que tienen “x” cajas que contienen “x” artículos y cada artículo vale 10€.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p) Volumen de un cubo cuya arista mide 3x+5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q) La diferencia del doble de un par y el triple de un impar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6799" w:type="dxa"/>
          </w:tcPr>
          <w:p w:rsidR="00EA5346" w:rsidRDefault="00EA5346" w:rsidP="00FB08C8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r) Cateto de un triángulo rectángulo cuya hipotenusa es 6 y el otro cateto x.</w:t>
            </w:r>
          </w:p>
        </w:tc>
        <w:tc>
          <w:tcPr>
            <w:tcW w:w="3651" w:type="dxa"/>
          </w:tcPr>
          <w:p w:rsidR="00EA5346" w:rsidRDefault="00EA5346" w:rsidP="00FB08C8">
            <w:pPr>
              <w:tabs>
                <w:tab w:val="left" w:pos="484"/>
              </w:tabs>
              <w:spacing w:before="120" w:after="120"/>
              <w:rPr>
                <w:rFonts w:asciiTheme="minorHAnsi" w:hAnsiTheme="minorHAnsi"/>
              </w:rPr>
            </w:pPr>
          </w:p>
        </w:tc>
      </w:tr>
    </w:tbl>
    <w:p w:rsidR="00EA5346" w:rsidRPr="00821EC5" w:rsidRDefault="00EA5346" w:rsidP="00EA5346">
      <w:pPr>
        <w:spacing w:line="276" w:lineRule="auto"/>
        <w:jc w:val="both"/>
        <w:rPr>
          <w:rFonts w:asciiTheme="minorHAnsi" w:hAnsiTheme="minorHAnsi"/>
        </w:rPr>
      </w:pPr>
    </w:p>
    <w:p w:rsidR="00EA5346" w:rsidRPr="007933F9" w:rsidRDefault="00EA5346" w:rsidP="00EA5346">
      <w:pPr>
        <w:spacing w:before="120"/>
        <w:jc w:val="both"/>
        <w:rPr>
          <w:rFonts w:asciiTheme="minorHAnsi" w:hAnsiTheme="minorHAnsi"/>
        </w:rPr>
      </w:pPr>
      <w:r w:rsidRPr="00F610BF">
        <w:rPr>
          <w:rFonts w:asciiTheme="minorHAnsi" w:hAnsiTheme="minorHAnsi"/>
          <w:b/>
          <w:lang w:val="es-ES_tradnl"/>
        </w:rPr>
        <w:t>TEORÍA</w:t>
      </w:r>
      <w:r>
        <w:rPr>
          <w:rFonts w:asciiTheme="minorHAnsi" w:hAnsiTheme="minorHAnsi"/>
          <w:b/>
          <w:lang w:val="es-ES_tradnl"/>
        </w:rPr>
        <w:t>. Monomios. Coeficiente, parte literal y grado.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A5346" w:rsidTr="00FB08C8">
        <w:tc>
          <w:tcPr>
            <w:tcW w:w="10414" w:type="dxa"/>
          </w:tcPr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A5346" w:rsidRDefault="00EA5346" w:rsidP="00EA5346">
      <w:pPr>
        <w:pStyle w:val="NormalWeb"/>
        <w:shd w:val="clear" w:color="auto" w:fill="FFFFFF"/>
        <w:spacing w:before="120" w:beforeAutospacing="0" w:after="120" w:afterAutospacing="0"/>
        <w:ind w:left="360"/>
        <w:rPr>
          <w:rFonts w:asciiTheme="minorHAnsi" w:hAnsiTheme="minorHAnsi"/>
        </w:rPr>
      </w:pPr>
    </w:p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Completa la siguiente tabla:</w:t>
      </w:r>
      <w:r w:rsidRPr="00B67AFC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Ind w:w="907" w:type="dxa"/>
        <w:tblLook w:val="01E0" w:firstRow="1" w:lastRow="1" w:firstColumn="1" w:lastColumn="1" w:noHBand="0" w:noVBand="0"/>
      </w:tblPr>
      <w:tblGrid>
        <w:gridCol w:w="1825"/>
        <w:gridCol w:w="1825"/>
        <w:gridCol w:w="1825"/>
        <w:gridCol w:w="1825"/>
        <w:gridCol w:w="1825"/>
      </w:tblGrid>
      <w:tr w:rsidR="00EA5346" w:rsidRPr="00B67AFC" w:rsidTr="00FB08C8"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 w:rsidRPr="00B67AFC">
              <w:rPr>
                <w:rFonts w:asciiTheme="minorHAnsi" w:hAnsiTheme="minorHAnsi"/>
              </w:rPr>
              <w:t>Monomio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Coeficiente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 w:rsidRPr="00B67AFC">
              <w:rPr>
                <w:rFonts w:asciiTheme="minorHAnsi" w:hAnsiTheme="minorHAnsi"/>
              </w:rPr>
              <w:t>Parte literal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Variables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Grado</w:t>
            </w:r>
          </w:p>
        </w:tc>
      </w:tr>
      <w:tr w:rsidR="00EA5346" w:rsidRPr="00B67AFC" w:rsidTr="00FB08C8"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7m</w:t>
            </w:r>
            <w:r>
              <w:rPr>
                <w:rFonts w:asciiTheme="minorHAnsi" w:hAnsiTheme="minorHAnsi"/>
              </w:rPr>
              <w:t>t</w:t>
            </w:r>
            <w:r>
              <w:rPr>
                <w:rFonts w:asciiTheme="minorHAnsi" w:hAnsiTheme="minorHAnsi"/>
                <w:vertAlign w:val="superscript"/>
              </w:rPr>
              <w:t>2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</w:tr>
      <w:tr w:rsidR="00EA5346" w:rsidRPr="00B67AFC" w:rsidTr="00FB08C8">
        <w:tc>
          <w:tcPr>
            <w:tcW w:w="1825" w:type="dxa"/>
          </w:tcPr>
          <w:p w:rsidR="00EA5346" w:rsidRPr="00B67AFC" w:rsidRDefault="00ED7A79" w:rsidP="00FB08C8">
            <w:pPr>
              <w:jc w:val="center"/>
              <w:rPr>
                <w:rFonts w:asciiTheme="minorHAnsi" w:hAnsiTheme="minorHAnsi"/>
              </w:rPr>
            </w:pPr>
            <w:r w:rsidRPr="00ED7A79">
              <w:rPr>
                <w:rFonts w:asciiTheme="minorHAnsi" w:hAnsiTheme="minorHAnsi"/>
                <w:i/>
                <w:noProof/>
              </w:rPr>
              <w:object w:dxaOrig="5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8.8pt;height:18pt;mso-width-percent:0;mso-height-percent:0;mso-width-percent:0;mso-height-percent:0" o:ole="">
                  <v:imagedata r:id="rId82" o:title=""/>
                </v:shape>
                <o:OLEObject Type="Embed" ProgID="Equation.3" ShapeID="_x0000_i1025" DrawAspect="Content" ObjectID="_1755742990" r:id="rId83"/>
              </w:objec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</w:tr>
      <w:tr w:rsidR="00EA5346" w:rsidRPr="00B67AFC" w:rsidTr="00FB08C8"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ua</w:t>
            </w:r>
            <w:r w:rsidRPr="00B67AFC">
              <w:rPr>
                <w:rFonts w:asciiTheme="minorHAnsi" w:hAnsiTheme="minorHAnsi"/>
                <w:vertAlign w:val="superscript"/>
              </w:rPr>
              <w:t>2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</w:tr>
      <w:tr w:rsidR="00EA5346" w:rsidRPr="00B67AFC" w:rsidTr="00FB08C8"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 w:rsidRPr="00B67AFC">
              <w:rPr>
                <w:rFonts w:asciiTheme="minorHAnsi" w:hAnsiTheme="minorHAnsi"/>
              </w:rPr>
              <w:t>-6</w:t>
            </w:r>
            <w:r>
              <w:rPr>
                <w:rFonts w:asciiTheme="minorHAnsi" w:hAnsiTheme="minorHAnsi"/>
              </w:rPr>
              <w:t>kp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</w:tr>
      <w:tr w:rsidR="00EA5346" w:rsidRPr="00B67AFC" w:rsidTr="00FB08C8"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</w:t>
            </w:r>
            <w:r w:rsidRPr="00B67AFC">
              <w:rPr>
                <w:rFonts w:asciiTheme="minorHAnsi" w:hAnsiTheme="minorHAnsi"/>
              </w:rPr>
              <w:t>…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mn</w:t>
            </w: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1825" w:type="dxa"/>
          </w:tcPr>
          <w:p w:rsidR="00EA5346" w:rsidRPr="00B67AFC" w:rsidRDefault="00EA5346" w:rsidP="00FB08C8">
            <w:pPr>
              <w:jc w:val="center"/>
              <w:rPr>
                <w:rFonts w:asciiTheme="minorHAnsi" w:hAnsiTheme="minorHAnsi"/>
              </w:rPr>
            </w:pPr>
          </w:p>
        </w:tc>
      </w:tr>
    </w:tbl>
    <w:p w:rsidR="00EA5346" w:rsidRDefault="00EA5346" w:rsidP="00EA5346">
      <w:pPr>
        <w:spacing w:before="120"/>
        <w:jc w:val="both"/>
        <w:rPr>
          <w:rFonts w:asciiTheme="minorHAnsi" w:hAnsiTheme="minorHAnsi"/>
          <w:b/>
          <w:lang w:val="es-ES_tradnl"/>
        </w:rPr>
      </w:pPr>
    </w:p>
    <w:p w:rsidR="00EA5346" w:rsidRPr="007933F9" w:rsidRDefault="00EA5346" w:rsidP="00EA5346">
      <w:pPr>
        <w:spacing w:before="120"/>
        <w:jc w:val="both"/>
        <w:rPr>
          <w:rFonts w:asciiTheme="minorHAnsi" w:hAnsiTheme="minorHAnsi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</w:t>
      </w:r>
      <w:r>
        <w:rPr>
          <w:rFonts w:asciiTheme="minorHAnsi" w:hAnsiTheme="minorHAnsi"/>
          <w:b/>
          <w:lang w:val="es-ES_tradnl"/>
        </w:rPr>
        <w:t>. Operaciones con monomios.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A5346" w:rsidTr="00FB08C8">
        <w:tc>
          <w:tcPr>
            <w:tcW w:w="10414" w:type="dxa"/>
          </w:tcPr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Opera con los siguientes monomios:</w:t>
      </w:r>
      <w:r w:rsidRPr="007B1B2E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3135"/>
        <w:gridCol w:w="2091"/>
      </w:tblGrid>
      <w:tr w:rsidR="00EA5346" w:rsidTr="00FB08C8">
        <w:tc>
          <w:tcPr>
            <w:tcW w:w="2612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a) x + x =</w:t>
            </w:r>
          </w:p>
        </w:tc>
        <w:tc>
          <w:tcPr>
            <w:tcW w:w="2612" w:type="dxa"/>
          </w:tcPr>
          <w:p w:rsidR="00EA5346" w:rsidRPr="004F631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b) 3x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-2x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-5x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=</w:t>
            </w:r>
          </w:p>
        </w:tc>
        <w:tc>
          <w:tcPr>
            <w:tcW w:w="313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c) </w:t>
            </w:r>
            <w:r>
              <w:rPr>
                <w:rFonts w:asciiTheme="minorHAnsi" w:hAnsiTheme="minorHAnsi"/>
              </w:rPr>
              <w:t>w</w:t>
            </w:r>
            <w:r>
              <w:rPr>
                <w:rFonts w:asciiTheme="minorHAnsi" w:hAnsiTheme="minorHAnsi"/>
              </w:rPr>
              <w:t>+</w:t>
            </w:r>
            <w:r>
              <w:rPr>
                <w:rFonts w:asciiTheme="minorHAnsi" w:hAnsiTheme="minorHAnsi"/>
              </w:rPr>
              <w:t>3w</w:t>
            </w:r>
            <w:r>
              <w:rPr>
                <w:rFonts w:asciiTheme="minorHAnsi" w:hAnsiTheme="minorHAnsi"/>
              </w:rPr>
              <w:t xml:space="preserve"> =</w:t>
            </w:r>
          </w:p>
        </w:tc>
        <w:tc>
          <w:tcPr>
            <w:tcW w:w="2091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d) </w:t>
            </w:r>
            <w:r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 xml:space="preserve">n – </w:t>
            </w:r>
            <w:r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n=</w:t>
            </w:r>
          </w:p>
        </w:tc>
      </w:tr>
      <w:tr w:rsidR="00EA5346" w:rsidTr="00FB08C8">
        <w:tc>
          <w:tcPr>
            <w:tcW w:w="2612" w:type="dxa"/>
          </w:tcPr>
          <w:p w:rsidR="00EA5346" w:rsidRPr="004F631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e) </w:t>
            </w:r>
            <w:r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m</w:t>
            </w:r>
            <w:r>
              <w:rPr>
                <w:rFonts w:asciiTheme="minorHAnsi" w:hAnsiTheme="minorHAnsi"/>
                <w:vertAlign w:val="superscript"/>
              </w:rPr>
              <w:t>5</w:t>
            </w:r>
            <w:r>
              <w:rPr>
                <w:rFonts w:asciiTheme="minorHAnsi" w:hAnsiTheme="minorHAnsi"/>
              </w:rPr>
              <w:t>+m</w:t>
            </w:r>
            <w:r>
              <w:rPr>
                <w:rFonts w:asciiTheme="minorHAnsi" w:hAnsiTheme="minorHAnsi"/>
                <w:vertAlign w:val="superscript"/>
              </w:rPr>
              <w:t>5</w:t>
            </w:r>
            <w:r>
              <w:rPr>
                <w:rFonts w:asciiTheme="minorHAnsi" w:hAnsiTheme="minorHAnsi"/>
              </w:rPr>
              <w:t>-2</w:t>
            </w:r>
            <w:r>
              <w:rPr>
                <w:rFonts w:asciiTheme="minorHAnsi" w:hAnsiTheme="minorHAnsi"/>
              </w:rPr>
              <w:t>m</w:t>
            </w:r>
            <w:r>
              <w:rPr>
                <w:rFonts w:asciiTheme="minorHAnsi" w:hAnsiTheme="minorHAnsi"/>
                <w:vertAlign w:val="superscript"/>
              </w:rPr>
              <w:t>5</w:t>
            </w:r>
            <w:r>
              <w:rPr>
                <w:rFonts w:asciiTheme="minorHAnsi" w:hAnsiTheme="minorHAnsi"/>
              </w:rPr>
              <w:t xml:space="preserve"> =</w:t>
            </w:r>
          </w:p>
        </w:tc>
        <w:tc>
          <w:tcPr>
            <w:tcW w:w="2612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f) </w:t>
            </w:r>
            <w:r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 xml:space="preserve">c – </w:t>
            </w:r>
            <w:r>
              <w:rPr>
                <w:rFonts w:asciiTheme="minorHAnsi" w:hAnsiTheme="minorHAnsi"/>
              </w:rPr>
              <w:t>6</w:t>
            </w:r>
            <w:r>
              <w:rPr>
                <w:rFonts w:asciiTheme="minorHAnsi" w:hAnsiTheme="minorHAnsi"/>
              </w:rPr>
              <w:t xml:space="preserve">c +c = </w:t>
            </w:r>
          </w:p>
        </w:tc>
        <w:tc>
          <w:tcPr>
            <w:tcW w:w="313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g) 6a -3b +2a +7b=</w:t>
            </w:r>
          </w:p>
        </w:tc>
        <w:tc>
          <w:tcPr>
            <w:tcW w:w="2091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h) </w:t>
            </w:r>
            <w:r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t-</w:t>
            </w:r>
            <w:r>
              <w:rPr>
                <w:rFonts w:asciiTheme="minorHAnsi" w:hAnsiTheme="minorHAnsi"/>
              </w:rPr>
              <w:t>7</w:t>
            </w:r>
            <w:r>
              <w:rPr>
                <w:rFonts w:asciiTheme="minorHAnsi" w:hAnsiTheme="minorHAnsi"/>
              </w:rPr>
              <w:t>t+t=</w:t>
            </w:r>
          </w:p>
        </w:tc>
      </w:tr>
    </w:tbl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12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Opera con los siguientes monomios:</w:t>
      </w:r>
      <w:r w:rsidRPr="007B1B2E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851"/>
        <w:gridCol w:w="2375"/>
      </w:tblGrid>
      <w:tr w:rsidR="00EA5346" w:rsidTr="00EA5346">
        <w:tc>
          <w:tcPr>
            <w:tcW w:w="2612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a) </w:t>
            </w:r>
            <w:r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</w:rPr>
              <w:sym w:font="Symbol" w:char="F0D7"/>
            </w:r>
            <w:r>
              <w:rPr>
                <w:rFonts w:asciiTheme="minorHAnsi" w:hAnsiTheme="minorHAnsi"/>
              </w:rPr>
              <w:t>5x =</w:t>
            </w:r>
          </w:p>
        </w:tc>
        <w:tc>
          <w:tcPr>
            <w:tcW w:w="2612" w:type="dxa"/>
          </w:tcPr>
          <w:p w:rsidR="00EA5346" w:rsidRPr="004F631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b) (-a) </w:t>
            </w:r>
            <w:r>
              <w:rPr>
                <w:rFonts w:asciiTheme="minorHAnsi" w:hAnsiTheme="minorHAnsi"/>
              </w:rPr>
              <w:sym w:font="Symbol" w:char="F0D7"/>
            </w:r>
            <w:r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a=</w:t>
            </w:r>
          </w:p>
        </w:tc>
        <w:tc>
          <w:tcPr>
            <w:tcW w:w="2851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</w:t>
            </w:r>
            <w:r w:rsidRPr="00F52C74">
              <w:rPr>
                <w:rFonts w:asciiTheme="minorHAnsi" w:hAnsiTheme="minorHAnsi"/>
              </w:rPr>
              <w:t>)</w:t>
            </w:r>
            <w:r w:rsidRPr="00F52C74">
              <w:rPr>
                <w:rFonts w:asciiTheme="minorHAnsi" w:hAnsiTheme="minorHAnsi"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∙</m:t>
              </m:r>
              <m:r>
                <w:rPr>
                  <w:rFonts w:ascii="Cambria Math" w:hAnsi="Cambria Math"/>
                  <w:sz w:val="28"/>
                </w:rPr>
                <m:t>8</m:t>
              </m:r>
              <m:r>
                <w:rPr>
                  <w:rFonts w:ascii="Cambria Math" w:hAnsi="Cambria Math"/>
                  <w:sz w:val="28"/>
                </w:rPr>
                <m:t>x</m:t>
              </m:r>
            </m:oMath>
            <w:r>
              <w:rPr>
                <w:rFonts w:asciiTheme="minorHAnsi" w:hAnsiTheme="minorHAnsi"/>
              </w:rPr>
              <w:t>=</w:t>
            </w:r>
          </w:p>
        </w:tc>
        <w:tc>
          <w:tcPr>
            <w:tcW w:w="237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d)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n>
              </m:f>
            </m:oMath>
            <w:r>
              <w:rPr>
                <w:rFonts w:asciiTheme="minorHAnsi" w:hAnsiTheme="minorHAnsi"/>
              </w:rPr>
              <w:t>=</w:t>
            </w:r>
          </w:p>
        </w:tc>
      </w:tr>
      <w:tr w:rsidR="00EA5346" w:rsidTr="00EA5346">
        <w:tc>
          <w:tcPr>
            <w:tcW w:w="2612" w:type="dxa"/>
          </w:tcPr>
          <w:p w:rsidR="00EA5346" w:rsidRPr="004F631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e) (-</w:t>
            </w:r>
            <w:r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) </w:t>
            </w:r>
            <w:r>
              <w:rPr>
                <w:rFonts w:asciiTheme="minorHAnsi" w:hAnsiTheme="minorHAnsi"/>
              </w:rPr>
              <w:sym w:font="Symbol" w:char="F0D7"/>
            </w:r>
            <w:r>
              <w:rPr>
                <w:rFonts w:asciiTheme="minorHAnsi" w:hAnsiTheme="minorHAnsi"/>
              </w:rPr>
              <w:t>5</w:t>
            </w:r>
            <w:r>
              <w:rPr>
                <w:rFonts w:asciiTheme="minorHAnsi" w:hAnsiTheme="minorHAnsi"/>
              </w:rPr>
              <w:t>x =</w:t>
            </w:r>
          </w:p>
        </w:tc>
        <w:tc>
          <w:tcPr>
            <w:tcW w:w="2612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f) -xy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sym w:font="Symbol" w:char="F0D7"/>
            </w:r>
            <w:r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y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= </w:t>
            </w:r>
          </w:p>
        </w:tc>
        <w:tc>
          <w:tcPr>
            <w:tcW w:w="2851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g) 14a</w:t>
            </w:r>
            <w:r>
              <w:rPr>
                <w:rFonts w:asciiTheme="minorHAnsi" w:hAnsiTheme="minorHAnsi"/>
                <w:vertAlign w:val="superscript"/>
              </w:rPr>
              <w:t xml:space="preserve">6 </w:t>
            </w:r>
            <w:r>
              <w:rPr>
                <w:rFonts w:asciiTheme="minorHAnsi" w:hAnsiTheme="minorHAnsi"/>
              </w:rPr>
              <w:t>: 2a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=</w:t>
            </w:r>
          </w:p>
        </w:tc>
        <w:tc>
          <w:tcPr>
            <w:tcW w:w="237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∙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10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Fonts w:asciiTheme="minorHAnsi" w:hAnsiTheme="minorHAnsi"/>
              </w:rPr>
              <w:t>=</w:t>
            </w:r>
          </w:p>
        </w:tc>
      </w:tr>
    </w:tbl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12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Simplifica los siguientes cocientes entre monomios:</w:t>
      </w:r>
      <w:r w:rsidRPr="007B1B2E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4"/>
        <w:gridCol w:w="5226"/>
      </w:tblGrid>
      <w:tr w:rsidR="00EA5346" w:rsidTr="00FB08C8">
        <w:tc>
          <w:tcPr>
            <w:tcW w:w="5224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633923">
              <w:rPr>
                <w:rFonts w:asciiTheme="minorHAnsi" w:hAnsiTheme="minorHAnsi"/>
              </w:rPr>
              <w:t>)</w:t>
            </w:r>
            <w:r w:rsidRPr="00633923">
              <w:rPr>
                <w:rFonts w:asciiTheme="minorHAnsi" w:hAnsiTheme="minorHAnsi"/>
                <w:sz w:val="28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9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32"/>
                    </w:rPr>
                    <m:t>3</m:t>
                  </m:r>
                  <m:r>
                    <w:rPr>
                      <w:rFonts w:ascii="Cambria Math" w:hAnsi="Cambria Math"/>
                      <w:sz w:val="32"/>
                    </w:rPr>
                    <m:t>xy</m:t>
                  </m:r>
                </m:den>
              </m:f>
            </m:oMath>
            <w:r>
              <w:rPr>
                <w:rFonts w:asciiTheme="minorHAnsi" w:hAnsiTheme="minorHAnsi"/>
              </w:rPr>
              <w:t xml:space="preserve"> =</w:t>
            </w: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5226" w:type="dxa"/>
          </w:tcPr>
          <w:p w:rsidR="00EA5346" w:rsidRPr="00CA7D6F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6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4</m:t>
                      </m:r>
                    </m:sup>
                  </m:sSup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5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32"/>
                    </w:rPr>
                    <m:t>2</m:t>
                  </m:r>
                  <m:r>
                    <w:rPr>
                      <w:rFonts w:ascii="Cambria Math" w:hAnsi="Cambria Math"/>
                      <w:sz w:val="32"/>
                    </w:rPr>
                    <m:t>a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32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32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32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Fonts w:asciiTheme="minorHAnsi" w:hAnsiTheme="minorHAnsi"/>
              </w:rPr>
              <w:t xml:space="preserve"> =</w:t>
            </w:r>
          </w:p>
        </w:tc>
      </w:tr>
    </w:tbl>
    <w:p w:rsidR="00EA5346" w:rsidRPr="007933F9" w:rsidRDefault="00EA5346" w:rsidP="00EA5346">
      <w:pPr>
        <w:spacing w:before="120"/>
        <w:jc w:val="both"/>
        <w:rPr>
          <w:rFonts w:asciiTheme="minorHAnsi" w:hAnsiTheme="minorHAnsi"/>
        </w:rPr>
      </w:pPr>
      <w:r w:rsidRPr="00F610BF">
        <w:rPr>
          <w:rFonts w:asciiTheme="minorHAnsi" w:hAnsiTheme="minorHAnsi"/>
          <w:b/>
          <w:lang w:val="es-ES_tradnl"/>
        </w:rPr>
        <w:t>TEORÍA</w:t>
      </w:r>
      <w:r>
        <w:rPr>
          <w:rFonts w:asciiTheme="minorHAnsi" w:hAnsiTheme="minorHAnsi"/>
          <w:b/>
          <w:lang w:val="es-ES_tradnl"/>
        </w:rPr>
        <w:t>. Polinomios. Grado y término independiente.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A5346" w:rsidTr="00FB08C8">
        <w:tc>
          <w:tcPr>
            <w:tcW w:w="10414" w:type="dxa"/>
          </w:tcPr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A5346" w:rsidRPr="00633923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12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Indica el grado y el término independientes de los siguientes polinomios:</w:t>
      </w:r>
      <w:r w:rsidRPr="007B1B2E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2268"/>
        <w:gridCol w:w="2517"/>
      </w:tblGrid>
      <w:tr w:rsidR="00EA5346" w:rsidTr="00FB08C8">
        <w:tc>
          <w:tcPr>
            <w:tcW w:w="5665" w:type="dxa"/>
          </w:tcPr>
          <w:p w:rsidR="00EA5346" w:rsidRDefault="00EA5346" w:rsidP="00FB08C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Polinomio</w:t>
            </w:r>
          </w:p>
        </w:tc>
        <w:tc>
          <w:tcPr>
            <w:tcW w:w="2268" w:type="dxa"/>
          </w:tcPr>
          <w:p w:rsidR="00EA5346" w:rsidRDefault="00EA5346" w:rsidP="00FB08C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Grado</w:t>
            </w:r>
          </w:p>
        </w:tc>
        <w:tc>
          <w:tcPr>
            <w:tcW w:w="2517" w:type="dxa"/>
          </w:tcPr>
          <w:p w:rsidR="00EA5346" w:rsidRDefault="00EA5346" w:rsidP="00FB08C8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Término independiente</w:t>
            </w:r>
          </w:p>
        </w:tc>
      </w:tr>
      <w:tr w:rsidR="00EA5346" w:rsidTr="00FB08C8">
        <w:tc>
          <w:tcPr>
            <w:tcW w:w="5665" w:type="dxa"/>
          </w:tcPr>
          <w:p w:rsidR="00EA5346" w:rsidRPr="003B0323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-3x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y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- 4x</w:t>
            </w:r>
            <w:r>
              <w:rPr>
                <w:rFonts w:asciiTheme="minorHAnsi" w:hAnsiTheme="minorHAnsi"/>
                <w:vertAlign w:val="superscript"/>
              </w:rPr>
              <w:t xml:space="preserve">4 </w:t>
            </w:r>
            <w:r>
              <w:rPr>
                <w:rFonts w:asciiTheme="minorHAnsi" w:hAnsiTheme="minorHAnsi"/>
              </w:rPr>
              <w:t>+ 3x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y + 6xy</w:t>
            </w:r>
          </w:p>
        </w:tc>
        <w:tc>
          <w:tcPr>
            <w:tcW w:w="2268" w:type="dxa"/>
          </w:tcPr>
          <w:p w:rsidR="00EA5346" w:rsidRDefault="00EA5346" w:rsidP="00FB08C8">
            <w:pPr>
              <w:pStyle w:val="NormalWeb"/>
              <w:spacing w:before="24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2517" w:type="dxa"/>
          </w:tcPr>
          <w:p w:rsidR="00EA5346" w:rsidRDefault="00EA5346" w:rsidP="00FB08C8">
            <w:pPr>
              <w:pStyle w:val="NormalWeb"/>
              <w:spacing w:before="24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5665" w:type="dxa"/>
          </w:tcPr>
          <w:p w:rsidR="00EA5346" w:rsidRPr="003B0323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- 4x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- x + 7 + 2x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y</w:t>
            </w:r>
            <w:r>
              <w:rPr>
                <w:rFonts w:asciiTheme="minorHAnsi" w:hAnsiTheme="minorHAnsi"/>
                <w:vertAlign w:val="superscript"/>
              </w:rPr>
              <w:t>3</w:t>
            </w:r>
          </w:p>
        </w:tc>
        <w:tc>
          <w:tcPr>
            <w:tcW w:w="2268" w:type="dxa"/>
          </w:tcPr>
          <w:p w:rsidR="00EA5346" w:rsidRDefault="00EA5346" w:rsidP="00FB08C8">
            <w:pPr>
              <w:pStyle w:val="NormalWeb"/>
              <w:spacing w:before="24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2517" w:type="dxa"/>
          </w:tcPr>
          <w:p w:rsidR="00EA5346" w:rsidRDefault="00EA5346" w:rsidP="00FB08C8">
            <w:pPr>
              <w:pStyle w:val="NormalWeb"/>
              <w:spacing w:before="24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5665" w:type="dxa"/>
          </w:tcPr>
          <w:p w:rsidR="00EA5346" w:rsidRPr="00790C3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y</w:t>
            </w:r>
            <w:r>
              <w:rPr>
                <w:rFonts w:asciiTheme="minorHAnsi" w:hAnsiTheme="minorHAnsi"/>
                <w:vertAlign w:val="superscript"/>
              </w:rPr>
              <w:t>6</w:t>
            </w:r>
            <w:r>
              <w:rPr>
                <w:rFonts w:asciiTheme="minorHAnsi" w:hAnsiTheme="minorHAnsi"/>
              </w:rPr>
              <w:t xml:space="preserve"> – 11x</w:t>
            </w:r>
            <w:r>
              <w:rPr>
                <w:rFonts w:asciiTheme="minorHAnsi" w:hAnsiTheme="minorHAnsi"/>
                <w:vertAlign w:val="superscript"/>
              </w:rPr>
              <w:t xml:space="preserve">2 </w:t>
            </w:r>
            <w:r>
              <w:rPr>
                <w:rFonts w:asciiTheme="minorHAnsi" w:hAnsiTheme="minorHAnsi"/>
              </w:rPr>
              <w:t>- 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y</w:t>
            </w:r>
            <w:r>
              <w:rPr>
                <w:rFonts w:asciiTheme="minorHAnsi" w:hAnsiTheme="minorHAnsi"/>
                <w:vertAlign w:val="superscript"/>
              </w:rPr>
              <w:t xml:space="preserve">8 </w:t>
            </w:r>
            <w:r>
              <w:rPr>
                <w:rFonts w:asciiTheme="minorHAnsi" w:hAnsiTheme="minorHAnsi"/>
              </w:rPr>
              <w:t>+ 6</w:t>
            </w:r>
          </w:p>
        </w:tc>
        <w:tc>
          <w:tcPr>
            <w:tcW w:w="2268" w:type="dxa"/>
          </w:tcPr>
          <w:p w:rsidR="00EA5346" w:rsidRDefault="00EA5346" w:rsidP="00FB08C8">
            <w:pPr>
              <w:pStyle w:val="NormalWeb"/>
              <w:spacing w:before="24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2517" w:type="dxa"/>
          </w:tcPr>
          <w:p w:rsidR="00EA5346" w:rsidRDefault="00EA5346" w:rsidP="00FB08C8">
            <w:pPr>
              <w:pStyle w:val="NormalWeb"/>
              <w:spacing w:before="240" w:beforeAutospacing="0" w:after="120" w:afterAutospacing="0"/>
              <w:rPr>
                <w:rFonts w:asciiTheme="minorHAnsi" w:hAnsiTheme="minorHAnsi"/>
              </w:rPr>
            </w:pPr>
          </w:p>
        </w:tc>
      </w:tr>
    </w:tbl>
    <w:p w:rsidR="00EA5346" w:rsidRPr="001F1568" w:rsidRDefault="00EA5346" w:rsidP="00EA5346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/>
          <w:bCs/>
          <w:u w:val="single"/>
        </w:rPr>
      </w:pPr>
      <w:r w:rsidRPr="001F1568">
        <w:rPr>
          <w:rFonts w:asciiTheme="minorHAnsi" w:hAnsiTheme="minorHAnsi"/>
          <w:b/>
          <w:bCs/>
          <w:u w:val="single"/>
        </w:rPr>
        <w:lastRenderedPageBreak/>
        <w:t>Operaciones con polinomios</w:t>
      </w:r>
    </w:p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/>
        </w:rPr>
      </w:pPr>
      <w:r w:rsidRPr="00293EFE">
        <w:rPr>
          <w:rFonts w:asciiTheme="minorHAnsi" w:hAnsiTheme="minorHAnsi"/>
        </w:rPr>
        <w:t>Dado</w:t>
      </w:r>
      <w:r>
        <w:rPr>
          <w:rFonts w:asciiTheme="minorHAnsi" w:hAnsiTheme="minorHAnsi"/>
        </w:rPr>
        <w:t>s</w:t>
      </w:r>
      <w:r w:rsidRPr="00293EFE">
        <w:rPr>
          <w:rFonts w:asciiTheme="minorHAnsi" w:hAnsiTheme="minorHAnsi"/>
        </w:rPr>
        <w:t xml:space="preserve"> P(x</w:t>
      </w:r>
      <w:r>
        <w:rPr>
          <w:rFonts w:asciiTheme="minorHAnsi" w:hAnsiTheme="minorHAnsi"/>
        </w:rPr>
        <w:t>)=</w:t>
      </w:r>
      <w:r w:rsidRPr="00293EFE">
        <w:rPr>
          <w:rFonts w:asciiTheme="minorHAnsi" w:hAnsiTheme="minorHAnsi"/>
        </w:rPr>
        <w:sym w:font="Symbol" w:char="F02D"/>
      </w:r>
      <w:r w:rsidRPr="00293EFE">
        <w:rPr>
          <w:rFonts w:asciiTheme="minorHAnsi" w:hAnsiTheme="minorHAnsi"/>
        </w:rPr>
        <w:t>x</w:t>
      </w:r>
      <w:r w:rsidRPr="00293EFE">
        <w:rPr>
          <w:rFonts w:asciiTheme="minorHAnsi" w:hAnsiTheme="minorHAnsi"/>
          <w:vertAlign w:val="superscript"/>
        </w:rPr>
        <w:t>2</w:t>
      </w:r>
      <w:r w:rsidRPr="00293EFE">
        <w:rPr>
          <w:rFonts w:asciiTheme="minorHAnsi" w:hAnsiTheme="minorHAnsi"/>
        </w:rPr>
        <w:t xml:space="preserve"> </w:t>
      </w:r>
      <w:r w:rsidRPr="00293EFE">
        <w:rPr>
          <w:rFonts w:asciiTheme="minorHAnsi" w:hAnsiTheme="minorHAnsi"/>
        </w:rPr>
        <w:sym w:font="Symbol" w:char="F02B"/>
      </w:r>
      <w:r w:rsidRPr="00293EFE">
        <w:rPr>
          <w:rFonts w:asciiTheme="minorHAnsi" w:hAnsiTheme="minorHAnsi"/>
        </w:rPr>
        <w:t>4x</w:t>
      </w:r>
      <w:r w:rsidRPr="00293EFE">
        <w:rPr>
          <w:rFonts w:asciiTheme="minorHAnsi" w:hAnsiTheme="minorHAnsi"/>
        </w:rPr>
        <w:sym w:font="Symbol" w:char="F02D"/>
      </w:r>
      <w:r w:rsidRPr="00293EFE">
        <w:rPr>
          <w:rFonts w:asciiTheme="minorHAnsi" w:hAnsiTheme="minorHAnsi"/>
        </w:rPr>
        <w:t xml:space="preserve">1, </w:t>
      </w:r>
      <w:r>
        <w:rPr>
          <w:rFonts w:asciiTheme="minorHAnsi" w:hAnsiTheme="minorHAnsi"/>
        </w:rPr>
        <w:t>Q</w:t>
      </w:r>
      <w:r w:rsidRPr="00293EFE">
        <w:rPr>
          <w:rFonts w:asciiTheme="minorHAnsi" w:hAnsiTheme="minorHAnsi"/>
        </w:rPr>
        <w:t>(x)</w:t>
      </w:r>
      <w:r w:rsidRPr="00293EFE">
        <w:rPr>
          <w:rFonts w:asciiTheme="minorHAnsi" w:hAnsiTheme="minorHAnsi"/>
        </w:rPr>
        <w:sym w:font="Symbol" w:char="F03D"/>
      </w:r>
      <w:r w:rsidRPr="00293EFE">
        <w:rPr>
          <w:rFonts w:asciiTheme="minorHAnsi" w:hAnsiTheme="minorHAnsi"/>
        </w:rPr>
        <w:sym w:font="Symbol" w:char="F02D"/>
      </w:r>
      <w:r>
        <w:rPr>
          <w:rFonts w:asciiTheme="minorHAnsi" w:hAnsiTheme="minorHAnsi"/>
        </w:rPr>
        <w:t>5</w:t>
      </w:r>
      <w:r w:rsidRPr="00293EFE">
        <w:rPr>
          <w:rFonts w:asciiTheme="minorHAnsi" w:hAnsiTheme="minorHAnsi"/>
        </w:rPr>
        <w:t>x</w:t>
      </w:r>
      <w:r>
        <w:rPr>
          <w:rFonts w:asciiTheme="minorHAnsi" w:hAnsiTheme="minorHAnsi"/>
          <w:vertAlign w:val="superscript"/>
        </w:rPr>
        <w:t>2</w:t>
      </w:r>
      <w:r w:rsidRPr="00293EFE">
        <w:rPr>
          <w:rFonts w:asciiTheme="minorHAnsi" w:hAnsiTheme="minorHAnsi"/>
        </w:rPr>
        <w:t xml:space="preserve"> </w:t>
      </w:r>
      <w:r w:rsidRPr="00293EFE">
        <w:rPr>
          <w:rFonts w:asciiTheme="minorHAnsi" w:hAnsiTheme="minorHAnsi"/>
        </w:rPr>
        <w:sym w:font="Symbol" w:char="F02D"/>
      </w:r>
      <w:r w:rsidRPr="00293EFE">
        <w:rPr>
          <w:rFonts w:asciiTheme="minorHAnsi" w:hAnsiTheme="minorHAnsi"/>
        </w:rPr>
        <w:t>x</w:t>
      </w:r>
      <w:r w:rsidRPr="00293EFE">
        <w:rPr>
          <w:rFonts w:asciiTheme="minorHAnsi" w:hAnsiTheme="minorHAnsi"/>
        </w:rPr>
        <w:sym w:font="Symbol" w:char="F02D"/>
      </w:r>
      <w:r w:rsidRPr="00293EFE">
        <w:rPr>
          <w:rFonts w:asciiTheme="minorHAnsi" w:hAnsiTheme="minorHAnsi"/>
        </w:rPr>
        <w:t xml:space="preserve">5 y </w:t>
      </w:r>
      <w:r>
        <w:rPr>
          <w:rFonts w:asciiTheme="minorHAnsi" w:hAnsiTheme="minorHAnsi"/>
        </w:rPr>
        <w:t>R</w:t>
      </w:r>
      <w:r w:rsidRPr="00293EFE">
        <w:rPr>
          <w:rFonts w:asciiTheme="minorHAnsi" w:hAnsiTheme="minorHAnsi"/>
        </w:rPr>
        <w:t>(x)</w:t>
      </w:r>
      <w:r w:rsidRPr="00293EFE">
        <w:rPr>
          <w:rFonts w:asciiTheme="minorHAnsi" w:hAnsiTheme="minorHAnsi"/>
        </w:rPr>
        <w:sym w:font="Symbol" w:char="F03D"/>
      </w:r>
      <w:r w:rsidRPr="00293EFE">
        <w:rPr>
          <w:rFonts w:asciiTheme="minorHAnsi" w:hAnsiTheme="minorHAnsi"/>
        </w:rPr>
        <w:sym w:font="Symbol" w:char="F02D"/>
      </w:r>
      <w:r w:rsidRPr="00293EFE">
        <w:rPr>
          <w:rFonts w:asciiTheme="minorHAnsi" w:hAnsiTheme="minorHAnsi"/>
        </w:rPr>
        <w:t>3x</w:t>
      </w:r>
      <w:r w:rsidRPr="00293EFE">
        <w:rPr>
          <w:rFonts w:asciiTheme="minorHAnsi" w:hAnsiTheme="minorHAnsi"/>
        </w:rPr>
        <w:sym w:font="Symbol" w:char="F02B"/>
      </w:r>
      <w:r w:rsidRPr="00293EFE">
        <w:rPr>
          <w:rFonts w:asciiTheme="minorHAnsi" w:hAnsiTheme="minorHAnsi"/>
        </w:rPr>
        <w:t xml:space="preserve">2 . </w:t>
      </w:r>
      <w:r>
        <w:rPr>
          <w:rFonts w:asciiTheme="minorHAnsi" w:hAnsiTheme="minorHAnsi"/>
        </w:rPr>
        <w:t xml:space="preserve">Calcular: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EA5346" w:rsidTr="00FB08C8">
        <w:tc>
          <w:tcPr>
            <w:tcW w:w="10450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a) P+Q+R</w:t>
            </w: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10450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b) P-Q</w:t>
            </w: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10450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c) </w:t>
            </w:r>
            <w:r>
              <w:rPr>
                <w:rFonts w:asciiTheme="minorHAnsi" w:hAnsiTheme="minorHAnsi"/>
              </w:rPr>
              <w:t>R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=R</w:t>
            </w:r>
            <w:r>
              <w:rPr>
                <w:rFonts w:asciiTheme="minorHAnsi" w:hAnsiTheme="minorHAnsi"/>
              </w:rPr>
              <w:sym w:font="Symbol" w:char="F0D7"/>
            </w:r>
            <w:r>
              <w:rPr>
                <w:rFonts w:asciiTheme="minorHAnsi" w:hAnsiTheme="minorHAnsi"/>
              </w:rPr>
              <w:t>R</w:t>
            </w: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</w:tr>
    </w:tbl>
    <w:p w:rsidR="00EA5346" w:rsidRPr="0081605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Calcula las siguientes operaciones con polinomios:</w:t>
      </w:r>
      <w:r w:rsidRPr="00B87C65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A5346" w:rsidTr="000A32A4">
        <w:tc>
          <w:tcPr>
            <w:tcW w:w="10450" w:type="dxa"/>
            <w:gridSpan w:val="2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a) (-4x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 xml:space="preserve"> + 2x) – (</w:t>
            </w:r>
            <w:r>
              <w:rPr>
                <w:rFonts w:asciiTheme="minorHAnsi" w:hAnsiTheme="minorHAnsi"/>
              </w:rPr>
              <w:t xml:space="preserve">– </w:t>
            </w:r>
            <w:r>
              <w:rPr>
                <w:rFonts w:asciiTheme="minorHAnsi" w:hAnsiTheme="minorHAnsi"/>
              </w:rPr>
              <w:t>3x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)</w:t>
            </w:r>
          </w:p>
          <w:p w:rsidR="00816056" w:rsidRPr="00EA5346" w:rsidRDefault="0081605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EA5346" w:rsidTr="000A32A4">
        <w:tc>
          <w:tcPr>
            <w:tcW w:w="10450" w:type="dxa"/>
            <w:gridSpan w:val="2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b) </w:t>
            </w:r>
            <w:r>
              <w:rPr>
                <w:rFonts w:asciiTheme="minorHAnsi" w:hAnsiTheme="minorHAnsi"/>
              </w:rPr>
              <w:t>(</w:t>
            </w:r>
            <w:r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  <w:vertAlign w:val="superscript"/>
              </w:rPr>
              <w:t>4</w:t>
            </w:r>
            <w:r>
              <w:rPr>
                <w:rFonts w:asciiTheme="minorHAnsi" w:hAnsiTheme="minorHAnsi"/>
              </w:rPr>
              <w:t xml:space="preserve"> + x) – (– 3x</w:t>
            </w:r>
            <w:r>
              <w:rPr>
                <w:rFonts w:asciiTheme="minorHAnsi" w:hAnsiTheme="minorHAnsi"/>
              </w:rPr>
              <w:t>-4</w:t>
            </w:r>
            <w:r>
              <w:rPr>
                <w:rFonts w:asciiTheme="minorHAnsi" w:hAnsiTheme="minorHAnsi"/>
              </w:rPr>
              <w:t>)</w:t>
            </w:r>
          </w:p>
          <w:p w:rsidR="00816056" w:rsidRDefault="0081605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EA5346" w:rsidTr="000A32A4">
        <w:tc>
          <w:tcPr>
            <w:tcW w:w="10450" w:type="dxa"/>
            <w:gridSpan w:val="2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c) </w:t>
            </w:r>
            <w:r>
              <w:rPr>
                <w:rFonts w:asciiTheme="minorHAnsi" w:hAnsiTheme="minorHAnsi"/>
              </w:rPr>
              <w:t>(</w:t>
            </w:r>
            <w:r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 x) – (</w:t>
            </w:r>
            <w:r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 xml:space="preserve"> + 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- x</w:t>
            </w:r>
            <w:r>
              <w:rPr>
                <w:rFonts w:asciiTheme="minorHAnsi" w:hAnsiTheme="minorHAnsi"/>
              </w:rPr>
              <w:t>)</w:t>
            </w:r>
          </w:p>
          <w:p w:rsidR="00816056" w:rsidRDefault="0081605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>
              <w:rPr>
                <w:rFonts w:asciiTheme="minorHAnsi" w:hAnsiTheme="minorHAnsi"/>
              </w:rPr>
              <w:t>)</w:t>
            </w:r>
            <w:r w:rsidRPr="00EA7127">
              <w:rPr>
                <w:rFonts w:asciiTheme="minorHAnsi" w:hAnsiTheme="minorHAnsi"/>
              </w:rPr>
              <w:t xml:space="preserve"> 3·(2x </w:t>
            </w:r>
            <w:r w:rsidRPr="00EA7127">
              <w:rPr>
                <w:rFonts w:asciiTheme="minorHAnsi" w:hAnsiTheme="minorHAnsi"/>
              </w:rPr>
              <w:sym w:font="Symbol" w:char="F02B"/>
            </w:r>
            <w:r w:rsidRPr="00EA7127">
              <w:rPr>
                <w:rFonts w:asciiTheme="minorHAnsi" w:hAnsiTheme="minorHAnsi"/>
              </w:rPr>
              <w:t xml:space="preserve"> 5)</w:t>
            </w:r>
            <w:r>
              <w:rPr>
                <w:rFonts w:asciiTheme="minorHAnsi" w:hAnsiTheme="minorHAnsi"/>
              </w:rPr>
              <w:t>=</w:t>
            </w:r>
          </w:p>
        </w:tc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</w:t>
            </w:r>
            <w:r>
              <w:rPr>
                <w:rFonts w:asciiTheme="minorHAnsi" w:hAnsiTheme="minorHAnsi"/>
              </w:rPr>
              <w:t>)</w:t>
            </w:r>
            <w:r w:rsidRPr="00EA7127">
              <w:rPr>
                <w:rFonts w:asciiTheme="minorHAnsi" w:hAnsiTheme="minorHAnsi"/>
              </w:rPr>
              <w:t xml:space="preserve"> 7·(x </w:t>
            </w:r>
            <w:r w:rsidRPr="00EA7127">
              <w:rPr>
                <w:rFonts w:asciiTheme="minorHAnsi" w:hAnsiTheme="minorHAnsi"/>
              </w:rPr>
              <w:sym w:font="Symbol" w:char="F02D"/>
            </w:r>
            <w:r w:rsidRPr="00EA7127">
              <w:rPr>
                <w:rFonts w:asciiTheme="minorHAnsi" w:hAnsiTheme="minorHAnsi"/>
              </w:rPr>
              <w:t>3x</w:t>
            </w:r>
            <w:r w:rsidRPr="00EA7127">
              <w:rPr>
                <w:rFonts w:asciiTheme="minorHAnsi" w:hAnsiTheme="minorHAnsi"/>
                <w:vertAlign w:val="superscript"/>
              </w:rPr>
              <w:t>2</w:t>
            </w:r>
            <w:r w:rsidRPr="00EA7127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>=</w:t>
            </w:r>
          </w:p>
        </w:tc>
      </w:tr>
      <w:tr w:rsidR="00EA5346" w:rsidTr="00FB08C8"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>
              <w:rPr>
                <w:rFonts w:asciiTheme="minorHAnsi" w:hAnsiTheme="minorHAnsi"/>
              </w:rPr>
              <w:t xml:space="preserve">) </w:t>
            </w:r>
            <w:r w:rsidRPr="00EA7127">
              <w:rPr>
                <w:rFonts w:asciiTheme="minorHAnsi" w:hAnsiTheme="minorHAnsi"/>
              </w:rPr>
              <w:t>x</w:t>
            </w:r>
            <w:r w:rsidRPr="00EA7127">
              <w:rPr>
                <w:rFonts w:asciiTheme="minorHAnsi" w:hAnsiTheme="minorHAnsi"/>
                <w:vertAlign w:val="superscript"/>
              </w:rPr>
              <w:t>2</w:t>
            </w:r>
            <w:r w:rsidRPr="00EA7127">
              <w:rPr>
                <w:rFonts w:asciiTheme="minorHAnsi" w:hAnsiTheme="minorHAnsi"/>
              </w:rPr>
              <w:t>·(5x</w:t>
            </w:r>
            <w:r w:rsidRPr="00EA7127">
              <w:rPr>
                <w:rFonts w:asciiTheme="minorHAnsi" w:hAnsiTheme="minorHAnsi"/>
              </w:rPr>
              <w:sym w:font="Symbol" w:char="F02D"/>
            </w:r>
            <w:r w:rsidRPr="00EA7127">
              <w:rPr>
                <w:rFonts w:asciiTheme="minorHAnsi" w:hAnsiTheme="minorHAnsi"/>
              </w:rPr>
              <w:t>3)</w:t>
            </w:r>
            <w:r>
              <w:rPr>
                <w:rFonts w:asciiTheme="minorHAnsi" w:hAnsiTheme="minorHAnsi"/>
              </w:rPr>
              <w:t>=</w:t>
            </w:r>
          </w:p>
        </w:tc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</w:t>
            </w:r>
            <w:r>
              <w:rPr>
                <w:rFonts w:asciiTheme="minorHAnsi" w:hAnsiTheme="minorHAnsi"/>
              </w:rPr>
              <w:t>)</w:t>
            </w:r>
            <w:r w:rsidRPr="00EA7127">
              <w:rPr>
                <w:rFonts w:asciiTheme="minorHAnsi" w:hAnsiTheme="minorHAnsi"/>
              </w:rPr>
              <w:t xml:space="preserve"> 3x ·(x</w:t>
            </w:r>
            <w:r w:rsidRPr="00EA7127">
              <w:rPr>
                <w:rFonts w:asciiTheme="minorHAnsi" w:hAnsiTheme="minorHAnsi"/>
                <w:vertAlign w:val="superscript"/>
              </w:rPr>
              <w:t>2</w:t>
            </w:r>
            <w:r w:rsidRPr="00EA7127">
              <w:rPr>
                <w:rFonts w:asciiTheme="minorHAnsi" w:hAnsiTheme="minorHAnsi"/>
              </w:rPr>
              <w:t xml:space="preserve"> </w:t>
            </w:r>
            <w:r w:rsidRPr="00EA7127">
              <w:rPr>
                <w:rFonts w:asciiTheme="minorHAnsi" w:hAnsiTheme="minorHAnsi"/>
              </w:rPr>
              <w:sym w:font="Symbol" w:char="F02D"/>
            </w:r>
            <w:r w:rsidRPr="00EA7127">
              <w:rPr>
                <w:rFonts w:asciiTheme="minorHAnsi" w:hAnsiTheme="minorHAnsi"/>
              </w:rPr>
              <w:t>2x)</w:t>
            </w:r>
            <w:r>
              <w:rPr>
                <w:rFonts w:asciiTheme="minorHAnsi" w:hAnsiTheme="minorHAnsi"/>
              </w:rPr>
              <w:t>=</w:t>
            </w:r>
          </w:p>
        </w:tc>
      </w:tr>
      <w:tr w:rsidR="00816056" w:rsidTr="00FB08C8">
        <w:tc>
          <w:tcPr>
            <w:tcW w:w="5225" w:type="dxa"/>
          </w:tcPr>
          <w:p w:rsidR="00816056" w:rsidRPr="00EA5346" w:rsidRDefault="00816056" w:rsidP="00816056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h</w:t>
            </w:r>
            <w:r>
              <w:rPr>
                <w:rFonts w:asciiTheme="minorHAnsi" w:hAnsiTheme="minorHAnsi"/>
              </w:rPr>
              <w:t>) (-4x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 xml:space="preserve"> + 2x) </w:t>
            </w:r>
            <w:r>
              <w:rPr>
                <w:rFonts w:asciiTheme="minorHAnsi" w:hAnsiTheme="minorHAnsi"/>
              </w:rPr>
              <w:sym w:font="Symbol" w:char="F0D7"/>
            </w:r>
            <w:r>
              <w:rPr>
                <w:rFonts w:asciiTheme="minorHAnsi" w:hAnsiTheme="minorHAnsi"/>
              </w:rPr>
              <w:t xml:space="preserve"> (– 3x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= </w:t>
            </w:r>
          </w:p>
        </w:tc>
        <w:tc>
          <w:tcPr>
            <w:tcW w:w="5225" w:type="dxa"/>
          </w:tcPr>
          <w:p w:rsidR="00816056" w:rsidRPr="00EA5346" w:rsidRDefault="00816056" w:rsidP="00816056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</w:t>
            </w:r>
            <w:r>
              <w:rPr>
                <w:rFonts w:asciiTheme="minorHAnsi" w:hAnsiTheme="minorHAnsi"/>
              </w:rPr>
              <w:t>) (2x</w:t>
            </w:r>
            <w:r>
              <w:rPr>
                <w:rFonts w:asciiTheme="minorHAnsi" w:hAnsiTheme="minorHAnsi"/>
                <w:vertAlign w:val="superscript"/>
              </w:rPr>
              <w:t>4</w:t>
            </w:r>
            <w:r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-</w:t>
            </w:r>
            <w:r>
              <w:rPr>
                <w:rFonts w:asciiTheme="minorHAnsi" w:hAnsiTheme="minorHAnsi"/>
              </w:rPr>
              <w:t xml:space="preserve"> x) </w:t>
            </w:r>
            <w:r>
              <w:rPr>
                <w:rFonts w:ascii="Calibri" w:hAnsi="Calibri" w:cs="Calibri"/>
              </w:rPr>
              <w:t>·</w:t>
            </w:r>
            <w:r>
              <w:rPr>
                <w:rFonts w:asciiTheme="minorHAnsi" w:hAnsiTheme="minorHAnsi"/>
              </w:rPr>
              <w:t xml:space="preserve"> (– 3x)</w:t>
            </w:r>
            <w:r>
              <w:rPr>
                <w:rFonts w:asciiTheme="minorHAnsi" w:hAnsiTheme="minorHAnsi"/>
              </w:rPr>
              <w:t xml:space="preserve"> =</w:t>
            </w:r>
          </w:p>
        </w:tc>
      </w:tr>
      <w:tr w:rsidR="00EA5346" w:rsidTr="00FB08C8">
        <w:tc>
          <w:tcPr>
            <w:tcW w:w="5225" w:type="dxa"/>
          </w:tcPr>
          <w:p w:rsidR="00EA5346" w:rsidRDefault="0081605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="00EA5346">
              <w:rPr>
                <w:rFonts w:asciiTheme="minorHAnsi" w:hAnsiTheme="minorHAnsi"/>
              </w:rPr>
              <w:t>)</w:t>
            </w:r>
            <w:r w:rsidR="00EA5346" w:rsidRPr="00EA7127">
              <w:rPr>
                <w:rFonts w:asciiTheme="minorHAnsi" w:hAnsiTheme="minorHAnsi"/>
              </w:rPr>
              <w:t xml:space="preserve"> (4+x)</w:t>
            </w:r>
            <w:r>
              <w:rPr>
                <w:rFonts w:asciiTheme="minorHAnsi" w:hAnsiTheme="minorHAnsi"/>
              </w:rPr>
              <w:t xml:space="preserve"> </w:t>
            </w:r>
            <w:r w:rsidR="00EA5346" w:rsidRPr="00EA7127">
              <w:rPr>
                <w:rFonts w:asciiTheme="minorHAnsi" w:hAnsiTheme="minorHAnsi"/>
              </w:rPr>
              <w:t>·</w:t>
            </w:r>
            <w:r>
              <w:rPr>
                <w:rFonts w:asciiTheme="minorHAnsi" w:hAnsiTheme="minorHAnsi"/>
              </w:rPr>
              <w:t xml:space="preserve"> </w:t>
            </w:r>
            <w:r w:rsidR="00EA5346" w:rsidRPr="00EA7127">
              <w:rPr>
                <w:rFonts w:asciiTheme="minorHAnsi" w:hAnsiTheme="minorHAnsi"/>
              </w:rPr>
              <w:t>(3x</w:t>
            </w:r>
            <w:r w:rsidR="00EA5346" w:rsidRPr="00EA7127">
              <w:rPr>
                <w:rFonts w:asciiTheme="minorHAnsi" w:hAnsiTheme="minorHAnsi"/>
              </w:rPr>
              <w:sym w:font="Symbol" w:char="F02D"/>
            </w:r>
            <w:r w:rsidR="00EA5346" w:rsidRPr="00EA7127">
              <w:rPr>
                <w:rFonts w:asciiTheme="minorHAnsi" w:hAnsiTheme="minorHAnsi"/>
              </w:rPr>
              <w:t>2)</w:t>
            </w:r>
            <w:r w:rsidR="00EA5346">
              <w:rPr>
                <w:rFonts w:asciiTheme="minorHAnsi" w:hAnsiTheme="minorHAnsi"/>
              </w:rPr>
              <w:t>=</w:t>
            </w: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816056" w:rsidRDefault="0081605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EA5346" w:rsidRDefault="0081605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k</w:t>
            </w:r>
            <w:r w:rsidR="00EA5346">
              <w:rPr>
                <w:rFonts w:asciiTheme="minorHAnsi" w:hAnsiTheme="minorHAnsi"/>
              </w:rPr>
              <w:t xml:space="preserve">) </w:t>
            </w:r>
            <w:r w:rsidR="00EA5346" w:rsidRPr="00EA7127">
              <w:rPr>
                <w:rFonts w:asciiTheme="minorHAnsi" w:hAnsiTheme="minorHAnsi"/>
              </w:rPr>
              <w:t xml:space="preserve">(2x </w:t>
            </w:r>
            <w:r w:rsidR="00EA5346" w:rsidRPr="00EA7127">
              <w:rPr>
                <w:rFonts w:asciiTheme="minorHAnsi" w:hAnsiTheme="minorHAnsi"/>
              </w:rPr>
              <w:sym w:font="Symbol" w:char="F02D"/>
            </w:r>
            <w:r w:rsidR="00EA5346" w:rsidRPr="00EA7127">
              <w:rPr>
                <w:rFonts w:asciiTheme="minorHAnsi" w:hAnsiTheme="minorHAnsi"/>
              </w:rPr>
              <w:t xml:space="preserve"> 3)</w:t>
            </w:r>
            <w:r>
              <w:rPr>
                <w:rFonts w:asciiTheme="minorHAnsi" w:hAnsiTheme="minorHAnsi"/>
              </w:rPr>
              <w:t xml:space="preserve"> </w:t>
            </w:r>
            <w:r w:rsidR="00EA5346" w:rsidRPr="00EA7127">
              <w:rPr>
                <w:rFonts w:asciiTheme="minorHAnsi" w:hAnsiTheme="minorHAnsi"/>
              </w:rPr>
              <w:t>·</w:t>
            </w:r>
            <w:r>
              <w:rPr>
                <w:rFonts w:asciiTheme="minorHAnsi" w:hAnsiTheme="minorHAnsi"/>
              </w:rPr>
              <w:t xml:space="preserve"> </w:t>
            </w:r>
            <w:r w:rsidR="00EA5346" w:rsidRPr="00EA7127">
              <w:rPr>
                <w:rFonts w:asciiTheme="minorHAnsi" w:hAnsiTheme="minorHAnsi"/>
              </w:rPr>
              <w:t xml:space="preserve">(x </w:t>
            </w:r>
            <w:r w:rsidR="00EA5346" w:rsidRPr="00EA7127">
              <w:rPr>
                <w:rFonts w:asciiTheme="minorHAnsi" w:hAnsiTheme="minorHAnsi"/>
              </w:rPr>
              <w:sym w:font="Symbol" w:char="F02B"/>
            </w:r>
            <w:r w:rsidR="00EA5346" w:rsidRPr="00EA7127">
              <w:rPr>
                <w:rFonts w:asciiTheme="minorHAnsi" w:hAnsiTheme="minorHAnsi"/>
              </w:rPr>
              <w:t xml:space="preserve"> 4)</w:t>
            </w:r>
            <w:r w:rsidR="00EA5346">
              <w:rPr>
                <w:rFonts w:asciiTheme="minorHAnsi" w:hAnsiTheme="minorHAnsi"/>
              </w:rPr>
              <w:t>=</w:t>
            </w:r>
          </w:p>
        </w:tc>
      </w:tr>
      <w:tr w:rsidR="00EA5346" w:rsidTr="00FB08C8">
        <w:tc>
          <w:tcPr>
            <w:tcW w:w="5225" w:type="dxa"/>
          </w:tcPr>
          <w:p w:rsidR="00EA5346" w:rsidRDefault="00816056" w:rsidP="00FB08C8">
            <w:pPr>
              <w:pStyle w:val="Normal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lastRenderedPageBreak/>
              <w:t>l</w:t>
            </w:r>
            <w:r w:rsidR="00EA5346">
              <w:rPr>
                <w:rFonts w:asciiTheme="minorHAnsi" w:hAnsiTheme="minorHAnsi"/>
              </w:rPr>
              <w:t>)</w:t>
            </w:r>
            <w:r w:rsidR="00EA5346" w:rsidRPr="00EA7127">
              <w:rPr>
                <w:rFonts w:asciiTheme="minorHAnsi" w:hAnsiTheme="minorHAnsi"/>
              </w:rPr>
              <w:t xml:space="preserve"> </w:t>
            </w:r>
            <w:r w:rsidR="00EA5346" w:rsidRPr="0096409C">
              <w:rPr>
                <w:rFonts w:asciiTheme="minorHAnsi" w:hAnsiTheme="minorHAnsi" w:cstheme="minorHAnsi"/>
              </w:rPr>
              <w:t>(</w:t>
            </w:r>
            <w:r w:rsidR="00EA5346" w:rsidRPr="0096409C">
              <w:rPr>
                <w:rFonts w:asciiTheme="minorHAnsi" w:hAnsiTheme="minorHAnsi" w:cstheme="minorHAnsi"/>
                <w:iCs/>
              </w:rPr>
              <w:t>x</w:t>
            </w:r>
            <w:r w:rsidR="00EA5346" w:rsidRPr="0096409C">
              <w:rPr>
                <w:rFonts w:asciiTheme="minorHAnsi" w:hAnsiTheme="minorHAnsi" w:cstheme="minorHAnsi"/>
              </w:rPr>
              <w:sym w:font="Symbol" w:char="F02B"/>
            </w:r>
            <w:r w:rsidR="00EA5346" w:rsidRPr="0096409C">
              <w:rPr>
                <w:rFonts w:asciiTheme="minorHAnsi" w:hAnsiTheme="minorHAnsi" w:cstheme="minorHAnsi"/>
              </w:rPr>
              <w:t>1)·(2</w:t>
            </w:r>
            <w:r w:rsidR="00EA5346" w:rsidRPr="0096409C">
              <w:rPr>
                <w:rFonts w:asciiTheme="minorHAnsi" w:hAnsiTheme="minorHAnsi" w:cstheme="minorHAnsi"/>
                <w:iCs/>
              </w:rPr>
              <w:t>x</w:t>
            </w:r>
            <w:r w:rsidR="00EA5346" w:rsidRPr="0096409C">
              <w:rPr>
                <w:rFonts w:asciiTheme="minorHAnsi" w:hAnsiTheme="minorHAnsi" w:cstheme="minorHAnsi"/>
              </w:rPr>
              <w:sym w:font="Symbol" w:char="F02B"/>
            </w:r>
            <w:r w:rsidR="00EA5346" w:rsidRPr="0096409C">
              <w:rPr>
                <w:rFonts w:asciiTheme="minorHAnsi" w:hAnsiTheme="minorHAnsi" w:cstheme="minorHAnsi"/>
              </w:rPr>
              <w:t>3)</w:t>
            </w:r>
            <w:r w:rsidR="00EA5346" w:rsidRPr="0096409C">
              <w:rPr>
                <w:rFonts w:asciiTheme="minorHAnsi" w:hAnsiTheme="minorHAnsi" w:cstheme="minorHAnsi"/>
              </w:rPr>
              <w:sym w:font="Symbol" w:char="F02D"/>
            </w:r>
            <w:r w:rsidR="00EA5346" w:rsidRPr="0096409C">
              <w:rPr>
                <w:rFonts w:asciiTheme="minorHAnsi" w:hAnsiTheme="minorHAnsi" w:cstheme="minorHAnsi"/>
              </w:rPr>
              <w:t>2·(</w:t>
            </w:r>
            <w:r w:rsidR="00EA5346">
              <w:rPr>
                <w:rFonts w:asciiTheme="minorHAnsi" w:hAnsiTheme="minorHAnsi" w:cstheme="minorHAnsi"/>
                <w:iCs/>
              </w:rPr>
              <w:t>x</w:t>
            </w:r>
            <w:r w:rsidR="00EA5346"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="00EA5346" w:rsidRPr="0096409C">
              <w:rPr>
                <w:rFonts w:asciiTheme="minorHAnsi" w:hAnsiTheme="minorHAnsi" w:cstheme="minorHAnsi"/>
                <w:position w:val="10"/>
              </w:rPr>
              <w:t xml:space="preserve"> </w:t>
            </w:r>
            <w:r w:rsidR="00EA5346" w:rsidRPr="0096409C">
              <w:rPr>
                <w:rFonts w:asciiTheme="minorHAnsi" w:hAnsiTheme="minorHAnsi" w:cstheme="minorHAnsi"/>
              </w:rPr>
              <w:sym w:font="Symbol" w:char="F02B"/>
            </w:r>
            <w:r w:rsidR="00EA5346" w:rsidRPr="0096409C">
              <w:rPr>
                <w:rFonts w:asciiTheme="minorHAnsi" w:hAnsiTheme="minorHAnsi" w:cstheme="minorHAnsi"/>
              </w:rPr>
              <w:t xml:space="preserve">1) </w:t>
            </w: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5225" w:type="dxa"/>
          </w:tcPr>
          <w:p w:rsidR="00EA5346" w:rsidRPr="00EA7127" w:rsidRDefault="0081605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</w:t>
            </w:r>
            <w:r w:rsidR="00EA5346">
              <w:rPr>
                <w:rFonts w:asciiTheme="minorHAnsi" w:hAnsiTheme="minorHAnsi"/>
              </w:rPr>
              <w:t>) (</w:t>
            </w:r>
            <w:r w:rsidR="00EA5346" w:rsidRPr="0096409C">
              <w:rPr>
                <w:rFonts w:asciiTheme="minorHAnsi" w:hAnsiTheme="minorHAnsi" w:cstheme="minorHAnsi"/>
              </w:rPr>
              <w:t>2</w:t>
            </w:r>
            <w:r w:rsidR="00EA5346" w:rsidRPr="0096409C">
              <w:rPr>
                <w:rFonts w:asciiTheme="minorHAnsi" w:hAnsiTheme="minorHAnsi" w:cstheme="minorHAnsi"/>
                <w:i/>
                <w:iCs/>
              </w:rPr>
              <w:t xml:space="preserve">x </w:t>
            </w:r>
            <w:r w:rsidR="00EA5346" w:rsidRPr="0096409C">
              <w:rPr>
                <w:rFonts w:asciiTheme="minorHAnsi" w:hAnsiTheme="minorHAnsi" w:cstheme="minorHAnsi"/>
              </w:rPr>
              <w:sym w:font="Symbol" w:char="F02D"/>
            </w:r>
            <w:r w:rsidR="00EA5346" w:rsidRPr="0096409C">
              <w:rPr>
                <w:rFonts w:asciiTheme="minorHAnsi" w:hAnsiTheme="minorHAnsi" w:cstheme="minorHAnsi"/>
              </w:rPr>
              <w:t xml:space="preserve"> 5)·(</w:t>
            </w:r>
            <w:r w:rsidR="00EA5346" w:rsidRPr="0096409C">
              <w:rPr>
                <w:rFonts w:asciiTheme="minorHAnsi" w:hAnsiTheme="minorHAnsi" w:cstheme="minorHAnsi"/>
                <w:i/>
                <w:iCs/>
              </w:rPr>
              <w:t xml:space="preserve">x </w:t>
            </w:r>
            <w:r w:rsidR="00EA5346" w:rsidRPr="0096409C">
              <w:rPr>
                <w:rFonts w:asciiTheme="minorHAnsi" w:hAnsiTheme="minorHAnsi" w:cstheme="minorHAnsi"/>
              </w:rPr>
              <w:sym w:font="Symbol" w:char="F02B"/>
            </w:r>
            <w:r w:rsidR="00EA5346" w:rsidRPr="0096409C">
              <w:rPr>
                <w:rFonts w:asciiTheme="minorHAnsi" w:hAnsiTheme="minorHAnsi" w:cstheme="minorHAnsi"/>
              </w:rPr>
              <w:t xml:space="preserve"> 2) </w:t>
            </w:r>
            <w:r w:rsidR="00EA5346" w:rsidRPr="0096409C">
              <w:rPr>
                <w:rFonts w:asciiTheme="minorHAnsi" w:hAnsiTheme="minorHAnsi" w:cstheme="minorHAnsi"/>
              </w:rPr>
              <w:sym w:font="Symbol" w:char="F02B"/>
            </w:r>
            <w:r w:rsidR="00EA5346" w:rsidRPr="0096409C">
              <w:rPr>
                <w:rFonts w:asciiTheme="minorHAnsi" w:hAnsiTheme="minorHAnsi" w:cstheme="minorHAnsi"/>
              </w:rPr>
              <w:t xml:space="preserve"> 3</w:t>
            </w:r>
            <w:r w:rsidR="00EA5346" w:rsidRPr="0096409C">
              <w:rPr>
                <w:rFonts w:asciiTheme="minorHAnsi" w:hAnsiTheme="minorHAnsi" w:cstheme="minorHAnsi"/>
                <w:i/>
                <w:iCs/>
              </w:rPr>
              <w:t>x</w:t>
            </w:r>
            <w:r w:rsidR="00EA5346" w:rsidRPr="0096409C">
              <w:rPr>
                <w:rFonts w:asciiTheme="minorHAnsi" w:hAnsiTheme="minorHAnsi" w:cstheme="minorHAnsi"/>
              </w:rPr>
              <w:t>·(</w:t>
            </w:r>
            <w:r w:rsidR="00EA5346" w:rsidRPr="0096409C">
              <w:rPr>
                <w:rFonts w:asciiTheme="minorHAnsi" w:hAnsiTheme="minorHAnsi" w:cstheme="minorHAnsi"/>
                <w:i/>
                <w:iCs/>
              </w:rPr>
              <w:t xml:space="preserve">x </w:t>
            </w:r>
            <w:r w:rsidR="00EA5346" w:rsidRPr="0096409C">
              <w:rPr>
                <w:rFonts w:asciiTheme="minorHAnsi" w:hAnsiTheme="minorHAnsi" w:cstheme="minorHAnsi"/>
              </w:rPr>
              <w:sym w:font="Symbol" w:char="F02B"/>
            </w:r>
            <w:r w:rsidR="00EA5346" w:rsidRPr="0096409C">
              <w:rPr>
                <w:rFonts w:asciiTheme="minorHAnsi" w:hAnsiTheme="minorHAnsi" w:cstheme="minorHAnsi"/>
              </w:rPr>
              <w:t xml:space="preserve"> 2)</w:t>
            </w:r>
          </w:p>
          <w:p w:rsidR="00EA5346" w:rsidRPr="00EA712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Pr="00EA712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Pr="00EA712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Pr="00EA712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Pr="00EA712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Pr="00EA712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Pr="00EA712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</w:rPr>
            </w:pPr>
          </w:p>
        </w:tc>
      </w:tr>
    </w:tbl>
    <w:p w:rsidR="00EA5346" w:rsidRPr="007933F9" w:rsidRDefault="00EA5346" w:rsidP="00EA5346">
      <w:pPr>
        <w:spacing w:before="120"/>
        <w:jc w:val="both"/>
        <w:rPr>
          <w:rFonts w:asciiTheme="minorHAnsi" w:hAnsiTheme="minorHAnsi"/>
        </w:rPr>
      </w:pPr>
      <w:r w:rsidRPr="00F610BF">
        <w:rPr>
          <w:rFonts w:asciiTheme="minorHAnsi" w:hAnsiTheme="minorHAnsi"/>
          <w:b/>
          <w:lang w:val="es-ES_tradnl"/>
        </w:rPr>
        <w:t>TEORÍA</w:t>
      </w:r>
      <w:r>
        <w:rPr>
          <w:rFonts w:asciiTheme="minorHAnsi" w:hAnsiTheme="minorHAnsi"/>
          <w:b/>
          <w:lang w:val="es-ES_tradnl"/>
        </w:rPr>
        <w:t>. Valor numérico de un polinomio.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A5346" w:rsidTr="00FB08C8">
        <w:tc>
          <w:tcPr>
            <w:tcW w:w="10414" w:type="dxa"/>
          </w:tcPr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240" w:beforeAutospacing="0" w:after="120"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Halla el valor numérico de las siguientes expresiones en los números que se indican:</w:t>
      </w:r>
      <w:r w:rsidRPr="00E3141E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EA5346" w:rsidTr="00FB08C8">
        <w:tc>
          <w:tcPr>
            <w:tcW w:w="3483" w:type="dxa"/>
          </w:tcPr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a) P(x)=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  <m:r>
                    <w:rPr>
                      <w:rFonts w:ascii="Cambria Math" w:hAnsi="Cambria Math"/>
                      <w:sz w:val="28"/>
                    </w:rPr>
                    <m:t>x-</m:t>
                  </m:r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x+</m:t>
                  </m:r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</m:oMath>
            <w:r>
              <w:rPr>
                <w:rFonts w:asciiTheme="minorHAnsi" w:hAnsiTheme="minorHAnsi"/>
              </w:rPr>
              <w:t xml:space="preserve">  en x=1</w:t>
            </w: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3483" w:type="dxa"/>
          </w:tcPr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b) Q(x)=</w:t>
            </w:r>
            <w:r w:rsidR="00816056">
              <w:rPr>
                <w:rFonts w:asciiTheme="minorHAnsi" w:hAnsiTheme="minorHAnsi"/>
              </w:rPr>
              <w:t>4</w:t>
            </w: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-</w:t>
            </w:r>
            <w:r w:rsidR="00816056">
              <w:rPr>
                <w:rFonts w:asciiTheme="minorHAnsi" w:hAnsiTheme="minorHAnsi"/>
              </w:rPr>
              <w:t>3</w:t>
            </w:r>
            <w:r>
              <w:rPr>
                <w:rFonts w:asciiTheme="minorHAnsi" w:hAnsiTheme="minorHAnsi"/>
              </w:rPr>
              <w:t>x+</w:t>
            </w:r>
            <w:r w:rsidR="00816056">
              <w:rPr>
                <w:rFonts w:asciiTheme="minorHAnsi" w:hAnsiTheme="minorHAnsi"/>
              </w:rPr>
              <w:t>8</w:t>
            </w:r>
            <w:r>
              <w:rPr>
                <w:rFonts w:asciiTheme="minorHAnsi" w:hAnsiTheme="minorHAnsi"/>
              </w:rPr>
              <w:t xml:space="preserve">  en x=0</w:t>
            </w: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3484" w:type="dxa"/>
          </w:tcPr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c) R(x)=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x+2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x-4</m:t>
                  </m:r>
                </m:den>
              </m:f>
            </m:oMath>
            <w:r>
              <w:rPr>
                <w:rFonts w:asciiTheme="minorHAnsi" w:hAnsiTheme="minorHAnsi"/>
              </w:rPr>
              <w:t xml:space="preserve">  en x=2</w:t>
            </w: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EA5346" w:rsidTr="00FB08C8">
        <w:tc>
          <w:tcPr>
            <w:tcW w:w="3483" w:type="dxa"/>
          </w:tcPr>
          <w:p w:rsidR="0081605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d) S(x,y)=</w:t>
            </w:r>
            <w:r w:rsidR="00816056">
              <w:rPr>
                <w:rFonts w:asciiTheme="minorHAnsi" w:hAnsiTheme="minorHAnsi"/>
              </w:rPr>
              <w:t>(a+b)</w:t>
            </w:r>
            <w:r w:rsidR="00816056">
              <w:rPr>
                <w:rFonts w:asciiTheme="minorHAnsi" w:hAnsiTheme="minorHAnsi"/>
                <w:vertAlign w:val="superscript"/>
              </w:rPr>
              <w:t>2</w:t>
            </w:r>
            <w:r w:rsidR="00816056">
              <w:rPr>
                <w:rFonts w:asciiTheme="minorHAnsi" w:hAnsiTheme="minorHAnsi"/>
              </w:rPr>
              <w:t>-(a</w:t>
            </w:r>
            <w:r w:rsidR="00816056">
              <w:rPr>
                <w:rFonts w:asciiTheme="minorHAnsi" w:hAnsiTheme="minorHAnsi"/>
                <w:vertAlign w:val="superscript"/>
              </w:rPr>
              <w:t>2</w:t>
            </w:r>
            <w:r w:rsidR="00816056">
              <w:rPr>
                <w:rFonts w:asciiTheme="minorHAnsi" w:hAnsiTheme="minorHAnsi"/>
              </w:rPr>
              <w:t>+b</w:t>
            </w:r>
            <w:r w:rsidR="00816056">
              <w:rPr>
                <w:rFonts w:asciiTheme="minorHAnsi" w:hAnsiTheme="minorHAnsi"/>
                <w:vertAlign w:val="superscript"/>
              </w:rPr>
              <w:t>2</w:t>
            </w:r>
            <w:r w:rsidR="00816056"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 </w:t>
            </w:r>
          </w:p>
          <w:p w:rsidR="00EA5346" w:rsidRDefault="0081605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con</w:t>
            </w:r>
            <w:r w:rsidR="00EA5346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a</w:t>
            </w:r>
            <w:r w:rsidR="00EA5346">
              <w:rPr>
                <w:rFonts w:asciiTheme="minorHAnsi" w:hAnsiTheme="minorHAnsi"/>
              </w:rPr>
              <w:t xml:space="preserve">=1, </w:t>
            </w:r>
            <w:r>
              <w:rPr>
                <w:rFonts w:asciiTheme="minorHAnsi" w:hAnsiTheme="minorHAnsi"/>
              </w:rPr>
              <w:t>b</w:t>
            </w:r>
            <w:r w:rsidR="00EA5346">
              <w:rPr>
                <w:rFonts w:asciiTheme="minorHAnsi" w:hAnsiTheme="minorHAnsi"/>
              </w:rPr>
              <w:t>=2</w:t>
            </w: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3483" w:type="dxa"/>
          </w:tcPr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e) T(x)=x</w:t>
            </w:r>
            <w:r w:rsidR="00816056">
              <w:rPr>
                <w:rFonts w:asciiTheme="minorHAnsi" w:hAnsiTheme="minorHAnsi"/>
                <w:vertAlign w:val="superscript"/>
              </w:rPr>
              <w:t>3</w:t>
            </w:r>
            <w:r w:rsidR="00816056">
              <w:rPr>
                <w:rFonts w:asciiTheme="minorHAnsi" w:hAnsiTheme="minorHAnsi"/>
              </w:rPr>
              <w:t>-2x+1</w:t>
            </w:r>
            <w:r>
              <w:rPr>
                <w:rFonts w:asciiTheme="minorHAnsi" w:hAnsiTheme="minorHAnsi"/>
              </w:rPr>
              <w:t xml:space="preserve">  en x=</w:t>
            </w:r>
            <w:r w:rsidR="00816056">
              <w:rPr>
                <w:rFonts w:asciiTheme="minorHAnsi" w:hAnsiTheme="minorHAnsi"/>
              </w:rPr>
              <w:t>1</w:t>
            </w: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</w:tc>
        <w:tc>
          <w:tcPr>
            <w:tcW w:w="3484" w:type="dxa"/>
          </w:tcPr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f) U(x)=</w:t>
            </w:r>
            <w:r w:rsidR="00816056">
              <w:rPr>
                <w:rFonts w:asciiTheme="minorHAnsi" w:hAnsiTheme="minorHAnsi"/>
              </w:rPr>
              <w:t>x</w:t>
            </w:r>
            <w:r w:rsidR="00816056">
              <w:rPr>
                <w:rFonts w:asciiTheme="minorHAnsi" w:hAnsiTheme="minorHAnsi"/>
                <w:vertAlign w:val="superscript"/>
              </w:rPr>
              <w:t>2</w:t>
            </w:r>
            <w:r w:rsidR="00816056">
              <w:rPr>
                <w:rFonts w:asciiTheme="minorHAnsi" w:hAnsiTheme="minorHAnsi"/>
              </w:rPr>
              <w:t>-5x+6</w:t>
            </w:r>
            <w:r>
              <w:rPr>
                <w:rFonts w:asciiTheme="minorHAnsi" w:hAnsiTheme="minorHAnsi"/>
              </w:rPr>
              <w:t xml:space="preserve"> en x=-</w:t>
            </w:r>
            <w:r w:rsidR="00816056">
              <w:rPr>
                <w:rFonts w:asciiTheme="minorHAnsi" w:hAnsiTheme="minorHAnsi"/>
              </w:rPr>
              <w:t>1</w:t>
            </w: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816056" w:rsidTr="008631F7">
        <w:tc>
          <w:tcPr>
            <w:tcW w:w="10450" w:type="dxa"/>
            <w:gridSpan w:val="3"/>
          </w:tcPr>
          <w:p w:rsidR="00816056" w:rsidRPr="00816056" w:rsidRDefault="0081605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g) Calcula el valor de “a” sabiendo que el valor numérico de P(x)=x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+3x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-ax+5 es 1 en x=-3.</w:t>
            </w:r>
          </w:p>
          <w:p w:rsidR="00816056" w:rsidRDefault="0081605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816056" w:rsidRDefault="0081605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</w:tc>
      </w:tr>
      <w:tr w:rsidR="00816056" w:rsidTr="008631F7">
        <w:tc>
          <w:tcPr>
            <w:tcW w:w="10450" w:type="dxa"/>
            <w:gridSpan w:val="3"/>
          </w:tcPr>
          <w:p w:rsidR="00816056" w:rsidRDefault="0081605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h) </w:t>
            </w:r>
            <w:r>
              <w:rPr>
                <w:rFonts w:asciiTheme="minorHAnsi" w:hAnsiTheme="minorHAnsi"/>
              </w:rPr>
              <w:t>Calcula el valor de “a” sabiendo que el valor numérico de P(x)=x</w:t>
            </w:r>
            <w:r>
              <w:rPr>
                <w:rFonts w:asciiTheme="minorHAnsi" w:hAnsiTheme="minorHAnsi"/>
                <w:vertAlign w:val="superscript"/>
              </w:rPr>
              <w:t>3</w:t>
            </w:r>
            <w:r>
              <w:rPr>
                <w:rFonts w:asciiTheme="minorHAnsi" w:hAnsiTheme="minorHAnsi"/>
              </w:rPr>
              <w:t>-(</w:t>
            </w:r>
            <w:r>
              <w:rPr>
                <w:rFonts w:asciiTheme="minorHAnsi" w:hAnsiTheme="minorHAnsi"/>
              </w:rPr>
              <w:t>x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-ax</w:t>
            </w:r>
            <w:r>
              <w:rPr>
                <w:rFonts w:asciiTheme="minorHAnsi" w:hAnsiTheme="minorHAnsi"/>
              </w:rPr>
              <w:t>)</w:t>
            </w:r>
            <w:r>
              <w:rPr>
                <w:rFonts w:asciiTheme="minorHAnsi" w:hAnsiTheme="minorHAnsi"/>
              </w:rPr>
              <w:t xml:space="preserve"> es </w:t>
            </w:r>
            <w:r>
              <w:rPr>
                <w:rFonts w:asciiTheme="minorHAnsi" w:hAnsiTheme="minorHAnsi"/>
              </w:rPr>
              <w:t>7</w:t>
            </w:r>
            <w:r>
              <w:rPr>
                <w:rFonts w:asciiTheme="minorHAnsi" w:hAnsiTheme="minorHAnsi"/>
              </w:rPr>
              <w:t xml:space="preserve"> en x=</w:t>
            </w:r>
            <w:r>
              <w:rPr>
                <w:rFonts w:asciiTheme="minorHAnsi" w:hAnsiTheme="minorHAnsi"/>
              </w:rPr>
              <w:t>2</w:t>
            </w:r>
            <w:r>
              <w:rPr>
                <w:rFonts w:asciiTheme="minorHAnsi" w:hAnsiTheme="minorHAnsi"/>
              </w:rPr>
              <w:t>.</w:t>
            </w:r>
          </w:p>
          <w:p w:rsidR="00816056" w:rsidRDefault="0081605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816056" w:rsidRDefault="0081605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  <w:p w:rsidR="00816056" w:rsidRDefault="00816056" w:rsidP="00FB08C8">
            <w:pPr>
              <w:pStyle w:val="NormalWeb"/>
              <w:spacing w:before="0" w:beforeAutospacing="0" w:after="120" w:afterAutospacing="0"/>
              <w:rPr>
                <w:rFonts w:asciiTheme="minorHAnsi" w:hAnsiTheme="minorHAnsi"/>
              </w:rPr>
            </w:pPr>
          </w:p>
        </w:tc>
      </w:tr>
    </w:tbl>
    <w:p w:rsidR="00EA5346" w:rsidRPr="007933F9" w:rsidRDefault="00EA5346" w:rsidP="00EA5346">
      <w:pPr>
        <w:spacing w:before="120"/>
        <w:jc w:val="both"/>
        <w:rPr>
          <w:rFonts w:asciiTheme="minorHAnsi" w:hAnsiTheme="minorHAnsi"/>
        </w:rPr>
      </w:pPr>
      <w:r w:rsidRPr="00F610BF">
        <w:rPr>
          <w:rFonts w:asciiTheme="minorHAnsi" w:hAnsiTheme="minorHAnsi"/>
          <w:b/>
          <w:lang w:val="es-ES_tradnl"/>
        </w:rPr>
        <w:lastRenderedPageBreak/>
        <w:t>TEORÍA</w:t>
      </w:r>
      <w:r>
        <w:rPr>
          <w:rFonts w:asciiTheme="minorHAnsi" w:hAnsiTheme="minorHAnsi"/>
          <w:b/>
          <w:lang w:val="es-ES_tradnl"/>
        </w:rPr>
        <w:t>. Productos notables.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A5346" w:rsidTr="00FB08C8">
        <w:tc>
          <w:tcPr>
            <w:tcW w:w="10414" w:type="dxa"/>
          </w:tcPr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Desarrolla los siguientes productos notables:</w:t>
      </w:r>
      <w:r w:rsidRPr="00B87C65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A5346" w:rsidTr="00FB08C8">
        <w:tc>
          <w:tcPr>
            <w:tcW w:w="5225" w:type="dxa"/>
          </w:tcPr>
          <w:p w:rsidR="00EA5346" w:rsidRPr="00BA5819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a) (x+2)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5225" w:type="dxa"/>
          </w:tcPr>
          <w:p w:rsidR="00EA5346" w:rsidRPr="00A51DB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 (2</w:t>
            </w:r>
            <w:r w:rsidR="00C52226">
              <w:rPr>
                <w:rFonts w:asciiTheme="minorHAnsi" w:hAnsiTheme="minorHAnsi" w:cstheme="minorHAnsi"/>
              </w:rPr>
              <w:t>x</w:t>
            </w:r>
            <w:r>
              <w:rPr>
                <w:rFonts w:asciiTheme="minorHAnsi" w:hAnsiTheme="minorHAnsi" w:cstheme="minorHAnsi"/>
              </w:rPr>
              <w:t>-1)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=</w:t>
            </w:r>
          </w:p>
        </w:tc>
      </w:tr>
      <w:tr w:rsidR="00EA5346" w:rsidTr="00FB08C8"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 (x-3)(x+3)=</w:t>
            </w:r>
          </w:p>
        </w:tc>
        <w:tc>
          <w:tcPr>
            <w:tcW w:w="5225" w:type="dxa"/>
          </w:tcPr>
          <w:p w:rsidR="00EA5346" w:rsidRPr="00A51DB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 (2a+3b)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=</w:t>
            </w:r>
          </w:p>
        </w:tc>
      </w:tr>
      <w:tr w:rsidR="00EA5346" w:rsidTr="00FB08C8">
        <w:tc>
          <w:tcPr>
            <w:tcW w:w="5225" w:type="dxa"/>
          </w:tcPr>
          <w:p w:rsidR="00EA5346" w:rsidRPr="00AD413E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e) (3</w:t>
            </w:r>
            <w:r w:rsidR="00C52226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-7)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 (2x+5)(2x-5)=</w:t>
            </w:r>
          </w:p>
        </w:tc>
      </w:tr>
      <w:tr w:rsidR="00EA5346" w:rsidTr="00FB08C8">
        <w:tc>
          <w:tcPr>
            <w:tcW w:w="5225" w:type="dxa"/>
          </w:tcPr>
          <w:p w:rsidR="00EA5346" w:rsidRPr="00A51DB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 (3x+4)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=</w:t>
            </w:r>
          </w:p>
        </w:tc>
        <w:tc>
          <w:tcPr>
            <w:tcW w:w="5225" w:type="dxa"/>
          </w:tcPr>
          <w:p w:rsidR="00EA5346" w:rsidRPr="00A51DB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 (1-2x)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=</w:t>
            </w:r>
          </w:p>
        </w:tc>
      </w:tr>
    </w:tbl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</w:rPr>
      </w:pPr>
      <w:r w:rsidRPr="00A51DBC">
        <w:rPr>
          <w:rFonts w:asciiTheme="minorHAnsi" w:hAnsiTheme="minorHAnsi" w:cstheme="minorHAnsi"/>
        </w:rPr>
        <w:t>Transforma en productos notables las siguientes expresiones:</w:t>
      </w:r>
      <w:r w:rsidRPr="000B6646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A5346" w:rsidTr="00FB08C8">
        <w:tc>
          <w:tcPr>
            <w:tcW w:w="5225" w:type="dxa"/>
          </w:tcPr>
          <w:p w:rsidR="00EA5346" w:rsidRPr="00A51DB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 w:rsidRPr="00A51DBC">
              <w:rPr>
                <w:rFonts w:asciiTheme="minorHAnsi" w:hAnsiTheme="minorHAnsi" w:cstheme="minorHAnsi"/>
              </w:rPr>
              <w:t>a) 4</w:t>
            </w:r>
            <w:r w:rsidRPr="00A51DBC">
              <w:rPr>
                <w:rFonts w:asciiTheme="minorHAnsi" w:hAnsiTheme="minorHAnsi" w:cstheme="minorHAnsi"/>
                <w:i/>
                <w:iCs/>
              </w:rPr>
              <w:t>x</w:t>
            </w:r>
            <w:r w:rsidRPr="00A51DBC">
              <w:rPr>
                <w:rFonts w:asciiTheme="minorHAnsi" w:hAnsiTheme="minorHAnsi" w:cstheme="minorHAnsi"/>
                <w:i/>
                <w:iCs/>
                <w:vertAlign w:val="superscript"/>
              </w:rPr>
              <w:t>2</w:t>
            </w:r>
            <w:r w:rsidRPr="00A51DBC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A51DBC">
              <w:rPr>
                <w:rFonts w:asciiTheme="minorHAnsi" w:hAnsiTheme="minorHAnsi" w:cstheme="minorHAnsi"/>
              </w:rPr>
              <w:sym w:font="Symbol" w:char="F02B"/>
            </w:r>
            <w:r w:rsidRPr="00A51DBC">
              <w:rPr>
                <w:rFonts w:asciiTheme="minorHAnsi" w:hAnsiTheme="minorHAnsi" w:cstheme="minorHAnsi"/>
              </w:rPr>
              <w:t>8</w:t>
            </w:r>
            <w:r w:rsidRPr="00A51DBC">
              <w:rPr>
                <w:rFonts w:asciiTheme="minorHAnsi" w:hAnsiTheme="minorHAnsi" w:cstheme="minorHAnsi"/>
                <w:i/>
                <w:iCs/>
              </w:rPr>
              <w:t>x</w:t>
            </w:r>
            <w:r w:rsidRPr="00A51DBC">
              <w:rPr>
                <w:rFonts w:asciiTheme="minorHAnsi" w:hAnsiTheme="minorHAnsi" w:cstheme="minorHAnsi"/>
              </w:rPr>
              <w:sym w:font="Symbol" w:char="F02B"/>
            </w:r>
            <w:r w:rsidRPr="00A51DBC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b) </w:t>
            </w:r>
            <w:r w:rsidRPr="00A51DBC">
              <w:rPr>
                <w:rFonts w:asciiTheme="minorHAnsi" w:hAnsiTheme="minorHAnsi" w:cstheme="minorHAnsi"/>
                <w:iCs/>
              </w:rPr>
              <w:t>x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Pr="00A51DBC">
              <w:rPr>
                <w:rFonts w:asciiTheme="minorHAnsi" w:hAnsiTheme="minorHAnsi" w:cstheme="minorHAnsi"/>
                <w:iCs/>
              </w:rPr>
              <w:t xml:space="preserve"> </w:t>
            </w:r>
            <w:r w:rsidRPr="00A51DBC">
              <w:rPr>
                <w:rFonts w:asciiTheme="minorHAnsi" w:hAnsiTheme="minorHAnsi" w:cstheme="minorHAnsi"/>
              </w:rPr>
              <w:sym w:font="Symbol" w:char="F02D"/>
            </w:r>
            <w:r w:rsidRPr="00A51DBC">
              <w:rPr>
                <w:rFonts w:asciiTheme="minorHAnsi" w:hAnsiTheme="minorHAnsi" w:cstheme="minorHAnsi"/>
              </w:rPr>
              <w:t>6</w:t>
            </w:r>
            <w:r w:rsidRPr="00A51DBC">
              <w:rPr>
                <w:rFonts w:asciiTheme="minorHAnsi" w:hAnsiTheme="minorHAnsi" w:cstheme="minorHAnsi"/>
                <w:iCs/>
              </w:rPr>
              <w:t>x</w:t>
            </w:r>
            <w:r w:rsidRPr="00A51DBC">
              <w:rPr>
                <w:rFonts w:asciiTheme="minorHAnsi" w:hAnsiTheme="minorHAnsi" w:cstheme="minorHAnsi"/>
              </w:rPr>
              <w:sym w:font="Symbol" w:char="F02B"/>
            </w:r>
            <w:r w:rsidRPr="00A51DBC">
              <w:rPr>
                <w:rFonts w:asciiTheme="minorHAnsi" w:hAnsiTheme="minorHAnsi" w:cstheme="minorHAnsi"/>
              </w:rPr>
              <w:t>9</w:t>
            </w:r>
            <w:r>
              <w:rPr>
                <w:rFonts w:asciiTheme="minorHAnsi" w:hAnsiTheme="minorHAnsi" w:cstheme="minorHAnsi"/>
              </w:rPr>
              <w:t xml:space="preserve"> =</w:t>
            </w:r>
          </w:p>
        </w:tc>
      </w:tr>
      <w:tr w:rsidR="00EA5346" w:rsidTr="00FB08C8"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c) </w:t>
            </w:r>
            <w:r w:rsidRPr="00A51DBC">
              <w:rPr>
                <w:rFonts w:asciiTheme="minorHAnsi" w:hAnsiTheme="minorHAnsi" w:cstheme="minorHAnsi"/>
              </w:rPr>
              <w:t>9</w:t>
            </w:r>
            <w:r w:rsidRPr="00A51DBC">
              <w:rPr>
                <w:rFonts w:asciiTheme="minorHAnsi" w:hAnsiTheme="minorHAnsi" w:cstheme="minorHAnsi"/>
                <w:iCs/>
              </w:rPr>
              <w:t>x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Pr="00A51DBC">
              <w:rPr>
                <w:rFonts w:asciiTheme="minorHAnsi" w:hAnsiTheme="minorHAnsi" w:cstheme="minorHAnsi"/>
                <w:iCs/>
              </w:rPr>
              <w:t xml:space="preserve"> </w:t>
            </w:r>
            <w:r w:rsidRPr="00A51DBC">
              <w:rPr>
                <w:rFonts w:asciiTheme="minorHAnsi" w:hAnsiTheme="minorHAnsi" w:cstheme="minorHAnsi"/>
              </w:rPr>
              <w:sym w:font="Symbol" w:char="F02D"/>
            </w:r>
            <w:r w:rsidRPr="00A51DBC">
              <w:rPr>
                <w:rFonts w:asciiTheme="minorHAnsi" w:hAnsiTheme="minorHAnsi" w:cstheme="minorHAnsi"/>
              </w:rPr>
              <w:t>36</w:t>
            </w:r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d) </w:t>
            </w:r>
            <w:r w:rsidRPr="00A51DBC">
              <w:rPr>
                <w:rFonts w:asciiTheme="minorHAnsi" w:hAnsiTheme="minorHAnsi" w:cstheme="minorHAnsi"/>
                <w:iCs/>
              </w:rPr>
              <w:t>a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Pr="00A51DBC">
              <w:rPr>
                <w:rFonts w:asciiTheme="minorHAnsi" w:hAnsiTheme="minorHAnsi" w:cstheme="minorHAnsi"/>
                <w:iCs/>
              </w:rPr>
              <w:t xml:space="preserve"> </w:t>
            </w:r>
            <w:r w:rsidRPr="00A51DBC">
              <w:rPr>
                <w:rFonts w:asciiTheme="minorHAnsi" w:hAnsiTheme="minorHAnsi" w:cstheme="minorHAnsi"/>
              </w:rPr>
              <w:sym w:font="Symbol" w:char="F02D"/>
            </w:r>
            <w:r w:rsidRPr="00A51DBC">
              <w:rPr>
                <w:rFonts w:asciiTheme="minorHAnsi" w:hAnsiTheme="minorHAnsi" w:cstheme="minorHAnsi"/>
              </w:rPr>
              <w:t>2</w:t>
            </w:r>
            <w:r w:rsidRPr="00A51DBC">
              <w:rPr>
                <w:rFonts w:asciiTheme="minorHAnsi" w:hAnsiTheme="minorHAnsi" w:cstheme="minorHAnsi"/>
                <w:iCs/>
              </w:rPr>
              <w:t>a</w:t>
            </w:r>
            <w:r w:rsidRPr="00A51DBC">
              <w:rPr>
                <w:rFonts w:asciiTheme="minorHAnsi" w:hAnsiTheme="minorHAnsi" w:cstheme="minorHAnsi"/>
              </w:rPr>
              <w:sym w:font="Symbol" w:char="F02B"/>
            </w:r>
            <w:r w:rsidRPr="00A51DBC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 xml:space="preserve"> =</w:t>
            </w:r>
          </w:p>
        </w:tc>
      </w:tr>
      <w:tr w:rsidR="00EA5346" w:rsidTr="00FB08C8">
        <w:tc>
          <w:tcPr>
            <w:tcW w:w="5225" w:type="dxa"/>
          </w:tcPr>
          <w:p w:rsidR="00EA5346" w:rsidRPr="00A51DB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e) </w:t>
            </w:r>
            <w:r w:rsidRPr="00A51DBC">
              <w:rPr>
                <w:rFonts w:asciiTheme="minorHAnsi" w:hAnsiTheme="minorHAnsi" w:cstheme="minorHAnsi"/>
                <w:iCs/>
              </w:rPr>
              <w:t>x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Pr="00A51DBC">
              <w:rPr>
                <w:rFonts w:asciiTheme="minorHAnsi" w:hAnsiTheme="minorHAnsi" w:cstheme="minorHAnsi"/>
                <w:iCs/>
              </w:rPr>
              <w:t xml:space="preserve"> </w:t>
            </w:r>
            <w:r w:rsidRPr="00A51DBC">
              <w:rPr>
                <w:rFonts w:asciiTheme="minorHAnsi" w:hAnsiTheme="minorHAnsi" w:cstheme="minorHAnsi"/>
              </w:rPr>
              <w:sym w:font="Symbol" w:char="F02B"/>
            </w:r>
            <w:r w:rsidRPr="00A51DBC">
              <w:rPr>
                <w:rFonts w:asciiTheme="minorHAnsi" w:hAnsiTheme="minorHAnsi" w:cstheme="minorHAnsi"/>
              </w:rPr>
              <w:t>2</w:t>
            </w:r>
            <w:r w:rsidRPr="00A51DBC">
              <w:rPr>
                <w:rFonts w:asciiTheme="minorHAnsi" w:hAnsiTheme="minorHAnsi" w:cstheme="minorHAnsi"/>
                <w:iCs/>
              </w:rPr>
              <w:t>xy</w:t>
            </w:r>
            <w:r w:rsidRPr="00A51DBC">
              <w:rPr>
                <w:rFonts w:asciiTheme="minorHAnsi" w:hAnsiTheme="minorHAnsi" w:cstheme="minorHAnsi"/>
              </w:rPr>
              <w:sym w:font="Symbol" w:char="F02B"/>
            </w:r>
            <w:r w:rsidRPr="00A51DBC">
              <w:rPr>
                <w:rFonts w:asciiTheme="minorHAnsi" w:hAnsiTheme="minorHAnsi" w:cstheme="minorHAnsi"/>
                <w:iCs/>
              </w:rPr>
              <w:t>y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iCs/>
              </w:rPr>
              <w:t xml:space="preserve"> =</w:t>
            </w:r>
          </w:p>
        </w:tc>
        <w:tc>
          <w:tcPr>
            <w:tcW w:w="5225" w:type="dxa"/>
          </w:tcPr>
          <w:p w:rsidR="00EA5346" w:rsidRPr="00A51DB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 b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-25 =</w:t>
            </w:r>
          </w:p>
        </w:tc>
      </w:tr>
      <w:tr w:rsidR="00EA5346" w:rsidTr="00FB08C8">
        <w:tc>
          <w:tcPr>
            <w:tcW w:w="5225" w:type="dxa"/>
          </w:tcPr>
          <w:p w:rsidR="00EA5346" w:rsidRPr="000B66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 x</w:t>
            </w:r>
            <w:r>
              <w:rPr>
                <w:rFonts w:asciiTheme="minorHAnsi" w:hAnsiTheme="minorHAnsi" w:cstheme="minorHAnsi"/>
                <w:vertAlign w:val="superscript"/>
              </w:rPr>
              <w:t>4</w:t>
            </w:r>
            <w:r>
              <w:rPr>
                <w:rFonts w:asciiTheme="minorHAnsi" w:hAnsiTheme="minorHAnsi" w:cstheme="minorHAnsi"/>
              </w:rPr>
              <w:t>+2x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+1 =</w:t>
            </w:r>
          </w:p>
        </w:tc>
        <w:tc>
          <w:tcPr>
            <w:tcW w:w="5225" w:type="dxa"/>
          </w:tcPr>
          <w:p w:rsidR="00EA5346" w:rsidRPr="00A51DBC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 4x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-12xy+9y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 xml:space="preserve"> =</w:t>
            </w:r>
          </w:p>
        </w:tc>
      </w:tr>
    </w:tbl>
    <w:p w:rsidR="00EA5346" w:rsidRDefault="00EA5346" w:rsidP="00EA5346">
      <w:pPr>
        <w:jc w:val="both"/>
        <w:rPr>
          <w:rFonts w:asciiTheme="minorHAnsi" w:hAnsiTheme="minorHAnsi"/>
          <w:b/>
          <w:lang w:val="es-ES_tradnl"/>
        </w:rPr>
      </w:pPr>
    </w:p>
    <w:p w:rsidR="00816056" w:rsidRPr="007933F9" w:rsidRDefault="00816056" w:rsidP="00816056">
      <w:pPr>
        <w:spacing w:before="120"/>
        <w:jc w:val="both"/>
        <w:rPr>
          <w:rFonts w:asciiTheme="minorHAnsi" w:hAnsiTheme="minorHAnsi"/>
        </w:rPr>
      </w:pPr>
      <w:r w:rsidRPr="00F610BF">
        <w:rPr>
          <w:rFonts w:asciiTheme="minorHAnsi" w:hAnsiTheme="minorHAnsi"/>
          <w:b/>
          <w:lang w:val="es-ES_tradnl"/>
        </w:rPr>
        <w:t>TEORÍA</w:t>
      </w:r>
      <w:r>
        <w:rPr>
          <w:rFonts w:asciiTheme="minorHAnsi" w:hAnsiTheme="minorHAnsi"/>
          <w:b/>
          <w:lang w:val="es-ES_tradnl"/>
        </w:rPr>
        <w:t xml:space="preserve">. </w:t>
      </w:r>
      <w:r>
        <w:rPr>
          <w:rFonts w:asciiTheme="minorHAnsi" w:hAnsiTheme="minorHAnsi"/>
          <w:b/>
          <w:lang w:val="es-ES_tradnl"/>
        </w:rPr>
        <w:t>Triángulo de Tartaglia para potencias de un binomio.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816056" w:rsidTr="00FB08C8">
        <w:tc>
          <w:tcPr>
            <w:tcW w:w="10414" w:type="dxa"/>
          </w:tcPr>
          <w:p w:rsidR="00816056" w:rsidRDefault="0081605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  <w:r w:rsidRPr="00816056">
              <w:rPr>
                <w:rFonts w:asciiTheme="minorHAnsi" w:hAnsiTheme="minorHAnsi"/>
              </w:rPr>
              <w:drawing>
                <wp:anchor distT="0" distB="0" distL="114300" distR="114300" simplePos="0" relativeHeight="256587776" behindDoc="0" locked="0" layoutInCell="1" allowOverlap="1" wp14:anchorId="18BF2684">
                  <wp:simplePos x="0" y="0"/>
                  <wp:positionH relativeFrom="column">
                    <wp:posOffset>1724</wp:posOffset>
                  </wp:positionH>
                  <wp:positionV relativeFrom="paragraph">
                    <wp:posOffset>73569</wp:posOffset>
                  </wp:positionV>
                  <wp:extent cx="1730828" cy="1296181"/>
                  <wp:effectExtent l="0" t="0" r="0" b="0"/>
                  <wp:wrapNone/>
                  <wp:docPr id="131" name="Imagen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004" cy="1306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056" w:rsidRDefault="0081605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816056" w:rsidRDefault="0081605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816056" w:rsidRDefault="0081605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816056" w:rsidRDefault="0081605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816056" w:rsidRDefault="0081605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816056" w:rsidRDefault="0081605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816056" w:rsidRDefault="00816056" w:rsidP="00EA5346">
      <w:pPr>
        <w:jc w:val="both"/>
        <w:rPr>
          <w:rFonts w:asciiTheme="minorHAnsi" w:hAnsiTheme="minorHAnsi"/>
          <w:b/>
          <w:lang w:val="es-ES_tradnl"/>
        </w:rPr>
      </w:pPr>
    </w:p>
    <w:p w:rsidR="00C52226" w:rsidRDefault="00C52226" w:rsidP="00EA5346">
      <w:pPr>
        <w:jc w:val="both"/>
        <w:rPr>
          <w:rFonts w:asciiTheme="minorHAnsi" w:hAnsiTheme="minorHAnsi"/>
          <w:b/>
          <w:lang w:val="es-ES_tradnl"/>
        </w:rPr>
      </w:pPr>
    </w:p>
    <w:p w:rsidR="00816056" w:rsidRDefault="00816056" w:rsidP="00EA5346">
      <w:pPr>
        <w:jc w:val="both"/>
        <w:rPr>
          <w:rFonts w:asciiTheme="minorHAnsi" w:hAnsiTheme="minorHAnsi"/>
          <w:b/>
          <w:lang w:val="es-ES_tradnl"/>
        </w:rPr>
      </w:pPr>
    </w:p>
    <w:p w:rsidR="00EA5346" w:rsidRPr="007933F9" w:rsidRDefault="00EA5346" w:rsidP="00EA5346">
      <w:pPr>
        <w:jc w:val="both"/>
        <w:rPr>
          <w:rFonts w:asciiTheme="minorHAnsi" w:hAnsiTheme="minorHAnsi"/>
        </w:rPr>
      </w:pPr>
      <w:r w:rsidRPr="00F610BF">
        <w:rPr>
          <w:rFonts w:asciiTheme="minorHAnsi" w:hAnsiTheme="minorHAnsi"/>
          <w:b/>
          <w:lang w:val="es-ES_tradnl"/>
        </w:rPr>
        <w:t>TEORÍA</w:t>
      </w:r>
      <w:r>
        <w:rPr>
          <w:rFonts w:asciiTheme="minorHAnsi" w:hAnsiTheme="minorHAnsi"/>
          <w:b/>
          <w:lang w:val="es-ES_tradnl"/>
        </w:rPr>
        <w:t>. Sacar factor común.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EA5346" w:rsidTr="00FB08C8">
        <w:tc>
          <w:tcPr>
            <w:tcW w:w="10414" w:type="dxa"/>
          </w:tcPr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pStyle w:val="Prrafodelista"/>
              <w:spacing w:before="120"/>
              <w:ind w:left="0"/>
              <w:rPr>
                <w:rFonts w:asciiTheme="minorHAnsi" w:hAnsiTheme="minorHAnsi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EA5346" w:rsidRDefault="00EA5346" w:rsidP="00FB08C8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EA5346" w:rsidRDefault="00EA5346" w:rsidP="00EA5346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120" w:afterAutospacing="0"/>
        <w:rPr>
          <w:rFonts w:asciiTheme="minorHAnsi" w:hAnsiTheme="minorHAnsi" w:cstheme="minorHAnsi"/>
        </w:rPr>
      </w:pPr>
      <w:r w:rsidRPr="0068479A">
        <w:rPr>
          <w:rFonts w:asciiTheme="minorHAnsi" w:hAnsiTheme="minorHAnsi"/>
          <w:noProof/>
          <w:lang w:val="es-ES_tradnl"/>
        </w:rPr>
        <w:lastRenderedPageBreak/>
        <w:drawing>
          <wp:anchor distT="0" distB="0" distL="114300" distR="114300" simplePos="0" relativeHeight="256586752" behindDoc="0" locked="0" layoutInCell="1" allowOverlap="1" wp14:anchorId="0A0267DE" wp14:editId="195766A6">
            <wp:simplePos x="0" y="0"/>
            <wp:positionH relativeFrom="column">
              <wp:posOffset>6165056</wp:posOffset>
            </wp:positionH>
            <wp:positionV relativeFrom="paragraph">
              <wp:posOffset>42228</wp:posOffset>
            </wp:positionV>
            <wp:extent cx="466010" cy="284309"/>
            <wp:effectExtent l="0" t="0" r="4445" b="0"/>
            <wp:wrapNone/>
            <wp:docPr id="74769" name="Imagen 74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0" cy="284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Extrae factor común:</w:t>
      </w:r>
      <w:r w:rsidRPr="00A579A7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EA5346" w:rsidTr="00FB08C8">
        <w:tc>
          <w:tcPr>
            <w:tcW w:w="5225" w:type="dxa"/>
          </w:tcPr>
          <w:p w:rsidR="00EA5346" w:rsidRPr="00F46323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a)</w:t>
            </w:r>
            <w:r w:rsidRPr="00BE2270">
              <w:rPr>
                <w:rFonts w:asciiTheme="minorHAnsi" w:hAnsiTheme="minorHAnsi" w:cstheme="minorHAnsi"/>
              </w:rPr>
              <w:t xml:space="preserve"> 18</w:t>
            </w:r>
            <w:r>
              <w:rPr>
                <w:rFonts w:asciiTheme="minorHAnsi" w:hAnsiTheme="minorHAnsi" w:cstheme="minorHAnsi"/>
                <w:iCs/>
              </w:rPr>
              <w:t>x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4</w:t>
            </w:r>
            <w:r w:rsidRPr="00BE2270">
              <w:rPr>
                <w:rFonts w:asciiTheme="minorHAnsi" w:hAnsiTheme="minorHAnsi" w:cstheme="minorHAnsi"/>
                <w:position w:val="8"/>
              </w:rPr>
              <w:t xml:space="preserve"> </w:t>
            </w:r>
            <w:r w:rsidRPr="00BE2270">
              <w:rPr>
                <w:rFonts w:asciiTheme="minorHAnsi" w:hAnsiTheme="minorHAnsi" w:cstheme="minorHAnsi"/>
              </w:rPr>
              <w:sym w:font="Symbol" w:char="F02B"/>
            </w:r>
            <w:r w:rsidRPr="00BE2270">
              <w:rPr>
                <w:rFonts w:asciiTheme="minorHAnsi" w:hAnsiTheme="minorHAnsi" w:cstheme="minorHAnsi"/>
              </w:rPr>
              <w:t>32</w:t>
            </w:r>
            <w:r>
              <w:rPr>
                <w:rFonts w:asciiTheme="minorHAnsi" w:hAnsiTheme="minorHAnsi" w:cstheme="minorHAnsi"/>
                <w:iCs/>
              </w:rPr>
              <w:t>x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  <w:iCs/>
              </w:rPr>
              <w:t xml:space="preserve"> = </w:t>
            </w:r>
          </w:p>
        </w:tc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b) </w:t>
            </w:r>
            <w:r w:rsidRPr="00BE2270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  <w:iCs/>
              </w:rPr>
              <w:t>x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Pr="00BE2270">
              <w:rPr>
                <w:rFonts w:asciiTheme="minorHAnsi" w:hAnsiTheme="minorHAnsi" w:cstheme="minorHAnsi"/>
                <w:position w:val="8"/>
              </w:rPr>
              <w:t xml:space="preserve"> </w:t>
            </w:r>
            <w:r w:rsidRPr="00BE2270">
              <w:rPr>
                <w:rFonts w:asciiTheme="minorHAnsi" w:hAnsiTheme="minorHAnsi" w:cstheme="minorHAnsi"/>
              </w:rPr>
              <w:sym w:font="Symbol" w:char="F02B"/>
            </w:r>
            <w:r w:rsidRPr="00BE2270">
              <w:rPr>
                <w:rFonts w:asciiTheme="minorHAnsi" w:hAnsiTheme="minorHAnsi" w:cstheme="minorHAnsi"/>
              </w:rPr>
              <w:t>12</w:t>
            </w:r>
            <w:r w:rsidRPr="00BE2270">
              <w:rPr>
                <w:rFonts w:asciiTheme="minorHAnsi" w:hAnsiTheme="minorHAnsi" w:cstheme="minorHAnsi"/>
                <w:iCs/>
              </w:rPr>
              <w:t>x</w:t>
            </w:r>
            <w:r w:rsidRPr="00BE2270">
              <w:rPr>
                <w:rFonts w:asciiTheme="minorHAnsi" w:hAnsiTheme="minorHAnsi" w:cstheme="minorHAnsi"/>
              </w:rPr>
              <w:sym w:font="Symbol" w:char="F02D"/>
            </w:r>
            <w:r w:rsidRPr="00BE2270">
              <w:rPr>
                <w:rFonts w:asciiTheme="minorHAnsi" w:hAnsiTheme="minorHAnsi" w:cstheme="minorHAnsi"/>
              </w:rPr>
              <w:t>24</w:t>
            </w:r>
            <w:r>
              <w:rPr>
                <w:rFonts w:asciiTheme="minorHAnsi" w:hAnsiTheme="minorHAnsi" w:cstheme="minorHAnsi"/>
              </w:rPr>
              <w:t xml:space="preserve"> =</w:t>
            </w:r>
          </w:p>
        </w:tc>
      </w:tr>
      <w:tr w:rsidR="00EA5346" w:rsidTr="00FB08C8"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c) </w:t>
            </w:r>
            <w:r w:rsidRPr="00BE2270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  <w:iCs/>
              </w:rPr>
              <w:t>x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 xml:space="preserve">3 </w:t>
            </w:r>
            <w:r w:rsidRPr="00BE2270">
              <w:rPr>
                <w:rFonts w:asciiTheme="minorHAnsi" w:hAnsiTheme="minorHAnsi" w:cstheme="minorHAnsi"/>
              </w:rPr>
              <w:sym w:font="Symbol" w:char="F02D"/>
            </w:r>
            <w:r w:rsidRPr="00BE2270">
              <w:rPr>
                <w:rFonts w:asciiTheme="minorHAnsi" w:hAnsiTheme="minorHAnsi" w:cstheme="minorHAnsi"/>
              </w:rPr>
              <w:t>10</w:t>
            </w:r>
            <w:r w:rsidRPr="00BE2270">
              <w:rPr>
                <w:rFonts w:asciiTheme="minorHAnsi" w:hAnsiTheme="minorHAnsi" w:cstheme="minorHAnsi"/>
                <w:iCs/>
              </w:rPr>
              <w:t>x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Pr="00BE2270">
              <w:rPr>
                <w:rFonts w:asciiTheme="minorHAnsi" w:hAnsiTheme="minorHAnsi" w:cstheme="minorHAnsi"/>
              </w:rPr>
              <w:sym w:font="Symbol" w:char="F02D"/>
            </w:r>
            <w:r w:rsidRPr="00BE2270">
              <w:rPr>
                <w:rFonts w:asciiTheme="minorHAnsi" w:hAnsiTheme="minorHAnsi" w:cstheme="minorHAnsi"/>
              </w:rPr>
              <w:t>8</w:t>
            </w:r>
            <w:r>
              <w:rPr>
                <w:rFonts w:asciiTheme="minorHAnsi" w:hAnsiTheme="minorHAnsi" w:cstheme="minorHAnsi"/>
              </w:rPr>
              <w:t>x =</w:t>
            </w:r>
          </w:p>
        </w:tc>
        <w:tc>
          <w:tcPr>
            <w:tcW w:w="5225" w:type="dxa"/>
          </w:tcPr>
          <w:p w:rsidR="00EA5346" w:rsidRPr="008C5F4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 2xy +6x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y – 4x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 xml:space="preserve"> =</w:t>
            </w:r>
          </w:p>
        </w:tc>
      </w:tr>
      <w:tr w:rsidR="00EA5346" w:rsidTr="00FB08C8">
        <w:tc>
          <w:tcPr>
            <w:tcW w:w="5225" w:type="dxa"/>
          </w:tcPr>
          <w:p w:rsidR="00EA5346" w:rsidRPr="008C5F47" w:rsidRDefault="00EA5346" w:rsidP="00FB08C8">
            <w:pPr>
              <w:spacing w:before="120" w:after="12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e) </w:t>
            </w:r>
            <w:r w:rsidRPr="00BE2270">
              <w:rPr>
                <w:rFonts w:asciiTheme="minorHAnsi" w:hAnsiTheme="minorHAnsi" w:cstheme="minorHAnsi"/>
              </w:rPr>
              <w:t>9</w:t>
            </w:r>
            <w:r w:rsidRPr="00BE2270">
              <w:rPr>
                <w:rFonts w:asciiTheme="minorHAnsi" w:hAnsiTheme="minorHAnsi" w:cstheme="minorHAnsi"/>
                <w:iCs/>
              </w:rPr>
              <w:t>a</w:t>
            </w:r>
            <w:r w:rsidRPr="00BE2270">
              <w:rPr>
                <w:rFonts w:asciiTheme="minorHAnsi" w:hAnsiTheme="minorHAnsi" w:cstheme="minorHAnsi"/>
              </w:rPr>
              <w:sym w:font="Symbol" w:char="F02B"/>
            </w:r>
            <w:r w:rsidRPr="00BE2270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  <w:iCs/>
              </w:rPr>
              <w:t>a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2</w:t>
            </w:r>
            <w:r w:rsidRPr="00BE2270">
              <w:rPr>
                <w:rFonts w:asciiTheme="minorHAnsi" w:hAnsiTheme="minorHAnsi" w:cstheme="minorHAnsi"/>
              </w:rPr>
              <w:sym w:font="Symbol" w:char="F02B"/>
            </w:r>
            <w:r w:rsidRPr="00BE2270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  <w:iCs/>
              </w:rPr>
              <w:t>a</w:t>
            </w:r>
            <w:r>
              <w:rPr>
                <w:rFonts w:asciiTheme="minorHAnsi" w:hAnsiTheme="minorHAnsi" w:cstheme="minorHAnsi"/>
                <w:iCs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  <w:iCs/>
              </w:rPr>
              <w:t xml:space="preserve"> =</w:t>
            </w:r>
          </w:p>
        </w:tc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f) </w:t>
            </w:r>
            <w:r w:rsidRPr="00BE2270">
              <w:rPr>
                <w:rFonts w:asciiTheme="minorHAnsi" w:hAnsiTheme="minorHAnsi" w:cstheme="minorHAnsi"/>
              </w:rPr>
              <w:t>2</w:t>
            </w:r>
            <w:r w:rsidRPr="00BE2270">
              <w:rPr>
                <w:rFonts w:asciiTheme="minorHAnsi" w:hAnsiTheme="minorHAnsi" w:cstheme="minorHAnsi"/>
                <w:iCs/>
              </w:rPr>
              <w:t>x</w:t>
            </w:r>
            <w:r w:rsidRPr="00BE2270">
              <w:rPr>
                <w:rFonts w:asciiTheme="minorHAnsi" w:hAnsiTheme="minorHAnsi" w:cstheme="minorHAnsi"/>
              </w:rPr>
              <w:sym w:font="Symbol" w:char="F02D"/>
            </w:r>
            <w:r w:rsidRPr="00BE2270">
              <w:rPr>
                <w:rFonts w:asciiTheme="minorHAnsi" w:hAnsiTheme="minorHAnsi" w:cstheme="minorHAnsi"/>
              </w:rPr>
              <w:t>6</w:t>
            </w:r>
            <w:r w:rsidRPr="00BE2270">
              <w:rPr>
                <w:rFonts w:asciiTheme="minorHAnsi" w:hAnsiTheme="minorHAnsi" w:cstheme="minorHAnsi"/>
                <w:iCs/>
              </w:rPr>
              <w:t>xy</w:t>
            </w:r>
            <w:r w:rsidRPr="00BE2270">
              <w:rPr>
                <w:rFonts w:asciiTheme="minorHAnsi" w:hAnsiTheme="minorHAnsi" w:cstheme="minorHAnsi"/>
              </w:rPr>
              <w:sym w:font="Symbol" w:char="F02D"/>
            </w:r>
            <w:r w:rsidRPr="00BE2270">
              <w:rPr>
                <w:rFonts w:asciiTheme="minorHAnsi" w:hAnsiTheme="minorHAnsi" w:cstheme="minorHAnsi"/>
              </w:rPr>
              <w:t>4</w:t>
            </w:r>
            <w:r w:rsidRPr="00BE2270">
              <w:rPr>
                <w:rFonts w:asciiTheme="minorHAnsi" w:hAnsiTheme="minorHAnsi" w:cstheme="minorHAnsi"/>
                <w:iCs/>
              </w:rPr>
              <w:t>zx</w:t>
            </w:r>
            <w:r>
              <w:rPr>
                <w:rFonts w:asciiTheme="minorHAnsi" w:hAnsiTheme="minorHAnsi" w:cstheme="minorHAnsi"/>
                <w:iCs/>
              </w:rPr>
              <w:t xml:space="preserve"> =</w:t>
            </w:r>
          </w:p>
        </w:tc>
      </w:tr>
      <w:tr w:rsidR="00EA5346" w:rsidTr="00FB08C8">
        <w:tc>
          <w:tcPr>
            <w:tcW w:w="5225" w:type="dxa"/>
          </w:tcPr>
          <w:p w:rsidR="00EA5346" w:rsidRPr="00C825ED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 2x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-4x</w:t>
            </w:r>
            <w:r>
              <w:rPr>
                <w:rFonts w:asciiTheme="minorHAnsi" w:hAnsiTheme="minorHAnsi" w:cstheme="minorHAnsi"/>
                <w:vertAlign w:val="superscript"/>
              </w:rPr>
              <w:t>3</w:t>
            </w:r>
            <w:r>
              <w:rPr>
                <w:rFonts w:asciiTheme="minorHAnsi" w:hAnsiTheme="minorHAnsi" w:cstheme="minorHAnsi"/>
              </w:rPr>
              <w:t>+8x</w:t>
            </w:r>
            <w:r>
              <w:rPr>
                <w:rFonts w:asciiTheme="minorHAnsi" w:hAnsiTheme="minorHAnsi" w:cstheme="minorHAnsi"/>
                <w:vertAlign w:val="superscript"/>
              </w:rPr>
              <w:t>4</w:t>
            </w:r>
            <w:r>
              <w:rPr>
                <w:rFonts w:asciiTheme="minorHAnsi" w:hAnsiTheme="minorHAnsi" w:cstheme="minorHAnsi"/>
              </w:rPr>
              <w:t xml:space="preserve"> =</w:t>
            </w:r>
          </w:p>
        </w:tc>
        <w:tc>
          <w:tcPr>
            <w:tcW w:w="5225" w:type="dxa"/>
          </w:tcPr>
          <w:p w:rsidR="00EA5346" w:rsidRPr="00A579A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 6x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(x+1) – 3x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(x-1) =</w:t>
            </w:r>
          </w:p>
        </w:tc>
      </w:tr>
      <w:tr w:rsidR="00EA5346" w:rsidTr="00FB08C8">
        <w:tc>
          <w:tcPr>
            <w:tcW w:w="5225" w:type="dxa"/>
          </w:tcPr>
          <w:p w:rsidR="00EA5346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i) 2xyz+10xz+4yz =</w:t>
            </w:r>
          </w:p>
        </w:tc>
        <w:tc>
          <w:tcPr>
            <w:tcW w:w="5225" w:type="dxa"/>
          </w:tcPr>
          <w:p w:rsidR="00EA5346" w:rsidRPr="00A579A7" w:rsidRDefault="00EA5346" w:rsidP="00FB08C8">
            <w:pPr>
              <w:pStyle w:val="NormalWeb"/>
              <w:spacing w:before="120" w:beforeAutospacing="0" w:after="120" w:afterAutospacing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j) 3(x+1) + 6(x+1)</w:t>
            </w:r>
            <w:r>
              <w:rPr>
                <w:rFonts w:asciiTheme="minorHAnsi" w:hAnsiTheme="minorHAnsi" w:cstheme="minorHAnsi"/>
                <w:vertAlign w:val="superscript"/>
              </w:rPr>
              <w:t>2</w:t>
            </w:r>
            <w:r>
              <w:rPr>
                <w:rFonts w:asciiTheme="minorHAnsi" w:hAnsiTheme="minorHAnsi" w:cstheme="minorHAnsi"/>
              </w:rPr>
              <w:t>=</w:t>
            </w:r>
          </w:p>
        </w:tc>
      </w:tr>
    </w:tbl>
    <w:p w:rsidR="00EA5346" w:rsidRDefault="00EA5346" w:rsidP="00EA5346">
      <w:pPr>
        <w:spacing w:before="120" w:after="120"/>
        <w:rPr>
          <w:u w:val="single"/>
        </w:rPr>
      </w:pPr>
    </w:p>
    <w:p w:rsidR="00EA5346" w:rsidRDefault="00EA5346" w:rsidP="00AD7762">
      <w:pPr>
        <w:spacing w:before="120" w:after="120"/>
        <w:rPr>
          <w:u w:val="single"/>
        </w:rPr>
      </w:pPr>
    </w:p>
    <w:p w:rsidR="00DD2B6B" w:rsidRDefault="00DD2B6B" w:rsidP="00AD7762">
      <w:pPr>
        <w:spacing w:before="120" w:after="120"/>
        <w:rPr>
          <w:u w:val="single"/>
        </w:rPr>
      </w:pPr>
    </w:p>
    <w:p w:rsidR="00DD2B6B" w:rsidRDefault="00DD2B6B" w:rsidP="00AD7762">
      <w:pPr>
        <w:spacing w:before="120" w:after="120"/>
        <w:rPr>
          <w:u w:val="single"/>
        </w:rPr>
      </w:pPr>
    </w:p>
    <w:p w:rsidR="00DD2B6B" w:rsidRDefault="00DD2B6B" w:rsidP="00AD7762">
      <w:pPr>
        <w:spacing w:before="120" w:after="120"/>
        <w:rPr>
          <w:u w:val="single"/>
        </w:rPr>
      </w:pPr>
    </w:p>
    <w:p w:rsidR="00DD2B6B" w:rsidRDefault="00DD2B6B" w:rsidP="00AD7762">
      <w:pPr>
        <w:spacing w:before="120" w:after="120"/>
        <w:rPr>
          <w:u w:val="single"/>
        </w:rPr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B30B9" w:rsidRDefault="00AB30B9" w:rsidP="00AD7762">
      <w:pPr>
        <w:spacing w:before="120" w:after="120"/>
      </w:pPr>
    </w:p>
    <w:p w:rsidR="00AB30B9" w:rsidRDefault="00AB30B9" w:rsidP="00AD7762">
      <w:pPr>
        <w:spacing w:before="120" w:after="120"/>
      </w:pPr>
    </w:p>
    <w:p w:rsidR="00AB30B9" w:rsidRDefault="00AB30B9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FD03BF" w:rsidRDefault="00FD03BF" w:rsidP="00AD7762">
      <w:pPr>
        <w:spacing w:before="120" w:after="120"/>
      </w:pPr>
    </w:p>
    <w:p w:rsidR="00AD7762" w:rsidRDefault="00AD7762" w:rsidP="00AD7762">
      <w:pPr>
        <w:spacing w:before="120" w:after="120"/>
      </w:pPr>
    </w:p>
    <w:p w:rsidR="00AD7762" w:rsidRPr="00035D3E" w:rsidRDefault="00AD7762" w:rsidP="00AD7762">
      <w:pPr>
        <w:spacing w:before="120" w:after="120"/>
      </w:pPr>
    </w:p>
    <w:p w:rsidR="00AD7762" w:rsidRPr="00035D3E" w:rsidRDefault="00AD7762" w:rsidP="00AD7762">
      <w:pPr>
        <w:spacing w:before="120" w:after="120"/>
      </w:pPr>
    </w:p>
    <w:p w:rsidR="00AD7762" w:rsidRPr="00035D3E" w:rsidRDefault="00AD7762" w:rsidP="00AD7762">
      <w:pPr>
        <w:spacing w:before="120" w:after="120"/>
      </w:pPr>
    </w:p>
    <w:p w:rsidR="00FD03BF" w:rsidRDefault="00FD03BF" w:rsidP="00FD03BF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Reglas de 3 simples directas e inversas.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FD03BF" w:rsidTr="00C6383C">
        <w:tc>
          <w:tcPr>
            <w:tcW w:w="10414" w:type="dxa"/>
          </w:tcPr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C6383C" w:rsidRDefault="00C6383C" w:rsidP="00C6383C">
      <w:pPr>
        <w:pStyle w:val="Prrafodelista"/>
        <w:spacing w:before="120" w:after="120"/>
        <w:ind w:left="0"/>
        <w:rPr>
          <w:rFonts w:asciiTheme="minorHAnsi" w:hAnsiTheme="minorHAnsi" w:cstheme="minorHAnsi"/>
        </w:rPr>
      </w:pPr>
    </w:p>
    <w:p w:rsidR="00C6383C" w:rsidRDefault="00C6383C">
      <w:pPr>
        <w:pStyle w:val="Prrafodelista"/>
        <w:numPr>
          <w:ilvl w:val="0"/>
          <w:numId w:val="8"/>
        </w:numPr>
        <w:spacing w:after="12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Completa la siguiente tabla marcando con una cruz si son magnitudes directamente proporcionales, inversamente proporcionales o no hay relación entre ellas:</w:t>
      </w:r>
      <w:r w:rsidRPr="009B4CD9">
        <w:rPr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658"/>
        <w:gridCol w:w="992"/>
        <w:gridCol w:w="992"/>
        <w:gridCol w:w="1808"/>
      </w:tblGrid>
      <w:tr w:rsidR="00C6383C" w:rsidTr="00834BB4">
        <w:tc>
          <w:tcPr>
            <w:tcW w:w="6658" w:type="dxa"/>
          </w:tcPr>
          <w:p w:rsidR="00C6383C" w:rsidRDefault="00C6383C" w:rsidP="00834B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Magnitudes</w:t>
            </w:r>
          </w:p>
        </w:tc>
        <w:tc>
          <w:tcPr>
            <w:tcW w:w="992" w:type="dxa"/>
          </w:tcPr>
          <w:p w:rsidR="00C6383C" w:rsidRDefault="00C6383C" w:rsidP="00834B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Directa</w:t>
            </w:r>
          </w:p>
        </w:tc>
        <w:tc>
          <w:tcPr>
            <w:tcW w:w="992" w:type="dxa"/>
          </w:tcPr>
          <w:p w:rsidR="00C6383C" w:rsidRDefault="00C6383C" w:rsidP="00834B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Inversa</w:t>
            </w:r>
          </w:p>
        </w:tc>
        <w:tc>
          <w:tcPr>
            <w:tcW w:w="1808" w:type="dxa"/>
          </w:tcPr>
          <w:p w:rsidR="00C6383C" w:rsidRDefault="00C6383C" w:rsidP="00834BB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hay relación</w:t>
            </w: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 Nº Kg de Kiwis y su precio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 Velocidad de un avión y la distancia que recorre en 45 minutos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 La velocidad de un coche y el tiempo que tarda en llegar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4. La edad de una persona y su altura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 Nº de albañiles y tiempo que tardan en hacer una pared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 Caudal de un grifo (litros/minuto) y cantidad de agua que echa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7. Tiempo que está abierto un grifo y cantidad de agua que echa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7. </w:t>
            </w:r>
            <w:r w:rsidR="002377E2">
              <w:rPr>
                <w:rFonts w:asciiTheme="minorHAnsi" w:hAnsiTheme="minorHAnsi"/>
              </w:rPr>
              <w:t>Tamaño de un coche</w:t>
            </w:r>
            <w:r>
              <w:rPr>
                <w:rFonts w:asciiTheme="minorHAnsi" w:hAnsiTheme="minorHAnsi"/>
              </w:rPr>
              <w:t xml:space="preserve"> y </w:t>
            </w:r>
            <w:r w:rsidR="002377E2">
              <w:rPr>
                <w:rFonts w:asciiTheme="minorHAnsi" w:hAnsiTheme="minorHAnsi"/>
              </w:rPr>
              <w:t>su precio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C6383C" w:rsidTr="00834BB4">
        <w:tc>
          <w:tcPr>
            <w:tcW w:w="665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8. Nº vacas y tiempo que les dura 1000 kg de pienso</w:t>
            </w: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992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  <w:tc>
          <w:tcPr>
            <w:tcW w:w="1808" w:type="dxa"/>
          </w:tcPr>
          <w:p w:rsidR="00C6383C" w:rsidRDefault="00C6383C" w:rsidP="00834BB4">
            <w:pPr>
              <w:spacing w:before="60" w:after="60"/>
              <w:rPr>
                <w:rFonts w:asciiTheme="minorHAnsi" w:hAnsiTheme="minorHAnsi"/>
              </w:rPr>
            </w:pPr>
          </w:p>
        </w:tc>
      </w:tr>
    </w:tbl>
    <w:p w:rsidR="00C6383C" w:rsidRDefault="00C6383C" w:rsidP="0043469C">
      <w:pPr>
        <w:pStyle w:val="Prrafodelista"/>
        <w:ind w:left="0"/>
        <w:rPr>
          <w:rFonts w:asciiTheme="minorHAnsi" w:hAnsiTheme="minorHAnsi" w:cstheme="minorHAnsi"/>
        </w:rPr>
      </w:pPr>
    </w:p>
    <w:p w:rsidR="00FD03BF" w:rsidRPr="00B90807" w:rsidRDefault="0043469C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una fábrica preparan un producto precocinado de “Zarangollo Murciano” en el que mezclan 8 kg de calabacín con 5 kg de patata. Si tienen 12 kg de patata, ¿Cuánto calabacín necesitarán?.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43469C" w:rsidRDefault="0043469C" w:rsidP="0043469C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21824" behindDoc="0" locked="0" layoutInCell="1" allowOverlap="1">
                  <wp:simplePos x="0" y="0"/>
                  <wp:positionH relativeFrom="column">
                    <wp:posOffset>-12487</wp:posOffset>
                  </wp:positionH>
                  <wp:positionV relativeFrom="paragraph">
                    <wp:posOffset>64135</wp:posOffset>
                  </wp:positionV>
                  <wp:extent cx="1430866" cy="939707"/>
                  <wp:effectExtent l="0" t="0" r="4445" b="635"/>
                  <wp:wrapNone/>
                  <wp:docPr id="161" name="Imagen 161" descr="Zarangollo murciano, el popular revuelto de calabacín y cebolla (sin  patata) - Karlos Arguiña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rangollo murciano, el popular revuelto de calabacín y cebolla (sin  patata) - Karlos Arguiña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28"/>
                          <a:stretch/>
                        </pic:blipFill>
                        <pic:spPr bwMode="auto">
                          <a:xfrm>
                            <a:off x="0" y="0"/>
                            <a:ext cx="1445675" cy="949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"/var/folders/_r/n1dpvmqx4ws16kmd1ls2btnm0000gn/T/com.microsoft.Word/WebArchiveCopyPasteTempFiles/Z" \* MERGEFORMATINET </w:instrText>
            </w:r>
            <w:r>
              <w:fldChar w:fldCharType="end"/>
            </w:r>
          </w:p>
          <w:p w:rsidR="00FD03BF" w:rsidRPr="0043469C" w:rsidRDefault="00FD03BF" w:rsidP="0043469C">
            <w:pPr>
              <w:ind w:left="360"/>
              <w:rPr>
                <w:lang w:val="es-ES_tradnl"/>
              </w:rPr>
            </w:pPr>
          </w:p>
          <w:p w:rsidR="00FD03BF" w:rsidRPr="0043469C" w:rsidRDefault="00FD03BF" w:rsidP="0043469C">
            <w:pPr>
              <w:ind w:left="360"/>
              <w:rPr>
                <w:lang w:val="es-ES_tradnl"/>
              </w:rPr>
            </w:pPr>
          </w:p>
          <w:p w:rsidR="0043469C" w:rsidRPr="0043469C" w:rsidRDefault="0043469C" w:rsidP="0043469C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2128" behindDoc="1" locked="0" layoutInCell="1" allowOverlap="1" wp14:anchorId="0959C4BE" wp14:editId="53DD533C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14372" name="Imagen 14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Default="00FD03BF" w:rsidP="00FD03BF">
      <w:pPr>
        <w:pStyle w:val="Prrafodelista"/>
        <w:ind w:left="0"/>
        <w:rPr>
          <w:rFonts w:asciiTheme="minorHAnsi" w:hAnsiTheme="minorHAnsi"/>
        </w:rPr>
      </w:pPr>
    </w:p>
    <w:p w:rsidR="00FD03BF" w:rsidRPr="00B90807" w:rsidRDefault="00CB36D6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tren recorre un trayecto a 200 km/h en 3 horas. ¿A qué velocidad tendrá que ir para tardar 4 horas?.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834BB4" w:rsidRDefault="00834BB4" w:rsidP="00834BB4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24896" behindDoc="0" locked="0" layoutInCell="1" allowOverlap="1" wp14:anchorId="2A66664B" wp14:editId="356F0EFC">
                  <wp:simplePos x="0" y="0"/>
                  <wp:positionH relativeFrom="column">
                    <wp:posOffset>5639496</wp:posOffset>
                  </wp:positionH>
                  <wp:positionV relativeFrom="paragraph">
                    <wp:posOffset>42660</wp:posOffset>
                  </wp:positionV>
                  <wp:extent cx="893437" cy="440005"/>
                  <wp:effectExtent l="0" t="0" r="0" b="5080"/>
                  <wp:wrapNone/>
                  <wp:docPr id="172" name="Imagen 172" descr="Siemens y los ferrocarriles alemanes Deutsche Bahn desarrollan un tren de  hidrógeno para el 2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iemens y los ferrocarriles alemanes Deutsche Bahn desarrollan un tren de  hidrógeno para el 2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09892" cy="448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834BB4" w:rsidRDefault="00FD03BF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3152" behindDoc="1" locked="0" layoutInCell="1" allowOverlap="1" wp14:anchorId="6CCF170F" wp14:editId="5FB49ABA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1707" name="Imagen 71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90807" w:rsidRDefault="00FD03BF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 w:rsidRPr="00B90807">
        <w:rPr>
          <w:rFonts w:asciiTheme="minorHAnsi" w:hAnsiTheme="minorHAnsi" w:cstheme="minorHAnsi"/>
        </w:rPr>
        <w:t xml:space="preserve">Si </w:t>
      </w:r>
      <w:r w:rsidR="00834BB4">
        <w:rPr>
          <w:rFonts w:asciiTheme="minorHAnsi" w:hAnsiTheme="minorHAnsi" w:cstheme="minorHAnsi"/>
        </w:rPr>
        <w:t xml:space="preserve">12 pintores hacen un trabajo en 16 días. </w:t>
      </w:r>
      <w:r w:rsidRPr="00B90807">
        <w:rPr>
          <w:rFonts w:asciiTheme="minorHAnsi" w:hAnsiTheme="minorHAnsi" w:cstheme="minorHAnsi"/>
        </w:rPr>
        <w:t xml:space="preserve">¿cuántos </w:t>
      </w:r>
      <w:r w:rsidR="00834BB4">
        <w:rPr>
          <w:rFonts w:asciiTheme="minorHAnsi" w:hAnsiTheme="minorHAnsi" w:cstheme="minorHAnsi"/>
        </w:rPr>
        <w:t>pintores hay que llamar para hacerlo en 6 días</w:t>
      </w:r>
      <w:r w:rsidRPr="00B90807">
        <w:rPr>
          <w:rFonts w:asciiTheme="minorHAnsi" w:hAnsiTheme="minorHAnsi" w:cstheme="minorHAnsi"/>
        </w:rPr>
        <w:t xml:space="preserve">?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834BB4" w:rsidRDefault="00834BB4" w:rsidP="00834BB4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25920" behindDoc="0" locked="0" layoutInCell="1" allowOverlap="1">
                  <wp:simplePos x="0" y="0"/>
                  <wp:positionH relativeFrom="column">
                    <wp:posOffset>5387618</wp:posOffset>
                  </wp:positionH>
                  <wp:positionV relativeFrom="paragraph">
                    <wp:posOffset>56952</wp:posOffset>
                  </wp:positionV>
                  <wp:extent cx="1130668" cy="794479"/>
                  <wp:effectExtent l="0" t="0" r="0" b="5715"/>
                  <wp:wrapNone/>
                  <wp:docPr id="178" name="Imagen 178" descr="ᐅ ¿Cómo funcionan los pintores de construcción? ⚡️ » Cómo Funci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ᐅ ¿Cómo funcionan los pintores de construcción? ⚡️ » Cómo Funci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41" cy="79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834BB4" w:rsidRDefault="00FD03BF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lang w:val="es-ES_tradnl"/>
              </w:rPr>
            </w:pPr>
          </w:p>
          <w:p w:rsidR="00834BB4" w:rsidRPr="00834BB4" w:rsidRDefault="00834BB4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6224" behindDoc="1" locked="0" layoutInCell="1" allowOverlap="1" wp14:anchorId="2EA0AA36" wp14:editId="64AEAEE2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98" name="Imagen 3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90807" w:rsidRDefault="00834BB4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Para hacer un regalo de cumpleaños, 8 amigos han puesto 12€ cada uno.</w:t>
      </w:r>
      <w:r w:rsidR="00FD03BF" w:rsidRPr="00B90807">
        <w:rPr>
          <w:rFonts w:asciiTheme="minorHAnsi" w:hAnsiTheme="minorHAnsi" w:cstheme="minorHAnsi"/>
        </w:rPr>
        <w:t xml:space="preserve"> ¿</w:t>
      </w:r>
      <w:r>
        <w:rPr>
          <w:rFonts w:asciiTheme="minorHAnsi" w:hAnsiTheme="minorHAnsi" w:cstheme="minorHAnsi"/>
        </w:rPr>
        <w:t>Cuánto dinero tendrán que poner si al final son 3 amigos menos</w:t>
      </w:r>
      <w:r w:rsidR="00FD03BF" w:rsidRPr="00B90807">
        <w:rPr>
          <w:rFonts w:asciiTheme="minorHAnsi" w:hAnsiTheme="minorHAnsi" w:cstheme="minorHAnsi"/>
        </w:rPr>
        <w:t>?</w:t>
      </w:r>
      <w:r>
        <w:rPr>
          <w:rFonts w:asciiTheme="minorHAnsi" w:hAnsiTheme="minorHAnsi" w:cstheme="minorHAnsi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834BB4" w:rsidRDefault="00834BB4" w:rsidP="00834BB4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26944" behindDoc="0" locked="0" layoutInCell="1" allowOverlap="1">
                  <wp:simplePos x="0" y="0"/>
                  <wp:positionH relativeFrom="column">
                    <wp:posOffset>-11794</wp:posOffset>
                  </wp:positionH>
                  <wp:positionV relativeFrom="paragraph">
                    <wp:posOffset>53007</wp:posOffset>
                  </wp:positionV>
                  <wp:extent cx="936885" cy="936885"/>
                  <wp:effectExtent l="0" t="0" r="3175" b="3175"/>
                  <wp:wrapNone/>
                  <wp:docPr id="180" name="Imagen 180" descr="Tarjeta de regalo - Rega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arjeta de regalo - Regal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71" cy="938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"/var/folders/_r/n1dpvmqx4ws16kmd1ls2btnm0000gn/T/com.microsoft.Word/WebArchiveCopyPasteTempFiles/Z" \* MERGEFORMATINET </w:instrText>
            </w:r>
            <w:r>
              <w:fldChar w:fldCharType="end"/>
            </w:r>
          </w:p>
          <w:p w:rsidR="00834BB4" w:rsidRPr="00834BB4" w:rsidRDefault="00834BB4" w:rsidP="00834BB4">
            <w:pPr>
              <w:ind w:left="360"/>
              <w:rPr>
                <w:lang w:val="es-ES_tradnl"/>
              </w:rPr>
            </w:pPr>
          </w:p>
          <w:p w:rsidR="00834BB4" w:rsidRPr="00834BB4" w:rsidRDefault="00834BB4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lang w:val="es-ES_tradnl"/>
              </w:rPr>
            </w:pPr>
          </w:p>
          <w:p w:rsidR="00FD03BF" w:rsidRPr="00834BB4" w:rsidRDefault="00FD03BF" w:rsidP="00834BB4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7248" behindDoc="1" locked="0" layoutInCell="1" allowOverlap="1" wp14:anchorId="1C780911" wp14:editId="44009968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99" name="Imagen 3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8312AD" w:rsidRDefault="008312AD" w:rsidP="00FD03BF">
      <w:pPr>
        <w:spacing w:before="120"/>
        <w:jc w:val="both"/>
        <w:rPr>
          <w:rFonts w:asciiTheme="minorHAnsi" w:hAnsiTheme="minorHAnsi"/>
          <w:b/>
          <w:lang w:val="es-ES_tradnl"/>
        </w:rPr>
      </w:pPr>
    </w:p>
    <w:p w:rsidR="00FD03BF" w:rsidRDefault="00FD03BF" w:rsidP="00834BB4">
      <w:pPr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Reglas de 3 compuestas.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FD03BF" w:rsidTr="00834BB4">
        <w:tc>
          <w:tcPr>
            <w:tcW w:w="10414" w:type="dxa"/>
          </w:tcPr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FD03BF" w:rsidRPr="00B90807" w:rsidRDefault="00A35CF1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Si 5 sapos atrapan 5 moscas en 5 minutos. ¿Cuántos sapos se necesitan para atrapar 100 moscas en 100 minutos?.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D03BF" w:rsidRDefault="00A35CF1" w:rsidP="00834BB4">
            <w:pPr>
              <w:rPr>
                <w:lang w:val="es-ES_tradnl"/>
              </w:rPr>
            </w:pPr>
            <w:r w:rsidRPr="00A35CF1">
              <w:rPr>
                <w:noProof/>
                <w:lang w:val="es-ES_tradnl"/>
              </w:rPr>
              <w:drawing>
                <wp:anchor distT="0" distB="0" distL="114300" distR="114300" simplePos="0" relativeHeight="255827968" behindDoc="0" locked="0" layoutInCell="1" allowOverlap="1" wp14:anchorId="05987D0F">
                  <wp:simplePos x="0" y="0"/>
                  <wp:positionH relativeFrom="column">
                    <wp:posOffset>5502438</wp:posOffset>
                  </wp:positionH>
                  <wp:positionV relativeFrom="paragraph">
                    <wp:posOffset>84226</wp:posOffset>
                  </wp:positionV>
                  <wp:extent cx="1011836" cy="883700"/>
                  <wp:effectExtent l="0" t="0" r="4445" b="5715"/>
                  <wp:wrapNone/>
                  <wp:docPr id="182" name="Imagen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836" cy="88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Default="00FD03BF" w:rsidP="00834BB4">
            <w:pPr>
              <w:rPr>
                <w:lang w:val="es-ES_tradnl"/>
              </w:rPr>
            </w:pPr>
          </w:p>
          <w:p w:rsidR="00FD03BF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  <w:p w:rsidR="00FD03BF" w:rsidRPr="00F5370C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4176" behindDoc="1" locked="0" layoutInCell="1" allowOverlap="1" wp14:anchorId="660A0884" wp14:editId="29F592B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87" name="Imagen 3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4142A9" w:rsidRDefault="00A35CF1">
      <w:pPr>
        <w:pStyle w:val="Prrafodelista"/>
        <w:numPr>
          <w:ilvl w:val="0"/>
          <w:numId w:val="8"/>
        </w:num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grupo de 12 científicos se va de viaje a la selva. Han preparado 100 kg de comida para sobrevivir 20 días. ¿Cuántos kg de comida necesitarán si al final son 14 científicos y quieren sobrevivir 25 días?.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D03BF" w:rsidRDefault="00A35CF1" w:rsidP="00834BB4">
            <w:pPr>
              <w:rPr>
                <w:lang w:val="es-ES_tradnl"/>
              </w:rPr>
            </w:pPr>
            <w:r w:rsidRPr="00A35CF1">
              <w:rPr>
                <w:noProof/>
                <w:lang w:val="es-ES_tradnl"/>
              </w:rPr>
              <w:drawing>
                <wp:anchor distT="0" distB="0" distL="114300" distR="114300" simplePos="0" relativeHeight="255828992" behindDoc="0" locked="0" layoutInCell="1" allowOverlap="1" wp14:anchorId="450631C4">
                  <wp:simplePos x="0" y="0"/>
                  <wp:positionH relativeFrom="column">
                    <wp:posOffset>-11793</wp:posOffset>
                  </wp:positionH>
                  <wp:positionV relativeFrom="paragraph">
                    <wp:posOffset>43284</wp:posOffset>
                  </wp:positionV>
                  <wp:extent cx="937020" cy="816964"/>
                  <wp:effectExtent l="0" t="0" r="3175" b="0"/>
                  <wp:wrapNone/>
                  <wp:docPr id="188" name="Imagen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349" cy="82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Default="00FD03BF" w:rsidP="00834BB4">
            <w:pPr>
              <w:rPr>
                <w:lang w:val="es-ES_tradnl"/>
              </w:rPr>
            </w:pPr>
          </w:p>
          <w:p w:rsidR="00FD03BF" w:rsidRDefault="00FD03BF" w:rsidP="00834BB4">
            <w:pPr>
              <w:rPr>
                <w:lang w:val="es-ES_tradnl"/>
              </w:rPr>
            </w:pPr>
          </w:p>
          <w:p w:rsidR="00FD03BF" w:rsidRDefault="00FD03BF" w:rsidP="00834BB4">
            <w:pPr>
              <w:rPr>
                <w:lang w:val="es-ES_tradnl"/>
              </w:rPr>
            </w:pPr>
          </w:p>
          <w:p w:rsidR="00F72038" w:rsidRDefault="00F72038" w:rsidP="00834BB4">
            <w:pPr>
              <w:rPr>
                <w:lang w:val="es-ES_tradnl"/>
              </w:rPr>
            </w:pPr>
          </w:p>
          <w:p w:rsidR="00FD03BF" w:rsidRPr="00F5370C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5200" behindDoc="1" locked="0" layoutInCell="1" allowOverlap="1" wp14:anchorId="4D0A1307" wp14:editId="1688D541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088" name="Imagen 3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A35CF1" w:rsidRPr="00A35CF1" w:rsidRDefault="00FD03BF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 </w:t>
      </w:r>
      <w:r w:rsidR="00A35CF1">
        <w:rPr>
          <w:rFonts w:asciiTheme="minorHAnsi" w:hAnsiTheme="minorHAnsi" w:cstheme="minorHAnsi"/>
          <w:color w:val="000000" w:themeColor="text1"/>
        </w:rPr>
        <w:t>grupo de albañiles ha construido 400 m</w:t>
      </w:r>
      <w:r w:rsidR="00A35CF1">
        <w:rPr>
          <w:rFonts w:asciiTheme="minorHAnsi" w:hAnsiTheme="minorHAnsi" w:cstheme="minorHAnsi"/>
          <w:color w:val="000000" w:themeColor="text1"/>
          <w:vertAlign w:val="superscript"/>
        </w:rPr>
        <w:t>2</w:t>
      </w:r>
      <w:r w:rsidR="00A35CF1">
        <w:rPr>
          <w:rFonts w:asciiTheme="minorHAnsi" w:hAnsiTheme="minorHAnsi" w:cstheme="minorHAnsi"/>
          <w:color w:val="000000" w:themeColor="text1"/>
        </w:rPr>
        <w:t xml:space="preserve"> de valla </w:t>
      </w:r>
      <w:r w:rsidR="00F72038">
        <w:rPr>
          <w:rFonts w:asciiTheme="minorHAnsi" w:hAnsiTheme="minorHAnsi" w:cstheme="minorHAnsi"/>
          <w:color w:val="000000" w:themeColor="text1"/>
        </w:rPr>
        <w:t>en 14 días trabajando 8 horas al día. ¿Cuántos metros cuadrados construirán en 12 días trabajando 10 horas al día?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72038" w:rsidRDefault="00F72038" w:rsidP="00F72038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0016" behindDoc="0" locked="0" layoutInCell="1" allowOverlap="1">
                  <wp:simplePos x="0" y="0"/>
                  <wp:positionH relativeFrom="column">
                    <wp:posOffset>4823981</wp:posOffset>
                  </wp:positionH>
                  <wp:positionV relativeFrom="paragraph">
                    <wp:posOffset>58951</wp:posOffset>
                  </wp:positionV>
                  <wp:extent cx="1699676" cy="1131757"/>
                  <wp:effectExtent l="0" t="0" r="2540" b="0"/>
                  <wp:wrapNone/>
                  <wp:docPr id="189" name="Imagen 189" descr="Albañiles en Mur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bañiles en Mur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617" cy="1133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72038" w:rsidRPr="00F72038" w:rsidRDefault="00F72038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8272" behindDoc="1" locked="0" layoutInCell="1" allowOverlap="1" wp14:anchorId="1A69CCB2" wp14:editId="67DE9756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0" name="Imagen 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A73ED5" w:rsidRDefault="00F72038">
      <w:pPr>
        <w:pStyle w:val="Prrafodelista"/>
        <w:numPr>
          <w:ilvl w:val="0"/>
          <w:numId w:val="8"/>
        </w:numPr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ganadero necesita 200 kg de pienso para alimentar a 50 gallinas durante 30 días. ¿Cuántos días podría alimentar a 40 gallinas con 270 kg de pienso?.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72038" w:rsidRDefault="00F72038" w:rsidP="00F72038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"/var/folders/_r/n1dpvmqx4ws16kmd1ls2btnm0000gn/T/com.microsoft.Word/WebArchiveCopyPasteTempFiles/e2fe67298dd99dd4ace012226cf05eb7.jpg" \* MERGEFORMATINET </w:instrText>
            </w:r>
            <w:r>
              <w:fldChar w:fldCharType="end"/>
            </w: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72038" w:rsidP="00F72038">
            <w:pPr>
              <w:ind w:left="360"/>
              <w:rPr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1040" behindDoc="0" locked="0" layoutInCell="1" allowOverlap="1">
                  <wp:simplePos x="0" y="0"/>
                  <wp:positionH relativeFrom="column">
                    <wp:posOffset>-11794</wp:posOffset>
                  </wp:positionH>
                  <wp:positionV relativeFrom="paragraph">
                    <wp:posOffset>154909</wp:posOffset>
                  </wp:positionV>
                  <wp:extent cx="1079291" cy="1079291"/>
                  <wp:effectExtent l="0" t="0" r="635" b="635"/>
                  <wp:wrapNone/>
                  <wp:docPr id="190" name="Imagen 190" descr="gallina sussex | Gallinas, Gallinas ponedoras, Aves de corr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allina sussex | Gallinas, Gallinas ponedoras, Aves de cor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717" cy="107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lang w:val="es-ES_tradnl"/>
              </w:rPr>
            </w:pPr>
          </w:p>
          <w:p w:rsidR="00FD03BF" w:rsidRPr="00F72038" w:rsidRDefault="00FD03BF" w:rsidP="00F72038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799296" behindDoc="1" locked="0" layoutInCell="1" allowOverlap="1" wp14:anchorId="6160B3CE" wp14:editId="55DEBF73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2" name="Imagen 3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A73ED5" w:rsidRDefault="00991033">
      <w:pPr>
        <w:pStyle w:val="Prrafodelista"/>
        <w:numPr>
          <w:ilvl w:val="0"/>
          <w:numId w:val="8"/>
        </w:numPr>
        <w:tabs>
          <w:tab w:val="left" w:pos="142"/>
        </w:tabs>
        <w:spacing w:before="24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Una excavadora abre una zanja de 500 metros trabajando 10 días durante 6 horas al día. ¿Cuántas horas al día debería trabajar para abrir una zanja de 800 metros en 16 días?.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991033" w:rsidRDefault="00991033" w:rsidP="00991033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991033" w:rsidRDefault="00991033" w:rsidP="00991033">
            <w:pPr>
              <w:ind w:left="360"/>
              <w:rPr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2064" behindDoc="0" locked="0" layoutInCell="1" allowOverlap="1">
                  <wp:simplePos x="0" y="0"/>
                  <wp:positionH relativeFrom="column">
                    <wp:posOffset>5134996</wp:posOffset>
                  </wp:positionH>
                  <wp:positionV relativeFrom="paragraph">
                    <wp:posOffset>35112</wp:posOffset>
                  </wp:positionV>
                  <wp:extent cx="1386591" cy="1118531"/>
                  <wp:effectExtent l="0" t="0" r="0" b="0"/>
                  <wp:wrapNone/>
                  <wp:docPr id="191" name="Imagen 191" descr="40.000-44.000 libras, Excavadora en alquiler | BigRent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40.000-44.000 libras, Excavadora en alquiler | BigRent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91" cy="1118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lang w:val="es-ES_tradnl"/>
              </w:rPr>
            </w:pPr>
          </w:p>
          <w:p w:rsidR="00FD03BF" w:rsidRPr="00991033" w:rsidRDefault="00FD03BF" w:rsidP="00991033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0320" behindDoc="1" locked="0" layoutInCell="1" allowOverlap="1" wp14:anchorId="5D6381E8" wp14:editId="4D7B8709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3" name="Imagen 3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A73ED5" w:rsidRDefault="005B5407">
      <w:pPr>
        <w:pStyle w:val="Prrafodelista"/>
        <w:numPr>
          <w:ilvl w:val="0"/>
          <w:numId w:val="8"/>
        </w:numPr>
        <w:spacing w:before="24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Llenamos un estanque con 5 grifos</w:t>
      </w:r>
      <w:r w:rsidR="00FD03BF" w:rsidRPr="00A73ED5">
        <w:rPr>
          <w:rFonts w:asciiTheme="minorHAnsi" w:hAnsiTheme="minorHAnsi" w:cstheme="minorHAnsi"/>
        </w:rPr>
        <w:t xml:space="preserve"> abiert</w:t>
      </w:r>
      <w:r>
        <w:rPr>
          <w:rFonts w:asciiTheme="minorHAnsi" w:hAnsiTheme="minorHAnsi" w:cstheme="minorHAnsi"/>
        </w:rPr>
        <w:t>o</w:t>
      </w:r>
      <w:r w:rsidR="00FD03BF" w:rsidRPr="00A73ED5">
        <w:rPr>
          <w:rFonts w:asciiTheme="minorHAnsi" w:hAnsiTheme="minorHAnsi" w:cstheme="minorHAnsi"/>
        </w:rPr>
        <w:t>s</w:t>
      </w:r>
      <w:r>
        <w:rPr>
          <w:rFonts w:asciiTheme="minorHAnsi" w:hAnsiTheme="minorHAnsi" w:cstheme="minorHAnsi"/>
        </w:rPr>
        <w:t xml:space="preserve"> durante</w:t>
      </w:r>
      <w:r w:rsidR="00FD03BF" w:rsidRPr="00A73ED5">
        <w:rPr>
          <w:rFonts w:asciiTheme="minorHAnsi" w:hAnsiTheme="minorHAnsi" w:cstheme="minorHAnsi"/>
        </w:rPr>
        <w:t xml:space="preserve"> 8 horas y </w:t>
      </w:r>
      <w:r>
        <w:rPr>
          <w:rFonts w:asciiTheme="minorHAnsi" w:hAnsiTheme="minorHAnsi" w:cstheme="minorHAnsi"/>
        </w:rPr>
        <w:t>con un caudal de</w:t>
      </w:r>
      <w:r w:rsidR="00FD03BF" w:rsidRPr="00A73ED5">
        <w:rPr>
          <w:rFonts w:asciiTheme="minorHAnsi" w:hAnsiTheme="minorHAnsi" w:cstheme="minorHAnsi"/>
        </w:rPr>
        <w:t xml:space="preserve"> 12 l/min. ¿Cuánt</w:t>
      </w:r>
      <w:r>
        <w:rPr>
          <w:rFonts w:asciiTheme="minorHAnsi" w:hAnsiTheme="minorHAnsi" w:cstheme="minorHAnsi"/>
        </w:rPr>
        <w:t>o</w:t>
      </w:r>
      <w:r w:rsidR="00FD03BF" w:rsidRPr="00A73ED5">
        <w:rPr>
          <w:rFonts w:asciiTheme="minorHAnsi" w:hAnsiTheme="minorHAnsi" w:cstheme="minorHAnsi"/>
        </w:rPr>
        <w:t xml:space="preserve">s </w:t>
      </w:r>
      <w:r>
        <w:rPr>
          <w:rFonts w:asciiTheme="minorHAnsi" w:hAnsiTheme="minorHAnsi" w:cstheme="minorHAnsi"/>
        </w:rPr>
        <w:t>grifos</w:t>
      </w:r>
      <w:r w:rsidR="00FD03BF" w:rsidRPr="00A73ED5">
        <w:rPr>
          <w:rFonts w:asciiTheme="minorHAnsi" w:hAnsiTheme="minorHAnsi" w:cstheme="minorHAnsi"/>
        </w:rPr>
        <w:t xml:space="preserve"> debemos de abrir para llenar el mismo estanque en 6 horas </w:t>
      </w:r>
      <w:r>
        <w:rPr>
          <w:rFonts w:asciiTheme="minorHAnsi" w:hAnsiTheme="minorHAnsi" w:cstheme="minorHAnsi"/>
        </w:rPr>
        <w:t>con un caudal de</w:t>
      </w:r>
      <w:r w:rsidR="00FD03BF" w:rsidRPr="00A73ED5">
        <w:rPr>
          <w:rFonts w:asciiTheme="minorHAnsi" w:hAnsiTheme="minorHAnsi" w:cstheme="minorHAnsi"/>
        </w:rPr>
        <w:t xml:space="preserve"> 20 </w:t>
      </w:r>
      <w:r w:rsidR="00FD03BF">
        <w:rPr>
          <w:rFonts w:asciiTheme="minorHAnsi" w:hAnsiTheme="minorHAnsi" w:cstheme="minorHAnsi"/>
        </w:rPr>
        <w:t>l/min</w:t>
      </w:r>
      <w:r w:rsidR="00FD03BF" w:rsidRPr="00A73ED5">
        <w:rPr>
          <w:rFonts w:asciiTheme="minorHAnsi" w:hAnsiTheme="minorHAnsi" w:cstheme="minorHAnsi"/>
        </w:rPr>
        <w:t>?</w:t>
      </w:r>
      <w:r w:rsidR="00FD03BF">
        <w:rPr>
          <w:rFonts w:asciiTheme="minorHAnsi" w:hAnsiTheme="minorHAnsi" w:cstheme="minorHAnsi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B5407" w:rsidRDefault="005B5407" w:rsidP="005B5407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3088" behindDoc="0" locked="0" layoutInCell="1" allowOverlap="1">
                  <wp:simplePos x="0" y="0"/>
                  <wp:positionH relativeFrom="column">
                    <wp:posOffset>-13022</wp:posOffset>
                  </wp:positionH>
                  <wp:positionV relativeFrom="paragraph">
                    <wp:posOffset>83591</wp:posOffset>
                  </wp:positionV>
                  <wp:extent cx="1071880" cy="1610995"/>
                  <wp:effectExtent l="0" t="0" r="0" b="1905"/>
                  <wp:wrapNone/>
                  <wp:docPr id="2048" name="Imagen 2048" descr="Fotos gratis : árbol, naturaleza, rock, rama, invierno, líquido, planta,  antiguo, hoja, mojado, río, musgo, estanque, fauna silvestre, corriente,  reflexión, chapoteo, pastar, otoño, limpiar, alpino, temporada, fuente de  agua, burbuja, grifo, montañas,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otos gratis : árbol, naturaleza, rock, rama, invierno, líquido, planta,  antiguo, hoja, mojado, río, musgo, estanque, fauna silvestre, corriente,  reflexión, chapoteo, pastar, otoño, limpiar, alpino, temporada, fuente de  agua, burbuja, grifo, montañas,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880" cy="16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lang w:val="es-ES_tradnl"/>
              </w:rPr>
            </w:pPr>
          </w:p>
          <w:p w:rsidR="00FD03BF" w:rsidRPr="005B5407" w:rsidRDefault="00FD03BF" w:rsidP="005B5407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1344" behindDoc="1" locked="0" layoutInCell="1" allowOverlap="1" wp14:anchorId="16F83160" wp14:editId="4A8ADFD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4" name="Imagen 3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A73ED5" w:rsidRDefault="00AF7CA9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Si en una balsa abrimos 3 salidas de agua de caudal 2 litros por segundo, esta se vacía en 16 horas. ¿Cuánto tiempo tardará en vaciarse si abrimos 4 salidas con un caudal de 1,2 litros por segundo?.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AF7CA9" w:rsidRDefault="00AF7CA9" w:rsidP="00AF7CA9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4112" behindDoc="0" locked="0" layoutInCell="1" allowOverlap="1">
                  <wp:simplePos x="0" y="0"/>
                  <wp:positionH relativeFrom="column">
                    <wp:posOffset>5834266</wp:posOffset>
                  </wp:positionH>
                  <wp:positionV relativeFrom="paragraph">
                    <wp:posOffset>38090</wp:posOffset>
                  </wp:positionV>
                  <wp:extent cx="687070" cy="1296649"/>
                  <wp:effectExtent l="0" t="0" r="0" b="0"/>
                  <wp:wrapNone/>
                  <wp:docPr id="160" name="Imagen 160" descr="La simulación numérica, una nueva forma de gestionar los recursos hídricos  | iAg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 simulación numérica, una nueva forma de gestionar los recursos hídricos  | iAgu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6"/>
                          <a:stretch/>
                        </pic:blipFill>
                        <pic:spPr bwMode="auto">
                          <a:xfrm>
                            <a:off x="0" y="0"/>
                            <a:ext cx="687070" cy="1296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AF7CA9" w:rsidRDefault="00FD03BF" w:rsidP="00AF7CA9">
            <w:pPr>
              <w:ind w:left="360"/>
              <w:rPr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FD03BF" w:rsidRPr="00AF7CA9" w:rsidRDefault="00FD03BF" w:rsidP="00AF7CA9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2368" behindDoc="1" locked="0" layoutInCell="1" allowOverlap="1" wp14:anchorId="4CB9AB72" wp14:editId="09F30FAE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05" name="Imagen 3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5B5407" w:rsidRDefault="005B5407" w:rsidP="00AF7CA9">
      <w:pPr>
        <w:jc w:val="both"/>
        <w:rPr>
          <w:rFonts w:asciiTheme="minorHAnsi" w:hAnsiTheme="minorHAnsi"/>
          <w:b/>
          <w:lang w:val="es-ES_tradnl"/>
        </w:rPr>
      </w:pPr>
    </w:p>
    <w:p w:rsidR="00FD03BF" w:rsidRDefault="00FD03BF" w:rsidP="00FD03BF">
      <w:pPr>
        <w:spacing w:before="120"/>
        <w:jc w:val="both"/>
        <w:rPr>
          <w:rFonts w:asciiTheme="minorHAnsi" w:hAnsiTheme="minorHAnsi"/>
          <w:lang w:val="es-ES_tradnl"/>
        </w:rPr>
      </w:pPr>
      <w:r w:rsidRPr="00F610BF">
        <w:rPr>
          <w:rFonts w:asciiTheme="minorHAnsi" w:hAnsiTheme="minorHAnsi"/>
          <w:b/>
          <w:lang w:val="es-ES_tradnl"/>
        </w:rPr>
        <w:t>TEORÍA:</w:t>
      </w:r>
      <w:r>
        <w:rPr>
          <w:rFonts w:asciiTheme="minorHAnsi" w:hAnsiTheme="minorHAnsi"/>
          <w:lang w:val="es-ES_tradnl"/>
        </w:rPr>
        <w:t xml:space="preserve"> Porcentajes. 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FD03BF" w:rsidTr="00834BB4">
        <w:tc>
          <w:tcPr>
            <w:tcW w:w="10414" w:type="dxa"/>
          </w:tcPr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FD03BF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7C126E" w:rsidRDefault="007C126E">
      <w:pPr>
        <w:pStyle w:val="NormalWeb"/>
        <w:numPr>
          <w:ilvl w:val="0"/>
          <w:numId w:val="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Calcula los siguientes porcentajes: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C126E" w:rsidTr="007C126E">
        <w:tc>
          <w:tcPr>
            <w:tcW w:w="10450" w:type="dxa"/>
          </w:tcPr>
          <w:p w:rsidR="007C126E" w:rsidRDefault="007C126E" w:rsidP="007C126E">
            <w:pPr>
              <w:pStyle w:val="Normal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a) 35% de 180                                              b) 75% de 40                                      c) 120% de 60</w:t>
            </w:r>
          </w:p>
          <w:p w:rsidR="007C126E" w:rsidRDefault="007C126E" w:rsidP="007C126E">
            <w:pPr>
              <w:pStyle w:val="NormalWeb"/>
              <w:rPr>
                <w:rFonts w:asciiTheme="minorHAnsi" w:hAnsiTheme="minorHAnsi" w:cstheme="minorHAnsi"/>
              </w:rPr>
            </w:pPr>
          </w:p>
          <w:p w:rsidR="007C126E" w:rsidRDefault="007C126E" w:rsidP="007C126E">
            <w:pPr>
              <w:pStyle w:val="NormalWeb"/>
              <w:rPr>
                <w:rFonts w:asciiTheme="minorHAnsi" w:hAnsiTheme="minorHAnsi" w:cstheme="minorHAnsi"/>
              </w:rPr>
            </w:pPr>
          </w:p>
          <w:p w:rsidR="007C126E" w:rsidRDefault="007C126E" w:rsidP="007C126E">
            <w:pPr>
              <w:pStyle w:val="NormalWeb"/>
              <w:rPr>
                <w:rFonts w:asciiTheme="minorHAnsi" w:hAnsiTheme="minorHAnsi" w:cstheme="minorHAnsi"/>
              </w:rPr>
            </w:pPr>
          </w:p>
        </w:tc>
      </w:tr>
    </w:tbl>
    <w:p w:rsidR="00FD03BF" w:rsidRPr="00C5294C" w:rsidRDefault="00C5294C">
      <w:pPr>
        <w:pStyle w:val="NormalWeb"/>
        <w:numPr>
          <w:ilvl w:val="0"/>
          <w:numId w:val="8"/>
        </w:numPr>
        <w:rPr>
          <w:rFonts w:asciiTheme="minorHAnsi" w:hAnsiTheme="minorHAnsi" w:cstheme="minorHAnsi"/>
        </w:rPr>
      </w:pPr>
      <w:r w:rsidRPr="00C5294C">
        <w:rPr>
          <w:rFonts w:asciiTheme="minorHAnsi" w:hAnsiTheme="minorHAnsi" w:cstheme="minorHAnsi"/>
        </w:rPr>
        <w:t>Una fabrica produce 1.500 automóviles al mes. El 25% son furgonetas, el 60% turismos y el resto monovolúmenes. Halla las unidades producidas de cada tipo de automóvil.</w:t>
      </w:r>
      <w:r w:rsidR="00FD03BF" w:rsidRPr="00C5294C">
        <w:rPr>
          <w:rFonts w:asciiTheme="minorHAnsi" w:hAnsiTheme="minorHAnsi" w:cstheme="minorHAnsi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C5294C" w:rsidRDefault="00C5294C" w:rsidP="00C5294C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lang w:val="es-ES_tradnl"/>
              </w:rPr>
            </w:pPr>
          </w:p>
          <w:p w:rsidR="00FD03BF" w:rsidRPr="00C5294C" w:rsidRDefault="00FD03BF" w:rsidP="00C5294C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C5294C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5136" behindDoc="0" locked="0" layoutInCell="1" allowOverlap="1">
                  <wp:simplePos x="0" y="0"/>
                  <wp:positionH relativeFrom="column">
                    <wp:posOffset>-34582</wp:posOffset>
                  </wp:positionH>
                  <wp:positionV relativeFrom="paragraph">
                    <wp:posOffset>-243976</wp:posOffset>
                  </wp:positionV>
                  <wp:extent cx="2981960" cy="547141"/>
                  <wp:effectExtent l="0" t="0" r="2540" b="0"/>
                  <wp:wrapNone/>
                  <wp:docPr id="2049" name="Imagen 2049" descr="Los 5 fabricantes de automóviles alemanes que atraviesan problemas leg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os 5 fabricantes de automóviles alemanes que atraviesan problemas legal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263" b="25963"/>
                          <a:stretch/>
                        </pic:blipFill>
                        <pic:spPr bwMode="auto">
                          <a:xfrm>
                            <a:off x="0" y="0"/>
                            <a:ext cx="2981960" cy="54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8512" behindDoc="1" locked="0" layoutInCell="1" allowOverlap="1" wp14:anchorId="46A86839" wp14:editId="45B32CEC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5" name="Imagen 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El año pasado aprobaron matemáticas en el instituto 280 alumnos. Este año se espera un 20% más de aprobados. ¿Cuántos aprobarán?</w:t>
      </w:r>
      <w:r w:rsidR="00FD03BF" w:rsidRPr="0021084E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Haz el cálculo con sólo una cuenta.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A6C7D" w:rsidRDefault="005A6C7D" w:rsidP="005A6C7D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A6C7D" w:rsidRDefault="00FD03BF" w:rsidP="005A6C7D">
            <w:pPr>
              <w:ind w:left="360"/>
              <w:rPr>
                <w:lang w:val="es-ES_tradnl"/>
              </w:rPr>
            </w:pPr>
          </w:p>
          <w:p w:rsidR="00FD03BF" w:rsidRPr="005A6C7D" w:rsidRDefault="00FD03BF" w:rsidP="005A6C7D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5A6C7D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6160" behindDoc="0" locked="0" layoutInCell="1" allowOverlap="1">
                  <wp:simplePos x="0" y="0"/>
                  <wp:positionH relativeFrom="column">
                    <wp:posOffset>17593</wp:posOffset>
                  </wp:positionH>
                  <wp:positionV relativeFrom="paragraph">
                    <wp:posOffset>-461239</wp:posOffset>
                  </wp:positionV>
                  <wp:extent cx="1177715" cy="667062"/>
                  <wp:effectExtent l="0" t="0" r="3810" b="6350"/>
                  <wp:wrapNone/>
                  <wp:docPr id="2052" name="Imagen 2052" descr="10 canales de Youtube para aprender Matemáticas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 canales de Youtube para aprender Matemáticas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15" cy="66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09536" behindDoc="1" locked="0" layoutInCell="1" allowOverlap="1" wp14:anchorId="05CF27E3" wp14:editId="7739F43F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6" name="Imagen 3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¿Qué precio tendrá una bicicleta que cuesta 540€ si te hacen un 15% de descuento?. Haz el cálculo con sólo una cuenta.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FD03BF" w:rsidRDefault="00FD03BF" w:rsidP="00834BB4">
            <w:pPr>
              <w:rPr>
                <w:lang w:val="es-ES_tradnl"/>
              </w:rPr>
            </w:pPr>
          </w:p>
          <w:p w:rsidR="005A6C7D" w:rsidRDefault="005A6C7D" w:rsidP="005A6C7D">
            <w:r>
              <w:fldChar w:fldCharType="begin"/>
            </w:r>
            <w:r>
              <w:instrText xml:space="preserve"> INCLUDEPICTURE "/var/folders/_r/n1dpvmqx4ws16kmd1ls2btnm0000gn/T/com.microsoft.Word/WebArchiveCopyPasteTempFiles/Z" \* MERGEFORMATINET </w:instrText>
            </w:r>
            <w:r>
              <w:fldChar w:fldCharType="end"/>
            </w:r>
          </w:p>
          <w:p w:rsidR="00FD03BF" w:rsidRPr="00F5370C" w:rsidRDefault="00FD03BF" w:rsidP="00834BB4">
            <w:pPr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5A6C7D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37184" behindDoc="0" locked="0" layoutInCell="1" allowOverlap="1">
                  <wp:simplePos x="0" y="0"/>
                  <wp:positionH relativeFrom="column">
                    <wp:posOffset>-20205</wp:posOffset>
                  </wp:positionH>
                  <wp:positionV relativeFrom="paragraph">
                    <wp:posOffset>-452994</wp:posOffset>
                  </wp:positionV>
                  <wp:extent cx="1302150" cy="734518"/>
                  <wp:effectExtent l="0" t="0" r="0" b="2540"/>
                  <wp:wrapNone/>
                  <wp:docPr id="2053" name="Imagen 2053" descr="Las 10 mejores bicicletas de montaña cross country y eléctricas para hombre  y muj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s 10 mejores bicicletas de montaña cross country y eléctricas para hombre  y muj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150" cy="73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0560" behindDoc="1" locked="0" layoutInCell="1" allowOverlap="1" wp14:anchorId="055C0B5A" wp14:editId="372C35EA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7" name="Imagen 3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 libro de lectura cuesta 16€. ¿Cuánto te costará si le hacen un 12% de descuento y luego le aplican un 21% de IVA?.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A6C7D" w:rsidRDefault="005A6C7D" w:rsidP="005A6C7D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8208" behindDoc="0" locked="0" layoutInCell="1" allowOverlap="1">
                  <wp:simplePos x="0" y="0"/>
                  <wp:positionH relativeFrom="column">
                    <wp:posOffset>5865495</wp:posOffset>
                  </wp:positionH>
                  <wp:positionV relativeFrom="paragraph">
                    <wp:posOffset>44325</wp:posOffset>
                  </wp:positionV>
                  <wp:extent cx="646620" cy="442210"/>
                  <wp:effectExtent l="0" t="0" r="1270" b="2540"/>
                  <wp:wrapNone/>
                  <wp:docPr id="2054" name="Imagen 2054" descr="Configurar un libro en Moo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onfigurar un libro en Moo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20" cy="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"/var/folders/_r/n1dpvmqx4ws16kmd1ls2btnm0000gn/T/com.microsoft.Word/WebArchiveCopyPasteTempFiles/TAp2wAAAABJRU5ErkJggg==" \* MERGEFORMATINET </w:instrText>
            </w:r>
            <w:r>
              <w:fldChar w:fldCharType="end"/>
            </w:r>
          </w:p>
          <w:p w:rsidR="00FD03BF" w:rsidRPr="005A6C7D" w:rsidRDefault="00FD03BF" w:rsidP="005A6C7D">
            <w:pPr>
              <w:ind w:left="360"/>
              <w:rPr>
                <w:lang w:val="es-ES_tradnl"/>
              </w:rPr>
            </w:pPr>
          </w:p>
          <w:p w:rsidR="00FD03BF" w:rsidRPr="005A6C7D" w:rsidRDefault="00FD03BF" w:rsidP="005A6C7D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1584" behindDoc="1" locked="0" layoutInCell="1" allowOverlap="1" wp14:anchorId="361D3105" wp14:editId="18EE4C95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8" name="Imagen 3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FD03BF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 w:rsidRPr="0021084E">
        <w:rPr>
          <w:rFonts w:asciiTheme="minorHAnsi" w:hAnsiTheme="minorHAnsi" w:cstheme="minorHAnsi"/>
        </w:rPr>
        <w:t xml:space="preserve">En Diciembre vi un abrigo que valía 60€. En Enero le hicieron un descuento de un 20% y en Febrero volvieron a subirle el precio un 20%. ¿Cuánto vale ahora?.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A6C7D" w:rsidRDefault="005A6C7D" w:rsidP="005A6C7D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39232" behindDoc="0" locked="0" layoutInCell="1" allowOverlap="1">
                  <wp:simplePos x="0" y="0"/>
                  <wp:positionH relativeFrom="column">
                    <wp:posOffset>5906645</wp:posOffset>
                  </wp:positionH>
                  <wp:positionV relativeFrom="paragraph">
                    <wp:posOffset>36195</wp:posOffset>
                  </wp:positionV>
                  <wp:extent cx="599419" cy="785679"/>
                  <wp:effectExtent l="0" t="0" r="0" b="1905"/>
                  <wp:wrapNone/>
                  <wp:docPr id="2055" name="Imagen 2055" descr="20 marcas en las que encontrar el abrigo de peluche que necesitas este  invierno | Moda, Shopping | S Moda EL PAÍ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 marcas en las que encontrar el abrigo de peluche que necesitas este  invierno | Moda, Shopping | S Moda EL PAÍ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522"/>
                          <a:stretch/>
                        </pic:blipFill>
                        <pic:spPr bwMode="auto">
                          <a:xfrm>
                            <a:off x="0" y="0"/>
                            <a:ext cx="599419" cy="785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"/var/folders/_r/n1dpvmqx4ws16kmd1ls2btnm0000gn/T/com.microsoft.Word/WebArchiveCopyPasteTempFiles/arket.jpg" \* MERGEFORMATINET </w:instrText>
            </w:r>
            <w:r>
              <w:fldChar w:fldCharType="end"/>
            </w:r>
          </w:p>
          <w:p w:rsidR="00FD03BF" w:rsidRPr="005A6C7D" w:rsidRDefault="00FD03BF" w:rsidP="005A6C7D">
            <w:pPr>
              <w:ind w:left="360"/>
              <w:rPr>
                <w:lang w:val="es-ES_tradnl"/>
              </w:rPr>
            </w:pPr>
          </w:p>
          <w:p w:rsidR="00FD03BF" w:rsidRPr="005A6C7D" w:rsidRDefault="00FD03BF" w:rsidP="005A6C7D">
            <w:pPr>
              <w:ind w:left="360"/>
              <w:rPr>
                <w:lang w:val="es-ES_tradnl"/>
              </w:rPr>
            </w:pPr>
          </w:p>
          <w:p w:rsidR="005A6C7D" w:rsidRPr="005A6C7D" w:rsidRDefault="005A6C7D" w:rsidP="005A6C7D">
            <w:pPr>
              <w:ind w:left="360"/>
              <w:rPr>
                <w:lang w:val="es-ES_tradnl"/>
              </w:rPr>
            </w:pPr>
          </w:p>
          <w:p w:rsidR="00FD03BF" w:rsidRPr="005A6C7D" w:rsidRDefault="00FD03BF" w:rsidP="005A6C7D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2608" behindDoc="1" locked="0" layoutInCell="1" allowOverlap="1" wp14:anchorId="08FCB9B6" wp14:editId="626D3CD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29" name="Imagen 3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21084E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Jaimito ganaba 1100€ al mes. El año pasado le subieron el sueldo un 3% y este año un 2%. ¿Cuánto gana ahora al mes?.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0256" behindDoc="0" locked="0" layoutInCell="1" allowOverlap="1">
                  <wp:simplePos x="0" y="0"/>
                  <wp:positionH relativeFrom="column">
                    <wp:posOffset>5570980</wp:posOffset>
                  </wp:positionH>
                  <wp:positionV relativeFrom="paragraph">
                    <wp:posOffset>38735</wp:posOffset>
                  </wp:positionV>
                  <wp:extent cx="954499" cy="639153"/>
                  <wp:effectExtent l="0" t="0" r="0" b="0"/>
                  <wp:wrapNone/>
                  <wp:docPr id="2056" name="Imagen 2056" descr="Euro Dinero Fondo De Dinero En Efectivo Del Euro Billetes En Euros Foto de  stock y más banco de imágenes de 200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uro Dinero Fondo De Dinero En Efectivo Del Euro Billetes En Euros Foto de  stock y más banco de imágenes de 200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99" cy="639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"/var/folders/_r/n1dpvmqx4ws16kmd1ls2btnm0000gn/T/com.microsoft.Word/WebArchiveCopyPasteTempFiles/images?q=tbnANd9GcTjSCFNH-H2tgizdIuA4elPfrHRHH1MRcMltA&amp;usqp=CAU"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A6C7D" w:rsidRPr="005C4272" w:rsidRDefault="005A6C7D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3632" behindDoc="1" locked="0" layoutInCell="1" allowOverlap="1" wp14:anchorId="13C37652" wp14:editId="4C9EF171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0" name="Imagen 3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FD03BF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 w:rsidRPr="00BD3F71">
        <w:rPr>
          <w:rFonts w:asciiTheme="minorHAnsi" w:hAnsiTheme="minorHAnsi" w:cstheme="minorHAnsi"/>
        </w:rPr>
        <w:t xml:space="preserve">Un artículo que vale 50 euros tiene los siguientes cambios de precio: primero sube un 30%, a continuación, baja un 15%, vuelve a bajar </w:t>
      </w:r>
      <w:r w:rsidRPr="00BD3F71">
        <w:rPr>
          <w:rFonts w:asciiTheme="minorHAnsi" w:hAnsiTheme="minorHAnsi" w:cstheme="minorHAnsi"/>
        </w:rPr>
        <w:lastRenderedPageBreak/>
        <w:t xml:space="preserve">un 25%, y por último tiene una subida del 10%. ¿Cuál es su precio final? ¿Qué porcentaje ha variado respecto del precio inicial?.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1280" behindDoc="0" locked="0" layoutInCell="1" allowOverlap="1">
                  <wp:simplePos x="0" y="0"/>
                  <wp:positionH relativeFrom="column">
                    <wp:posOffset>-19883</wp:posOffset>
                  </wp:positionH>
                  <wp:positionV relativeFrom="paragraph">
                    <wp:posOffset>37350</wp:posOffset>
                  </wp:positionV>
                  <wp:extent cx="1032694" cy="809469"/>
                  <wp:effectExtent l="0" t="0" r="0" b="3810"/>
                  <wp:wrapNone/>
                  <wp:docPr id="2057" name="Imagen 2057" descr="Políticas de Precio | Todo Marke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olíticas de Precio | Todo Marke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694" cy="809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4656" behindDoc="1" locked="0" layoutInCell="1" allowOverlap="1" wp14:anchorId="08A16B19" wp14:editId="339658E7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1" name="Imagen 3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705F26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lanzo una moneda 12 veces y obtengo 5 caras. ¿Qué porcentajes de caras habré obtenido?.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2304" behindDoc="0" locked="0" layoutInCell="1" allowOverlap="1">
                  <wp:simplePos x="0" y="0"/>
                  <wp:positionH relativeFrom="column">
                    <wp:posOffset>-20517</wp:posOffset>
                  </wp:positionH>
                  <wp:positionV relativeFrom="paragraph">
                    <wp:posOffset>54246</wp:posOffset>
                  </wp:positionV>
                  <wp:extent cx="1257935" cy="914400"/>
                  <wp:effectExtent l="0" t="0" r="0" b="0"/>
                  <wp:wrapNone/>
                  <wp:docPr id="2058" name="Imagen 2058" descr="Cara y Cruz de una misma moneda - Actualidad juríd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ra y Cruz de una misma moneda - Actualidad juríd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93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"/var/folders/_r/n1dpvmqx4ws16kmd1ls2btnm0000gn/T/com.microsoft.Word/WebArchiveCopyPasteTempFiles/Z"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5680" behindDoc="1" locked="0" layoutInCell="1" allowOverlap="1" wp14:anchorId="29DD5FF3" wp14:editId="2CB6B270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2" name="Imagen 3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FD03BF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 w:rsidRPr="00BD3F71">
        <w:rPr>
          <w:rFonts w:asciiTheme="minorHAnsi" w:hAnsiTheme="minorHAnsi" w:cstheme="minorHAnsi"/>
        </w:rPr>
        <w:t xml:space="preserve">Un </w:t>
      </w:r>
      <w:r w:rsidR="00705F26">
        <w:rPr>
          <w:rFonts w:asciiTheme="minorHAnsi" w:hAnsiTheme="minorHAnsi" w:cstheme="minorHAnsi"/>
        </w:rPr>
        <w:t xml:space="preserve">altavoz bluetooth </w:t>
      </w:r>
      <w:r w:rsidRPr="00BD3F71">
        <w:rPr>
          <w:rFonts w:asciiTheme="minorHAnsi" w:hAnsiTheme="minorHAnsi" w:cstheme="minorHAnsi"/>
        </w:rPr>
        <w:t xml:space="preserve">valía </w:t>
      </w:r>
      <w:r w:rsidR="005A6C7D">
        <w:rPr>
          <w:rFonts w:asciiTheme="minorHAnsi" w:hAnsiTheme="minorHAnsi" w:cstheme="minorHAnsi"/>
        </w:rPr>
        <w:t>42</w:t>
      </w:r>
      <w:r w:rsidRPr="00BD3F71">
        <w:rPr>
          <w:rFonts w:asciiTheme="minorHAnsi" w:hAnsiTheme="minorHAnsi" w:cstheme="minorHAnsi"/>
        </w:rPr>
        <w:t xml:space="preserve"> euros, pero el </w:t>
      </w:r>
      <w:r w:rsidR="005A6C7D">
        <w:rPr>
          <w:rFonts w:asciiTheme="minorHAnsi" w:hAnsiTheme="minorHAnsi" w:cstheme="minorHAnsi"/>
        </w:rPr>
        <w:t>vendedor</w:t>
      </w:r>
      <w:r w:rsidRPr="00BD3F71">
        <w:rPr>
          <w:rFonts w:asciiTheme="minorHAnsi" w:hAnsiTheme="minorHAnsi" w:cstheme="minorHAnsi"/>
        </w:rPr>
        <w:t xml:space="preserve"> me lo ha rebajado y he pagado finalmente </w:t>
      </w:r>
      <w:r w:rsidR="005A6C7D">
        <w:rPr>
          <w:rFonts w:asciiTheme="minorHAnsi" w:hAnsiTheme="minorHAnsi" w:cstheme="minorHAnsi"/>
        </w:rPr>
        <w:t>30</w:t>
      </w:r>
      <w:r w:rsidRPr="00BD3F71">
        <w:rPr>
          <w:rFonts w:asciiTheme="minorHAnsi" w:hAnsiTheme="minorHAnsi" w:cstheme="minorHAnsi"/>
        </w:rPr>
        <w:t>.</w:t>
      </w:r>
      <w:r w:rsidR="005A6C7D">
        <w:rPr>
          <w:rFonts w:asciiTheme="minorHAnsi" w:hAnsiTheme="minorHAnsi" w:cstheme="minorHAnsi"/>
        </w:rPr>
        <w:t>24</w:t>
      </w:r>
      <w:r w:rsidRPr="00BD3F71">
        <w:rPr>
          <w:rFonts w:asciiTheme="minorHAnsi" w:hAnsiTheme="minorHAnsi" w:cstheme="minorHAnsi"/>
        </w:rPr>
        <w:t xml:space="preserve"> euros. ¿Qué tanto por ciento me han rebajado?.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3328" behindDoc="0" locked="0" layoutInCell="1" allowOverlap="1">
                  <wp:simplePos x="0" y="0"/>
                  <wp:positionH relativeFrom="column">
                    <wp:posOffset>5870065</wp:posOffset>
                  </wp:positionH>
                  <wp:positionV relativeFrom="paragraph">
                    <wp:posOffset>19685</wp:posOffset>
                  </wp:positionV>
                  <wp:extent cx="659568" cy="659568"/>
                  <wp:effectExtent l="0" t="0" r="1270" b="1270"/>
                  <wp:wrapNone/>
                  <wp:docPr id="2059" name="Imagen 2059" descr="ALTAVOZ BLUETOOTH XS 10W AZUL COOLS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LTAVOZ BLUETOOTH XS 10W AZUL COOLS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568" cy="659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"/var/folders/_r/n1dpvmqx4ws16kmd1ls2btnm0000gn/T/com.microsoft.Word/WebArchiveCopyPasteTempFiles/images?q=tbnANd9GcQuiGDu-IGkkIv-lFDuKu7sMHmRxGp0MnhwvA&amp;usqp=CAU" \* MERGEFORMATINET </w:instrText>
            </w:r>
            <w:r>
              <w:fldChar w:fldCharType="end"/>
            </w:r>
          </w:p>
          <w:p w:rsidR="005A6C7D" w:rsidRPr="005C4272" w:rsidRDefault="005A6C7D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6704" behindDoc="1" locked="0" layoutInCell="1" allowOverlap="1" wp14:anchorId="77E83F43" wp14:editId="23CFDF9C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3" name="Imagen 3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5A6C7D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Si han ido a la excursión 51 alumnos, lo que supone el 85% de los que inicialmente iban a ir. ¿Cuántos alumnos iban a ir al principio?.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435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50040</wp:posOffset>
                  </wp:positionV>
                  <wp:extent cx="1468755" cy="1131757"/>
                  <wp:effectExtent l="0" t="0" r="4445" b="0"/>
                  <wp:wrapNone/>
                  <wp:docPr id="2060" name="Imagen 2060" descr="Qué es Excursión? » Su Definición y Significado [202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é es Excursión? » Su Definición y Significado [202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131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A6C7D" w:rsidRPr="005C4272" w:rsidRDefault="005A6C7D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7728" behindDoc="1" locked="0" layoutInCell="1" allowOverlap="1" wp14:anchorId="78C2174B" wp14:editId="49049E38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4" name="Imagen 3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5A6C7D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Has comprado un ordenador</w:t>
      </w:r>
      <w:r w:rsidR="00FD03BF" w:rsidRPr="00BD3F71">
        <w:rPr>
          <w:rFonts w:asciiTheme="minorHAnsi" w:hAnsiTheme="minorHAnsi" w:cstheme="minorHAnsi"/>
        </w:rPr>
        <w:t xml:space="preserve"> por 375 euros. Estaba de oferta con un 20 % de descuento. ¿Cuál era el precio sin rebaja?.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C4272" w:rsidRDefault="005C4272" w:rsidP="005C4272">
            <w:pPr>
              <w:ind w:left="360"/>
              <w:rPr>
                <w:lang w:val="es-ES_tradnl"/>
              </w:rPr>
            </w:pPr>
            <w:r>
              <w:rPr>
                <w:noProof/>
              </w:rPr>
              <w:drawing>
                <wp:anchor distT="0" distB="0" distL="114300" distR="114300" simplePos="0" relativeHeight="255845376" behindDoc="0" locked="0" layoutInCell="1" allowOverlap="1">
                  <wp:simplePos x="0" y="0"/>
                  <wp:positionH relativeFrom="column">
                    <wp:posOffset>3196</wp:posOffset>
                  </wp:positionH>
                  <wp:positionV relativeFrom="paragraph">
                    <wp:posOffset>100621</wp:posOffset>
                  </wp:positionV>
                  <wp:extent cx="1379220" cy="959204"/>
                  <wp:effectExtent l="0" t="0" r="5080" b="6350"/>
                  <wp:wrapNone/>
                  <wp:docPr id="2061" name="Imagen 2061" descr="Los mejores consejos para conseguir tu ordenador de sobremesa perfe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os mejores consejos para conseguir tu ordenador de sobremesa perfec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57" cy="96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5A6C7D" w:rsidRPr="005C4272" w:rsidRDefault="005A6C7D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8752" behindDoc="1" locked="0" layoutInCell="1" allowOverlap="1" wp14:anchorId="51369B7E" wp14:editId="36F7FFC0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3135" name="Imagen 3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5A6C7D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Una piscina</w:t>
      </w:r>
      <w:r w:rsidR="00FD03BF" w:rsidRPr="00BD3F71">
        <w:rPr>
          <w:rFonts w:asciiTheme="minorHAnsi" w:hAnsiTheme="minorHAnsi" w:cstheme="minorHAnsi"/>
        </w:rPr>
        <w:t xml:space="preserve"> está al 93% de su capacidad. Si se añaden </w:t>
      </w:r>
      <w:r>
        <w:rPr>
          <w:rFonts w:asciiTheme="minorHAnsi" w:hAnsiTheme="minorHAnsi" w:cstheme="minorHAnsi"/>
        </w:rPr>
        <w:t>2</w:t>
      </w:r>
      <w:r w:rsidR="00FD03BF" w:rsidRPr="00BD3F71">
        <w:rPr>
          <w:rFonts w:asciiTheme="minorHAnsi" w:hAnsiTheme="minorHAnsi" w:cstheme="minorHAnsi"/>
        </w:rPr>
        <w:t xml:space="preserve">.000 litros, quedará completo. ¿Cuál es la capacidad </w:t>
      </w:r>
      <w:r>
        <w:rPr>
          <w:rFonts w:asciiTheme="minorHAnsi" w:hAnsiTheme="minorHAnsi" w:cstheme="minorHAnsi"/>
        </w:rPr>
        <w:t>de la piscina</w:t>
      </w:r>
      <w:r w:rsidR="00FD03BF" w:rsidRPr="00BD3F71">
        <w:rPr>
          <w:rFonts w:asciiTheme="minorHAnsi" w:hAnsiTheme="minorHAnsi" w:cstheme="minorHAnsi"/>
        </w:rPr>
        <w:t xml:space="preserve">?.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5C4272" w:rsidRDefault="005C4272" w:rsidP="005C4272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6400" behindDoc="0" locked="0" layoutInCell="1" allowOverlap="1">
                  <wp:simplePos x="0" y="0"/>
                  <wp:positionH relativeFrom="column">
                    <wp:posOffset>5414052</wp:posOffset>
                  </wp:positionH>
                  <wp:positionV relativeFrom="paragraph">
                    <wp:posOffset>62500</wp:posOffset>
                  </wp:positionV>
                  <wp:extent cx="1105617" cy="734518"/>
                  <wp:effectExtent l="0" t="0" r="0" b="2540"/>
                  <wp:wrapNone/>
                  <wp:docPr id="2062" name="Imagen 2062" descr="ASEPPI e IFEMA ultiman una nueva feria de piscina y jardín para públ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SEPPI e IFEMA ultiman una nueva feria de piscina y jardín para públ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17" cy="734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"/var/folders/_r/n1dpvmqx4ws16kmd1ls2btnm0000gn/T/com.microsoft.Word/WebArchiveCopyPasteTempFiles/2Q==" \* MERGEFORMATINET </w:instrText>
            </w:r>
            <w:r>
              <w:fldChar w:fldCharType="end"/>
            </w: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5A6C7D" w:rsidRPr="005C4272" w:rsidRDefault="005A6C7D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lang w:val="es-ES_tradnl"/>
              </w:rPr>
            </w:pPr>
          </w:p>
          <w:p w:rsidR="00FD03BF" w:rsidRPr="005C4272" w:rsidRDefault="00FD03BF" w:rsidP="005C4272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19776" behindDoc="1" locked="0" layoutInCell="1" allowOverlap="1" wp14:anchorId="631B2D75" wp14:editId="24ABD100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2" name="Imagen 74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FD03BF" w:rsidRPr="00BD3F71" w:rsidRDefault="005A6C7D">
      <w:pPr>
        <w:pStyle w:val="Prrafodelista"/>
        <w:numPr>
          <w:ilvl w:val="0"/>
          <w:numId w:val="8"/>
        </w:numPr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equipo de Volleyball de Hellín ha ganado el 65% de los partidos. Si han ganado 26 partidos. ¿Cuántos partidos han jugado en total?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FD03BF" w:rsidRPr="00F5370C" w:rsidTr="00834BB4">
        <w:tc>
          <w:tcPr>
            <w:tcW w:w="10450" w:type="dxa"/>
            <w:gridSpan w:val="2"/>
            <w:tcBorders>
              <w:bottom w:val="nil"/>
            </w:tcBorders>
          </w:tcPr>
          <w:p w:rsidR="00877435" w:rsidRDefault="00877435" w:rsidP="00877435">
            <w:pPr>
              <w:ind w:left="360"/>
            </w:pPr>
            <w:r>
              <w:rPr>
                <w:noProof/>
              </w:rPr>
              <w:drawing>
                <wp:anchor distT="0" distB="0" distL="114300" distR="114300" simplePos="0" relativeHeight="25584742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103651</wp:posOffset>
                  </wp:positionV>
                  <wp:extent cx="1654084" cy="1079292"/>
                  <wp:effectExtent l="0" t="0" r="0" b="635"/>
                  <wp:wrapNone/>
                  <wp:docPr id="2063" name="Imagen 2063" descr="Volleyball Fotografías e imágenes de stock - Gett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Volleyball Fotografías e imágenes de stock - Getty Imag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41"/>
                          <a:stretch/>
                        </pic:blipFill>
                        <pic:spPr bwMode="auto">
                          <a:xfrm>
                            <a:off x="0" y="0"/>
                            <a:ext cx="1654084" cy="107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"/var/folders/_r/n1dpvmqx4ws16kmd1ls2btnm0000gn/T/com.microsoft.Word/WebArchiveCopyPasteTempFiles/9k=" \* MERGEFORMATINET </w:instrText>
            </w:r>
            <w:r>
              <w:fldChar w:fldCharType="end"/>
            </w:r>
          </w:p>
          <w:p w:rsidR="00FD03BF" w:rsidRPr="00877435" w:rsidRDefault="00FD03BF" w:rsidP="00877435">
            <w:pPr>
              <w:ind w:left="360"/>
              <w:rPr>
                <w:lang w:val="es-ES_tradnl"/>
              </w:rPr>
            </w:pPr>
          </w:p>
          <w:p w:rsidR="00FD03BF" w:rsidRPr="00877435" w:rsidRDefault="00FD03BF" w:rsidP="00877435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A6C7D" w:rsidRPr="00877435" w:rsidRDefault="005A6C7D" w:rsidP="00877435">
            <w:pPr>
              <w:ind w:left="360"/>
              <w:rPr>
                <w:rFonts w:asciiTheme="minorHAnsi" w:hAnsiTheme="minorHAnsi"/>
                <w:lang w:val="es-ES_tradnl"/>
              </w:rPr>
            </w:pPr>
          </w:p>
          <w:p w:rsidR="005A6C7D" w:rsidRPr="00877435" w:rsidRDefault="005A6C7D" w:rsidP="00877435">
            <w:pPr>
              <w:ind w:left="360"/>
              <w:rPr>
                <w:rFonts w:asciiTheme="minorHAnsi" w:hAnsiTheme="minorHAnsi"/>
                <w:lang w:val="es-ES_tradnl"/>
              </w:rPr>
            </w:pPr>
          </w:p>
        </w:tc>
      </w:tr>
      <w:tr w:rsidR="00FD03BF" w:rsidRPr="00F5370C" w:rsidTr="00834BB4">
        <w:tc>
          <w:tcPr>
            <w:tcW w:w="9351" w:type="dxa"/>
            <w:tcBorders>
              <w:top w:val="nil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noProof/>
                <w:lang w:val="es-ES_tradnl"/>
              </w:rPr>
              <w:drawing>
                <wp:anchor distT="0" distB="0" distL="114300" distR="114300" simplePos="0" relativeHeight="255820800" behindDoc="1" locked="0" layoutInCell="1" allowOverlap="1" wp14:anchorId="6E7DAB43" wp14:editId="6620275E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74753" name="Imagen 74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03BF" w:rsidRPr="00F5370C" w:rsidRDefault="00FD03BF" w:rsidP="00834BB4">
            <w:pPr>
              <w:jc w:val="both"/>
              <w:rPr>
                <w:rFonts w:asciiTheme="minorHAnsi" w:hAnsiTheme="minorHAnsi"/>
                <w:lang w:val="es-ES_tradnl"/>
              </w:rPr>
            </w:pPr>
            <w:r w:rsidRPr="00F5370C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</w:tr>
    </w:tbl>
    <w:p w:rsidR="00EC0281" w:rsidRDefault="00EC0281">
      <w:pPr>
        <w:rPr>
          <w:b/>
          <w:sz w:val="32"/>
        </w:rPr>
      </w:pPr>
      <w:r>
        <w:rPr>
          <w:b/>
          <w:sz w:val="32"/>
        </w:rPr>
        <w:br w:type="page"/>
      </w:r>
    </w:p>
    <w:p w:rsidR="008D6B48" w:rsidRDefault="008D6B48" w:rsidP="00EA5BCE">
      <w:pPr>
        <w:spacing w:after="120"/>
        <w:jc w:val="center"/>
        <w:rPr>
          <w:b/>
          <w:sz w:val="32"/>
        </w:rPr>
        <w:sectPr w:rsidR="008D6B48" w:rsidSect="00B31D45"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EA5BCE" w:rsidRPr="00A62B6B" w:rsidRDefault="00EA5BCE" w:rsidP="00EA5BCE">
      <w:pPr>
        <w:spacing w:after="120"/>
        <w:jc w:val="center"/>
        <w:rPr>
          <w:b/>
        </w:rPr>
      </w:pPr>
      <w:bookmarkStart w:id="3" w:name="Unidad4_Ecuaciones"/>
      <w:bookmarkEnd w:id="3"/>
      <w:r w:rsidRPr="00B33C06">
        <w:rPr>
          <w:b/>
          <w:sz w:val="32"/>
        </w:rPr>
        <w:lastRenderedPageBreak/>
        <w:t xml:space="preserve">UNIDAD </w:t>
      </w:r>
      <w:r w:rsidR="000012D8">
        <w:rPr>
          <w:b/>
          <w:sz w:val="32"/>
        </w:rPr>
        <w:t>4</w:t>
      </w:r>
      <w:r w:rsidRPr="00B33C06">
        <w:rPr>
          <w:b/>
          <w:sz w:val="32"/>
        </w:rPr>
        <w:t>.</w:t>
      </w:r>
      <w:r w:rsidR="00AF62B7">
        <w:rPr>
          <w:b/>
          <w:sz w:val="32"/>
        </w:rPr>
        <w:t xml:space="preserve"> </w:t>
      </w:r>
      <w:r w:rsidR="0037230A">
        <w:rPr>
          <w:b/>
          <w:sz w:val="32"/>
        </w:rPr>
        <w:t>Ecuaciones, sistemas e inecuaciones</w:t>
      </w:r>
      <w:r w:rsidR="001167F3">
        <w:rPr>
          <w:b/>
          <w:sz w:val="32"/>
        </w:rPr>
        <w:t>.</w:t>
      </w:r>
    </w:p>
    <w:p w:rsidR="0037230A" w:rsidRDefault="0037230A" w:rsidP="00EA5BCE">
      <w:pPr>
        <w:spacing w:before="120" w:after="120"/>
        <w:rPr>
          <w:u w:val="single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412771" w:rsidTr="00FB08C8">
        <w:tc>
          <w:tcPr>
            <w:tcW w:w="10915" w:type="dxa"/>
            <w:gridSpan w:val="2"/>
            <w:shd w:val="clear" w:color="auto" w:fill="D9E2F3" w:themeFill="accent1" w:themeFillTint="33"/>
          </w:tcPr>
          <w:p w:rsidR="0037230A" w:rsidRPr="00412771" w:rsidRDefault="0037230A" w:rsidP="0037230A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D4. Igualdad y desigualdad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4F49F9">
              <w:rPr>
                <w:rFonts w:eastAsiaTheme="minorHAnsi" w:cstheme="minorBidi"/>
              </w:rPr>
              <w:t>D4.1. Álgebra simbólica: representación de relaciones funcionales en contextos diversos.</w:t>
            </w:r>
            <w:r w:rsidRPr="004F49F9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D4.2. </w:t>
            </w:r>
            <w:r w:rsidRPr="004F49F9">
              <w:rPr>
                <w:rFonts w:eastAsiaTheme="minorHAnsi" w:cstheme="minorBidi"/>
              </w:rPr>
              <w:t>Formas equivalentes de expresiones algebraicas en la resolución de ecuaciones, sistemas de ecuaciones e inecuaciones lineales y no lineales sencillas.</w:t>
            </w:r>
            <w:r w:rsidRPr="004F49F9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D4.3. </w:t>
            </w:r>
            <w:r w:rsidRPr="004F49F9">
              <w:rPr>
                <w:rFonts w:eastAsiaTheme="minorHAnsi" w:cstheme="minorBidi"/>
              </w:rPr>
              <w:t>Estrategias de discusión y búsqueda de soluciones en ecuaciones lineales y no lineales sencillas en situaciones de la vida cotidiana.</w:t>
            </w:r>
            <w:r w:rsidRPr="004F49F9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D4.4. </w:t>
            </w:r>
            <w:r w:rsidRPr="004F49F9">
              <w:rPr>
                <w:rFonts w:eastAsiaTheme="minorHAnsi" w:cstheme="minorBidi"/>
              </w:rPr>
              <w:t xml:space="preserve">Ecuaciones, sistemas e inecuaciones: resolución mediante el uso de la tecnología. </w:t>
            </w:r>
          </w:p>
        </w:tc>
      </w:tr>
    </w:tbl>
    <w:p w:rsidR="0037230A" w:rsidRDefault="0037230A" w:rsidP="00EA5BCE">
      <w:pPr>
        <w:spacing w:before="120" w:after="120"/>
        <w:rPr>
          <w:u w:val="single"/>
        </w:rPr>
      </w:pPr>
    </w:p>
    <w:p w:rsidR="00EA5BCE" w:rsidRDefault="00B93C45" w:rsidP="00EA5BCE">
      <w:pPr>
        <w:spacing w:before="120" w:after="120"/>
        <w:rPr>
          <w:u w:val="single"/>
        </w:rPr>
      </w:pPr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49472" behindDoc="0" locked="0" layoutInCell="1" allowOverlap="1" wp14:anchorId="23EB6E8C" wp14:editId="19FCA72F">
                <wp:simplePos x="0" y="0"/>
                <wp:positionH relativeFrom="column">
                  <wp:posOffset>-134911</wp:posOffset>
                </wp:positionH>
                <wp:positionV relativeFrom="paragraph">
                  <wp:posOffset>331887</wp:posOffset>
                </wp:positionV>
                <wp:extent cx="3328035" cy="2408663"/>
                <wp:effectExtent l="0" t="0" r="12065" b="17145"/>
                <wp:wrapNone/>
                <wp:docPr id="71697" name="Rectángulo redondeado 7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2408663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B93C45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Álgebra y Lenguaje Algebraico</w:t>
                            </w:r>
                          </w:p>
                          <w:p w:rsidR="0052480A" w:rsidRDefault="0052480A" w:rsidP="00B93C45">
                            <w:r>
                              <w:t xml:space="preserve">- El </w:t>
                            </w:r>
                            <w:r w:rsidRPr="00645FA7">
                              <w:rPr>
                                <w:u w:val="single"/>
                              </w:rPr>
                              <w:t>Álgebra</w:t>
                            </w:r>
                            <w:r>
                              <w:t xml:space="preserve"> es la parte de las matemáticas que utilizas letras para trabajar con números desconocidos.</w:t>
                            </w:r>
                          </w:p>
                          <w:p w:rsidR="0052480A" w:rsidRDefault="0052480A" w:rsidP="00B93C45">
                            <w:pPr>
                              <w:jc w:val="both"/>
                            </w:pPr>
                            <w:r>
                              <w:t xml:space="preserve">- El </w:t>
                            </w:r>
                            <w:r w:rsidRPr="00645FA7">
                              <w:rPr>
                                <w:u w:val="single"/>
                              </w:rPr>
                              <w:t>Lenguaje Algebraico</w:t>
                            </w:r>
                            <w:r>
                              <w:t xml:space="preserve"> e</w:t>
                            </w:r>
                            <w:r w:rsidRPr="00645FA7">
                              <w:t>s el lenguaje que nos permite traducir situaciones de la vida real a lenguaje matemático mediante el uso de letras en combinación con símbolos y números.</w:t>
                            </w:r>
                          </w:p>
                          <w:p w:rsidR="0052480A" w:rsidRDefault="0052480A" w:rsidP="00B93C45">
                            <w:pPr>
                              <w:jc w:val="both"/>
                            </w:pPr>
                            <w:r>
                              <w:t xml:space="preserve">- Una combinación de nºs y letras se denomina </w:t>
                            </w:r>
                            <w:r w:rsidRPr="004C6284">
                              <w:rPr>
                                <w:u w:val="single"/>
                              </w:rPr>
                              <w:t>expresión algebraica</w:t>
                            </w:r>
                            <w:r>
                              <w:t>.</w:t>
                            </w:r>
                          </w:p>
                          <w:p w:rsidR="0052480A" w:rsidRPr="00645FA7" w:rsidRDefault="0052480A" w:rsidP="00B93C45">
                            <w:pPr>
                              <w:jc w:val="both"/>
                            </w:pPr>
                            <w:r>
                              <w:t xml:space="preserve">Ejemplo: </w:t>
                            </w:r>
                            <w:r w:rsidRPr="004C6284">
                              <w:rPr>
                                <w:sz w:val="22"/>
                              </w:rPr>
                              <w:t xml:space="preserve">Doble de un nº más su mitad </w:t>
                            </w:r>
                            <w:r>
                              <w:sym w:font="Wingdings" w:char="F0E0"/>
                            </w:r>
                            <w:r>
                              <w:t xml:space="preserve"> 2x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den>
                              </m:f>
                            </m:oMath>
                          </w:p>
                          <w:p w:rsidR="0052480A" w:rsidRPr="00DD2B6B" w:rsidRDefault="0052480A" w:rsidP="00B93C45"/>
                          <w:p w:rsidR="0052480A" w:rsidRPr="00BA3A8A" w:rsidRDefault="0052480A" w:rsidP="00B93C45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B6E8C" id="Rectángulo redondeado 71697" o:spid="_x0000_s1058" style="position:absolute;margin-left:-10.6pt;margin-top:26.15pt;width:262.05pt;height:189.65pt;z-index:2558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" fillcolor="white [3201]" strokecolor="#4472c4 [3204]" strokeweight="1pt">
                <v:stroke joinstyle="miter"/>
                <v:textbox>
                  <w:txbxContent>
                    <w:p w:rsidR="0052480A" w:rsidRDefault="0052480A" w:rsidP="00B93C45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Álgebra y Lenguaje Algebraico</w:t>
                      </w:r>
                    </w:p>
                    <w:p w:rsidR="0052480A" w:rsidRDefault="0052480A" w:rsidP="00B93C45">
                      <w:r>
                        <w:t xml:space="preserve">- El </w:t>
                      </w:r>
                      <w:r w:rsidRPr="00645FA7">
                        <w:rPr>
                          <w:u w:val="single"/>
                        </w:rPr>
                        <w:t>Álgebra</w:t>
                      </w:r>
                      <w:r>
                        <w:t xml:space="preserve"> es la parte de las matemáticas que utilizas letras para trabajar con números desconocidos.</w:t>
                      </w:r>
                    </w:p>
                    <w:p w:rsidR="0052480A" w:rsidRDefault="0052480A" w:rsidP="00B93C45">
                      <w:pPr>
                        <w:jc w:val="both"/>
                      </w:pPr>
                      <w:r>
                        <w:t xml:space="preserve">- El </w:t>
                      </w:r>
                      <w:r w:rsidRPr="00645FA7">
                        <w:rPr>
                          <w:u w:val="single"/>
                        </w:rPr>
                        <w:t>Lenguaje Algebraico</w:t>
                      </w:r>
                      <w:r>
                        <w:t xml:space="preserve"> e</w:t>
                      </w:r>
                      <w:r w:rsidRPr="00645FA7">
                        <w:t>s el lenguaje que nos permite traducir situaciones de la vida real a lenguaje matemático mediante el uso de letras en combinación con símbolos y números.</w:t>
                      </w:r>
                    </w:p>
                    <w:p w:rsidR="0052480A" w:rsidRDefault="0052480A" w:rsidP="00B93C45">
                      <w:pPr>
                        <w:jc w:val="both"/>
                      </w:pPr>
                      <w:r>
                        <w:t xml:space="preserve">- Una combinación de nºs y letras se denomina </w:t>
                      </w:r>
                      <w:r w:rsidRPr="004C6284">
                        <w:rPr>
                          <w:u w:val="single"/>
                        </w:rPr>
                        <w:t>expresión algebraica</w:t>
                      </w:r>
                      <w:r>
                        <w:t>.</w:t>
                      </w:r>
                    </w:p>
                    <w:p w:rsidR="0052480A" w:rsidRPr="00645FA7" w:rsidRDefault="0052480A" w:rsidP="00B93C45">
                      <w:pPr>
                        <w:jc w:val="both"/>
                      </w:pPr>
                      <w:r>
                        <w:t xml:space="preserve">Ejemplo: </w:t>
                      </w:r>
                      <w:r w:rsidRPr="004C6284">
                        <w:rPr>
                          <w:sz w:val="22"/>
                        </w:rPr>
                        <w:t xml:space="preserve">Doble de un nº más su mitad </w:t>
                      </w:r>
                      <w:r>
                        <w:sym w:font="Wingdings" w:char="F0E0"/>
                      </w:r>
                      <w:r>
                        <w:t xml:space="preserve"> 2x + 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den>
                        </m:f>
                      </m:oMath>
                    </w:p>
                    <w:p w:rsidR="0052480A" w:rsidRPr="00DD2B6B" w:rsidRDefault="0052480A" w:rsidP="00B93C45"/>
                    <w:p w:rsidR="0052480A" w:rsidRPr="00BA3A8A" w:rsidRDefault="0052480A" w:rsidP="00B93C45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="00EA5BCE" w:rsidRPr="00984C51">
        <w:rPr>
          <w:u w:val="single"/>
        </w:rPr>
        <w:t>Resumen del tema:</w:t>
      </w:r>
    </w:p>
    <w:p w:rsidR="003474D7" w:rsidRDefault="00B93C45"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53568" behindDoc="0" locked="0" layoutInCell="1" allowOverlap="1" wp14:anchorId="647E8082" wp14:editId="6414F07D">
                <wp:simplePos x="0" y="0"/>
                <wp:positionH relativeFrom="column">
                  <wp:posOffset>3312826</wp:posOffset>
                </wp:positionH>
                <wp:positionV relativeFrom="paragraph">
                  <wp:posOffset>6746</wp:posOffset>
                </wp:positionV>
                <wp:extent cx="3596161" cy="2256019"/>
                <wp:effectExtent l="0" t="0" r="10795" b="17780"/>
                <wp:wrapNone/>
                <wp:docPr id="71690" name="Rectángulo redondeado 7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161" cy="225601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B93C45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3. Partes de una expresión algebraica 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Una expresión algebraica puede estar formada por  uno o varios sumandos llamados </w:t>
                            </w:r>
                            <w:r w:rsidRPr="003C2E1B">
                              <w:rPr>
                                <w:u w:val="single"/>
                              </w:rPr>
                              <w:t>monomios</w:t>
                            </w:r>
                            <w:r>
                              <w:t xml:space="preserve">. Una suma de monomios se llama </w:t>
                            </w:r>
                            <w:r w:rsidRPr="003C2E1B">
                              <w:rPr>
                                <w:u w:val="single"/>
                              </w:rPr>
                              <w:t>polinomio</w:t>
                            </w:r>
                            <w:r>
                              <w:t>.</w:t>
                            </w:r>
                          </w:p>
                          <w:p w:rsidR="0052480A" w:rsidRDefault="0052480A" w:rsidP="00B93C45">
                            <w:pPr>
                              <w:spacing w:before="60" w:after="240"/>
                              <w:ind w:left="-142" w:right="-215"/>
                            </w:pPr>
                            <w:r>
                              <w:t xml:space="preserve">3x , 4xy son Monomios </w:t>
                            </w:r>
                            <w:r>
                              <w:sym w:font="Wingdings" w:char="F0E0"/>
                            </w:r>
                            <w:r>
                              <w:t xml:space="preserve"> 3x + 4xy es Polinomio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Dada el monomio </w:t>
                            </w:r>
                            <w:r w:rsidRPr="00D017C6">
                              <w:t>3</w:t>
                            </w:r>
                            <w:r>
                              <w:sym w:font="Symbol" w:char="F0D7"/>
                            </w:r>
                            <w:r w:rsidRPr="00D017C6">
                              <w:t>x</w:t>
                            </w:r>
                            <w:r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sym w:font="Symbol" w:char="F0D7"/>
                            </w:r>
                            <w:r w:rsidRPr="00D017C6">
                              <w:t>y</w:t>
                            </w:r>
                            <w:r w:rsidRPr="00D017C6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vertAlign w:val="superscript"/>
                              </w:rPr>
                              <w:t xml:space="preserve"> </w:t>
                            </w:r>
                            <w:r>
                              <w:t>= 3xy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, entonces: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Coeficiente</w:t>
                            </w:r>
                            <w:r>
                              <w:t xml:space="preserve">: Nº de la expresión </w:t>
                            </w:r>
                            <w:r>
                              <w:sym w:font="Wingdings" w:char="F0E0"/>
                            </w:r>
                            <w:r>
                              <w:t xml:space="preserve"> 3</w:t>
                            </w:r>
                          </w:p>
                          <w:p w:rsidR="0052480A" w:rsidRPr="00D017C6" w:rsidRDefault="0052480A" w:rsidP="00B93C45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Parte literal</w:t>
                            </w:r>
                            <w:r>
                              <w:t xml:space="preserve">: Letras de la expresión </w:t>
                            </w:r>
                            <w:r>
                              <w:sym w:font="Wingdings" w:char="F0E0"/>
                            </w:r>
                            <w:r>
                              <w:t xml:space="preserve"> xy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52480A" w:rsidRPr="00D017C6" w:rsidRDefault="0052480A" w:rsidP="00B93C45">
                            <w:pPr>
                              <w:spacing w:before="60"/>
                              <w:ind w:left="-142" w:right="-215"/>
                            </w:pPr>
                            <w:r w:rsidRPr="003C2E1B">
                              <w:rPr>
                                <w:u w:val="single"/>
                              </w:rPr>
                              <w:t>Grado</w:t>
                            </w:r>
                            <w:r>
                              <w:t xml:space="preserve">: Suma de exponentes de las letras </w:t>
                            </w:r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Pr="00D017C6">
                              <w:rPr>
                                <w:sz w:val="22"/>
                              </w:rPr>
                              <w:t>1+2=3</w:t>
                            </w:r>
                          </w:p>
                          <w:p w:rsidR="0052480A" w:rsidRPr="0025382E" w:rsidRDefault="0052480A" w:rsidP="00B93C45">
                            <w:pPr>
                              <w:spacing w:before="12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E8082" id="Rectángulo redondeado 71690" o:spid="_x0000_s1059" style="position:absolute;margin-left:260.85pt;margin-top:.55pt;width:283.15pt;height:177.65pt;z-index:2558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" fillcolor="white [3201]" strokecolor="yellow" strokeweight="1pt">
                <v:stroke joinstyle="miter"/>
                <v:textbox>
                  <w:txbxContent>
                    <w:p w:rsidR="0052480A" w:rsidRDefault="0052480A" w:rsidP="00B93C45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3. Partes de una expresión algebraica 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 xml:space="preserve">Una expresión algebraica puede estar formada por  uno o varios sumandos llamados </w:t>
                      </w:r>
                      <w:r w:rsidRPr="003C2E1B">
                        <w:rPr>
                          <w:u w:val="single"/>
                        </w:rPr>
                        <w:t>monomios</w:t>
                      </w:r>
                      <w:r>
                        <w:t xml:space="preserve">. Una suma de monomios se llama </w:t>
                      </w:r>
                      <w:r w:rsidRPr="003C2E1B">
                        <w:rPr>
                          <w:u w:val="single"/>
                        </w:rPr>
                        <w:t>polinomio</w:t>
                      </w:r>
                      <w:r>
                        <w:t>.</w:t>
                      </w:r>
                    </w:p>
                    <w:p w:rsidR="0052480A" w:rsidRDefault="0052480A" w:rsidP="00B93C45">
                      <w:pPr>
                        <w:spacing w:before="60" w:after="240"/>
                        <w:ind w:left="-142" w:right="-215"/>
                      </w:pPr>
                      <w:r>
                        <w:t xml:space="preserve">3x , 4xy son Monomios </w:t>
                      </w:r>
                      <w:r>
                        <w:sym w:font="Wingdings" w:char="F0E0"/>
                      </w:r>
                      <w:r>
                        <w:t xml:space="preserve"> 3x + 4xy es Polinomio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 xml:space="preserve">Dada el monomio </w:t>
                      </w:r>
                      <w:r w:rsidRPr="00D017C6">
                        <w:t>3</w:t>
                      </w:r>
                      <w:r>
                        <w:sym w:font="Symbol" w:char="F0D7"/>
                      </w:r>
                      <w:r w:rsidRPr="00D017C6">
                        <w:t>x</w:t>
                      </w:r>
                      <w:r>
                        <w:rPr>
                          <w:vertAlign w:val="superscript"/>
                        </w:rPr>
                        <w:t>1</w:t>
                      </w:r>
                      <w:r>
                        <w:sym w:font="Symbol" w:char="F0D7"/>
                      </w:r>
                      <w:r w:rsidRPr="00D017C6">
                        <w:t>y</w:t>
                      </w:r>
                      <w:r w:rsidRPr="00D017C6">
                        <w:rPr>
                          <w:vertAlign w:val="superscript"/>
                        </w:rPr>
                        <w:t>2</w:t>
                      </w:r>
                      <w:r>
                        <w:rPr>
                          <w:vertAlign w:val="superscript"/>
                        </w:rPr>
                        <w:t xml:space="preserve"> </w:t>
                      </w:r>
                      <w:r>
                        <w:t>= 3xy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, entonces: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Coeficiente</w:t>
                      </w:r>
                      <w:r>
                        <w:t xml:space="preserve">: Nº de la expresión </w:t>
                      </w:r>
                      <w:r>
                        <w:sym w:font="Wingdings" w:char="F0E0"/>
                      </w:r>
                      <w:r>
                        <w:t xml:space="preserve"> 3</w:t>
                      </w:r>
                    </w:p>
                    <w:p w:rsidR="0052480A" w:rsidRPr="00D017C6" w:rsidRDefault="0052480A" w:rsidP="00B93C45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Parte literal</w:t>
                      </w:r>
                      <w:r>
                        <w:t xml:space="preserve">: Letras de la expresión </w:t>
                      </w:r>
                      <w:r>
                        <w:sym w:font="Wingdings" w:char="F0E0"/>
                      </w:r>
                      <w:r>
                        <w:t xml:space="preserve"> xy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52480A" w:rsidRPr="00D017C6" w:rsidRDefault="0052480A" w:rsidP="00B93C45">
                      <w:pPr>
                        <w:spacing w:before="60"/>
                        <w:ind w:left="-142" w:right="-215"/>
                      </w:pPr>
                      <w:r w:rsidRPr="003C2E1B">
                        <w:rPr>
                          <w:u w:val="single"/>
                        </w:rPr>
                        <w:t>Grado</w:t>
                      </w:r>
                      <w:r>
                        <w:t xml:space="preserve">: Suma de exponentes de las letras </w:t>
                      </w:r>
                      <w:r>
                        <w:sym w:font="Wingdings" w:char="F0E0"/>
                      </w:r>
                      <w:r>
                        <w:t xml:space="preserve"> </w:t>
                      </w:r>
                      <w:r w:rsidRPr="00D017C6">
                        <w:rPr>
                          <w:sz w:val="22"/>
                        </w:rPr>
                        <w:t>1+2=3</w:t>
                      </w:r>
                    </w:p>
                    <w:p w:rsidR="0052480A" w:rsidRPr="0025382E" w:rsidRDefault="0052480A" w:rsidP="00B93C45">
                      <w:pPr>
                        <w:spacing w:before="12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3474D7" w:rsidRDefault="003474D7"/>
    <w:p w:rsidR="003474D7" w:rsidRDefault="003474D7"/>
    <w:p w:rsidR="003474D7" w:rsidRDefault="003474D7"/>
    <w:p w:rsidR="003474D7" w:rsidRDefault="003474D7"/>
    <w:p w:rsidR="003474D7" w:rsidRDefault="003474D7"/>
    <w:p w:rsidR="003474D7" w:rsidRDefault="003474D7"/>
    <w:p w:rsidR="003474D7" w:rsidRDefault="003474D7"/>
    <w:p w:rsidR="005B43A3" w:rsidRDefault="005B43A3"/>
    <w:p w:rsidR="005B43A3" w:rsidRDefault="005B43A3"/>
    <w:p w:rsidR="005B43A3" w:rsidRDefault="005B43A3"/>
    <w:p w:rsidR="005B43A3" w:rsidRDefault="005B43A3"/>
    <w:p w:rsidR="005B43A3" w:rsidRDefault="005B43A3"/>
    <w:p w:rsidR="005B43A3" w:rsidRDefault="005409C1"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56640" behindDoc="0" locked="0" layoutInCell="1" allowOverlap="1" wp14:anchorId="289C6AAA" wp14:editId="13B4C2CB">
                <wp:simplePos x="0" y="0"/>
                <wp:positionH relativeFrom="column">
                  <wp:posOffset>3312826</wp:posOffset>
                </wp:positionH>
                <wp:positionV relativeFrom="paragraph">
                  <wp:posOffset>52476</wp:posOffset>
                </wp:positionV>
                <wp:extent cx="3559998" cy="1538605"/>
                <wp:effectExtent l="0" t="0" r="8890" b="10795"/>
                <wp:wrapNone/>
                <wp:docPr id="71689" name="Rectángulo redondeado 7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998" cy="15386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B93C45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4. Operaciones con monomios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Suma   3a + 4a = 7a ;  2x + 3x=5x ;  a + b = No 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>- Resta  6b - 3b = 3b ;  4x – 2x = 2x ;  x – y = No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>- Producto 3x</w:t>
                            </w:r>
                            <w:r>
                              <w:rPr>
                                <w:vertAlign w:val="superscript"/>
                              </w:rPr>
                              <w:t xml:space="preserve">2 </w:t>
                            </w:r>
                            <w:r>
                              <w:sym w:font="Symbol" w:char="F0D7"/>
                            </w:r>
                            <w:r>
                              <w:t xml:space="preserve"> 5x</w:t>
                            </w:r>
                            <w:r>
                              <w:rPr>
                                <w:vertAlign w:val="superscript"/>
                              </w:rPr>
                              <w:t xml:space="preserve">3 </w:t>
                            </w:r>
                            <w:r>
                              <w:t>=15x</w:t>
                            </w:r>
                            <w:r>
                              <w:rPr>
                                <w:vertAlign w:val="superscript"/>
                              </w:rPr>
                              <w:t xml:space="preserve">2+3 </w:t>
                            </w:r>
                            <w:r>
                              <w:t>=15x</w:t>
                            </w:r>
                            <w:r>
                              <w:rPr>
                                <w:vertAlign w:val="superscript"/>
                              </w:rPr>
                              <w:t>5</w:t>
                            </w:r>
                            <w:r>
                              <w:t xml:space="preserve">; 4a </w:t>
                            </w:r>
                            <w:r>
                              <w:sym w:font="Symbol" w:char="F0D7"/>
                            </w:r>
                            <w:r>
                              <w:t xml:space="preserve"> 5b = 20ab ; </w:t>
                            </w:r>
                          </w:p>
                          <w:p w:rsidR="0052480A" w:rsidRDefault="0052480A" w:rsidP="00B93C45">
                            <w:pPr>
                              <w:spacing w:before="60"/>
                              <w:ind w:left="-142" w:right="-215"/>
                            </w:pPr>
                            <w:r>
                              <w:t>- Cociente  4a</w:t>
                            </w:r>
                            <w:r>
                              <w:rPr>
                                <w:vertAlign w:val="superscript"/>
                              </w:rPr>
                              <w:t>4</w:t>
                            </w:r>
                            <w:r>
                              <w:t xml:space="preserve"> : 2a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(4:2)a</w:t>
                            </w:r>
                            <w:r>
                              <w:rPr>
                                <w:vertAlign w:val="superscript"/>
                              </w:rPr>
                              <w:t>4-2</w:t>
                            </w:r>
                            <w:r>
                              <w:t xml:space="preserve"> = 2a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52480A" w:rsidRPr="0025382E" w:rsidRDefault="0052480A" w:rsidP="00B93C45">
                            <w:pPr>
                              <w:spacing w:before="120"/>
                              <w:ind w:left="-142" w:right="-215"/>
                            </w:pPr>
                            <w:r w:rsidRPr="00D017C6">
                              <w:rPr>
                                <w:u w:val="single"/>
                              </w:rPr>
                              <w:t>Nota:</w:t>
                            </w:r>
                            <w:r>
                              <w:t xml:space="preserve"> 3x + 4y = No se puede; 3x</w:t>
                            </w:r>
                            <w:r>
                              <w:sym w:font="Symbol" w:char="F0D7"/>
                            </w:r>
                            <w:r>
                              <w:t>4y= 12xy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C6AAA" id="Rectángulo redondeado 71689" o:spid="_x0000_s1060" style="position:absolute;margin-left:260.85pt;margin-top:4.15pt;width:280.3pt;height:121.15pt;z-index:2558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" fillcolor="white [3201]" strokecolor="#70ad47 [3209]" strokeweight="1pt">
                <v:stroke joinstyle="miter"/>
                <v:textbox>
                  <w:txbxContent>
                    <w:p w:rsidR="0052480A" w:rsidRDefault="0052480A" w:rsidP="00B93C45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4. Operaciones con monomios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 xml:space="preserve">- Suma   3a + 4a = 7a ;  2x + 3x=5x ;  a + b = No 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>- Resta  6b - 3b = 3b ;  4x – 2x = 2x ;  x – y = No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>- Producto 3x</w:t>
                      </w:r>
                      <w:r>
                        <w:rPr>
                          <w:vertAlign w:val="superscript"/>
                        </w:rPr>
                        <w:t xml:space="preserve">2 </w:t>
                      </w:r>
                      <w:r>
                        <w:sym w:font="Symbol" w:char="F0D7"/>
                      </w:r>
                      <w:r>
                        <w:t xml:space="preserve"> 5x</w:t>
                      </w:r>
                      <w:r>
                        <w:rPr>
                          <w:vertAlign w:val="superscript"/>
                        </w:rPr>
                        <w:t xml:space="preserve">3 </w:t>
                      </w:r>
                      <w:r>
                        <w:t>=15x</w:t>
                      </w:r>
                      <w:r>
                        <w:rPr>
                          <w:vertAlign w:val="superscript"/>
                        </w:rPr>
                        <w:t xml:space="preserve">2+3 </w:t>
                      </w:r>
                      <w:r>
                        <w:t>=15x</w:t>
                      </w:r>
                      <w:r>
                        <w:rPr>
                          <w:vertAlign w:val="superscript"/>
                        </w:rPr>
                        <w:t>5</w:t>
                      </w:r>
                      <w:r>
                        <w:t xml:space="preserve">; 4a </w:t>
                      </w:r>
                      <w:r>
                        <w:sym w:font="Symbol" w:char="F0D7"/>
                      </w:r>
                      <w:r>
                        <w:t xml:space="preserve"> 5b = 20ab ; </w:t>
                      </w:r>
                    </w:p>
                    <w:p w:rsidR="0052480A" w:rsidRDefault="0052480A" w:rsidP="00B93C45">
                      <w:pPr>
                        <w:spacing w:before="60"/>
                        <w:ind w:left="-142" w:right="-215"/>
                      </w:pPr>
                      <w:r>
                        <w:t>- Cociente  4a</w:t>
                      </w:r>
                      <w:r>
                        <w:rPr>
                          <w:vertAlign w:val="superscript"/>
                        </w:rPr>
                        <w:t>4</w:t>
                      </w:r>
                      <w:r>
                        <w:t xml:space="preserve"> : 2a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(4:2)a</w:t>
                      </w:r>
                      <w:r>
                        <w:rPr>
                          <w:vertAlign w:val="superscript"/>
                        </w:rPr>
                        <w:t>4-2</w:t>
                      </w:r>
                      <w:r>
                        <w:t xml:space="preserve"> = 2a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52480A" w:rsidRPr="0025382E" w:rsidRDefault="0052480A" w:rsidP="00B93C45">
                      <w:pPr>
                        <w:spacing w:before="120"/>
                        <w:ind w:left="-142" w:right="-215"/>
                      </w:pPr>
                      <w:r w:rsidRPr="00D017C6">
                        <w:rPr>
                          <w:u w:val="single"/>
                        </w:rPr>
                        <w:t>Nota:</w:t>
                      </w:r>
                      <w:r>
                        <w:t xml:space="preserve"> 3x + 4y = No se puede; 3x</w:t>
                      </w:r>
                      <w:r>
                        <w:sym w:font="Symbol" w:char="F0D7"/>
                      </w:r>
                      <w:r>
                        <w:t>4y= 12xy</w:t>
                      </w:r>
                    </w:p>
                  </w:txbxContent>
                </v:textbox>
              </v:roundrect>
            </w:pict>
          </mc:Fallback>
        </mc:AlternateContent>
      </w:r>
      <w:r w:rsidR="00D417D4"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51520" behindDoc="0" locked="0" layoutInCell="1" allowOverlap="1" wp14:anchorId="036A17FD" wp14:editId="1826ECA0">
                <wp:simplePos x="0" y="0"/>
                <wp:positionH relativeFrom="column">
                  <wp:posOffset>-134620</wp:posOffset>
                </wp:positionH>
                <wp:positionV relativeFrom="paragraph">
                  <wp:posOffset>191645</wp:posOffset>
                </wp:positionV>
                <wp:extent cx="3328035" cy="1196340"/>
                <wp:effectExtent l="0" t="0" r="12065" b="10160"/>
                <wp:wrapNone/>
                <wp:docPr id="71688" name="Rectángulo redondeado 7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11963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B93C45">
                            <w:pPr>
                              <w:spacing w:after="60"/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Valor numérico de una expresión algebraica</w:t>
                            </w:r>
                          </w:p>
                          <w:p w:rsidR="0052480A" w:rsidRDefault="0052480A" w:rsidP="00B93C45">
                            <w:pPr>
                              <w:ind w:left="-142" w:right="-232"/>
                            </w:pPr>
                            <w:r>
                              <w:t xml:space="preserve">El </w:t>
                            </w:r>
                            <w:r w:rsidRPr="003C2E1B">
                              <w:rPr>
                                <w:u w:val="single"/>
                              </w:rPr>
                              <w:t>valor numérico</w:t>
                            </w:r>
                            <w:r>
                              <w:t xml:space="preserve"> de una expresión algebraica es el nº que resulta de sustituir las letras por los valores indicados y realizar las operaciones.</w:t>
                            </w:r>
                          </w:p>
                          <w:p w:rsidR="0052480A" w:rsidRPr="0025382E" w:rsidRDefault="0052480A" w:rsidP="00B93C45">
                            <w:pPr>
                              <w:ind w:left="-142" w:right="-215"/>
                            </w:pPr>
                            <w:r w:rsidRPr="00684602">
                              <w:rPr>
                                <w:u w:val="single"/>
                              </w:rPr>
                              <w:t>Ejemplo</w:t>
                            </w:r>
                            <w:r>
                              <w:t>: Si P(x,y)=x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sym w:font="Symbol" w:char="F0D7"/>
                            </w:r>
                            <w:r>
                              <w:t xml:space="preserve">y +x </w:t>
                            </w:r>
                            <w:r>
                              <w:sym w:font="Wingdings" w:char="F0E0"/>
                            </w:r>
                            <w:r>
                              <w:t xml:space="preserve"> P(2,1)= 2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sym w:font="Symbol" w:char="F0D7"/>
                            </w:r>
                            <w:r>
                              <w:t>1 + 2 = 6</w:t>
                            </w:r>
                          </w:p>
                          <w:p w:rsidR="0052480A" w:rsidRPr="00BA3A8A" w:rsidRDefault="0052480A" w:rsidP="00B93C45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6A17FD" id="Rectángulo redondeado 71688" o:spid="_x0000_s1061" style="position:absolute;margin-left:-10.6pt;margin-top:15.1pt;width:262.05pt;height:94.2pt;z-index:2558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" fillcolor="white [3201]" strokecolor="#f4b083 [1941]" strokeweight="1pt">
                <v:stroke joinstyle="miter"/>
                <v:textbox>
                  <w:txbxContent>
                    <w:p w:rsidR="0052480A" w:rsidRDefault="0052480A" w:rsidP="00B93C45">
                      <w:pPr>
                        <w:spacing w:after="60"/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Valor numérico de una expresión algebraica</w:t>
                      </w:r>
                    </w:p>
                    <w:p w:rsidR="0052480A" w:rsidRDefault="0052480A" w:rsidP="00B93C45">
                      <w:pPr>
                        <w:ind w:left="-142" w:right="-232"/>
                      </w:pPr>
                      <w:r>
                        <w:t xml:space="preserve">El </w:t>
                      </w:r>
                      <w:r w:rsidRPr="003C2E1B">
                        <w:rPr>
                          <w:u w:val="single"/>
                        </w:rPr>
                        <w:t>valor numérico</w:t>
                      </w:r>
                      <w:r>
                        <w:t xml:space="preserve"> de una expresión algebraica es el nº que resulta de sustituir las letras por los valores indicados y realizar las operaciones.</w:t>
                      </w:r>
                    </w:p>
                    <w:p w:rsidR="0052480A" w:rsidRPr="0025382E" w:rsidRDefault="0052480A" w:rsidP="00B93C45">
                      <w:pPr>
                        <w:ind w:left="-142" w:right="-215"/>
                      </w:pPr>
                      <w:r w:rsidRPr="00684602">
                        <w:rPr>
                          <w:u w:val="single"/>
                        </w:rPr>
                        <w:t>Ejemplo</w:t>
                      </w:r>
                      <w:r>
                        <w:t>: Si P(x,y)=x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sym w:font="Symbol" w:char="F0D7"/>
                      </w:r>
                      <w:r>
                        <w:t xml:space="preserve">y +x </w:t>
                      </w:r>
                      <w:r>
                        <w:sym w:font="Wingdings" w:char="F0E0"/>
                      </w:r>
                      <w:r>
                        <w:t xml:space="preserve"> P(2,1)= 2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sym w:font="Symbol" w:char="F0D7"/>
                      </w:r>
                      <w:r>
                        <w:t>1 + 2 = 6</w:t>
                      </w:r>
                    </w:p>
                    <w:p w:rsidR="0052480A" w:rsidRPr="00BA3A8A" w:rsidRDefault="0052480A" w:rsidP="00B93C45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5B43A3" w:rsidRDefault="005B43A3"/>
    <w:p w:rsidR="005B43A3" w:rsidRDefault="005B43A3"/>
    <w:p w:rsidR="005B43A3" w:rsidRDefault="005B43A3"/>
    <w:p w:rsidR="005B43A3" w:rsidRDefault="005B43A3"/>
    <w:p w:rsidR="005B43A3" w:rsidRDefault="005B43A3"/>
    <w:p w:rsidR="005B43A3" w:rsidRDefault="005B43A3"/>
    <w:p w:rsidR="005B43A3" w:rsidRDefault="005409C1">
      <w:r w:rsidRPr="002915A9">
        <w:rPr>
          <w:noProof/>
        </w:rPr>
        <w:drawing>
          <wp:anchor distT="0" distB="0" distL="114300" distR="114300" simplePos="0" relativeHeight="255857664" behindDoc="0" locked="0" layoutInCell="1" allowOverlap="1" wp14:anchorId="2F3B649D">
            <wp:simplePos x="0" y="0"/>
            <wp:positionH relativeFrom="column">
              <wp:posOffset>2502868</wp:posOffset>
            </wp:positionH>
            <wp:positionV relativeFrom="paragraph">
              <wp:posOffset>69850</wp:posOffset>
            </wp:positionV>
            <wp:extent cx="1546839" cy="1859779"/>
            <wp:effectExtent l="0" t="0" r="3175" b="0"/>
            <wp:wrapNone/>
            <wp:docPr id="60449" name="Imagen 6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39" cy="185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C9A" w:rsidRDefault="001D4C9A"/>
    <w:p w:rsidR="008D6B48" w:rsidRDefault="008D6B48"/>
    <w:p w:rsidR="005B43A3" w:rsidRDefault="005B43A3"/>
    <w:p w:rsidR="005B43A3" w:rsidRDefault="005B43A3"/>
    <w:p w:rsidR="005B43A3" w:rsidRDefault="005B43A3"/>
    <w:p w:rsidR="005B43A3" w:rsidRDefault="005B43A3"/>
    <w:p w:rsidR="007A19CF" w:rsidRDefault="007A19CF"/>
    <w:p w:rsidR="007A19CF" w:rsidRDefault="007A19CF"/>
    <w:p w:rsidR="007A19CF" w:rsidRDefault="007A19CF"/>
    <w:p w:rsidR="007A19CF" w:rsidRDefault="007A19CF">
      <w:r>
        <w:rPr>
          <w:noProof/>
        </w:rPr>
        <mc:AlternateContent>
          <mc:Choice Requires="wps">
            <w:drawing>
              <wp:anchor distT="0" distB="0" distL="114300" distR="114300" simplePos="0" relativeHeight="255865856" behindDoc="0" locked="0" layoutInCell="1" allowOverlap="1" wp14:anchorId="64CCEE80" wp14:editId="24E69352">
                <wp:simplePos x="0" y="0"/>
                <wp:positionH relativeFrom="column">
                  <wp:posOffset>3605738</wp:posOffset>
                </wp:positionH>
                <wp:positionV relativeFrom="paragraph">
                  <wp:posOffset>14855</wp:posOffset>
                </wp:positionV>
                <wp:extent cx="3206584" cy="1768840"/>
                <wp:effectExtent l="0" t="0" r="6985" b="9525"/>
                <wp:wrapNone/>
                <wp:docPr id="74788" name="Rectángulo redondeado 74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584" cy="176884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7A19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8. Resolución de ecuaciones de grado 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</w:rPr>
                                <m:t>≥</m:t>
                              </m:r>
                            </m:oMath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  <w:p w:rsidR="0052480A" w:rsidRPr="009345DF" w:rsidRDefault="0052480A" w:rsidP="007A19CF">
                            <w:pPr>
                              <w:rPr>
                                <w:lang w:val="en-US"/>
                              </w:rPr>
                            </w:pPr>
                            <w:r w:rsidRPr="009345DF">
                              <w:rPr>
                                <w:lang w:val="en-US"/>
                              </w:rPr>
                              <w:t>ax</w:t>
                            </w:r>
                            <w:r w:rsidRPr="009345DF">
                              <w:rPr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Pr="009345DF">
                              <w:rPr>
                                <w:lang w:val="en-US"/>
                              </w:rPr>
                              <w:t xml:space="preserve">+bx+c=0 </w:t>
                            </w:r>
                            <w:r>
                              <w:sym w:font="Wingdings" w:char="F0E0"/>
                            </w:r>
                            <w:r w:rsidRPr="009345DF">
                              <w:rPr>
                                <w:lang w:val="en-US"/>
                              </w:rPr>
                              <w:t xml:space="preserve"> x=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-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b</m:t>
                                  </m:r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±</m:t>
                                  </m:r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radPr>
                                    <m:deg/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hAnsi="Cambria Math"/>
                                              <w:lang w:val="en-US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-4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ac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2</m:t>
                                  </m:r>
                                  <m:r>
                                    <w:rPr>
                                      <w:rFonts w:ascii="Cambria Math" w:hAnsi="Cambria Math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</w:p>
                          <w:p w:rsidR="0052480A" w:rsidRPr="007068DA" w:rsidRDefault="0052480A" w:rsidP="007A19CF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7068DA">
                              <w:rPr>
                                <w:b/>
                                <w:u w:val="single"/>
                              </w:rPr>
                              <w:t>Ecuaciones incompletas</w:t>
                            </w:r>
                          </w:p>
                          <w:p w:rsidR="0052480A" w:rsidRPr="00082539" w:rsidRDefault="0052480A" w:rsidP="007A19CF">
                            <w:r w:rsidRPr="00082539">
                              <w:t>ax</w:t>
                            </w:r>
                            <w:r w:rsidRPr="00082539">
                              <w:rPr>
                                <w:vertAlign w:val="superscript"/>
                              </w:rPr>
                              <w:t>2</w:t>
                            </w:r>
                            <w:r w:rsidRPr="00082539">
                              <w:t xml:space="preserve">+bx=0 </w:t>
                            </w:r>
                            <w:r>
                              <w:sym w:font="Wingdings" w:char="F0E0"/>
                            </w:r>
                            <w:r w:rsidRPr="00082539">
                              <w:t xml:space="preserve"> x(ax+b)=0 </w:t>
                            </w:r>
                            <w:r>
                              <w:sym w:font="Wingdings" w:char="F0E0"/>
                            </w:r>
                            <w:r w:rsidRPr="00082539">
                              <w:t xml:space="preserve"> x=0 ;  x=-b/a</w:t>
                            </w:r>
                          </w:p>
                          <w:p w:rsidR="0052480A" w:rsidRPr="00082539" w:rsidRDefault="0052480A" w:rsidP="007A19CF">
                            <w:r w:rsidRPr="00082539">
                              <w:t>ax</w:t>
                            </w:r>
                            <w:r w:rsidRPr="00082539">
                              <w:rPr>
                                <w:vertAlign w:val="superscript"/>
                              </w:rPr>
                              <w:t>2</w:t>
                            </w:r>
                            <w:r w:rsidRPr="00082539">
                              <w:t xml:space="preserve">+c=0 </w:t>
                            </w:r>
                            <w:r w:rsidRPr="00FA2696">
                              <w:rPr>
                                <w:lang w:val="en-US"/>
                              </w:rPr>
                              <w:sym w:font="Wingdings" w:char="F0E0"/>
                            </w:r>
                            <w:r w:rsidRPr="00082539">
                              <w:t xml:space="preserve"> x=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±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lang w:val="en-US"/>
                                    </w:rPr>
                                  </m:ctrlPr>
                                </m:fPr>
                                <m:num>
                                  <m:rad>
                                    <m:radPr>
                                      <m:degHide m:val="1"/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lang w:val="en-US"/>
                                        </w:rPr>
                                      </m:ctrlPr>
                                    </m:radPr>
                                    <m:deg/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-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lang w:val="en-US"/>
                                        </w:rPr>
                                        <m:t>c</m:t>
                                      </m:r>
                                    </m:e>
                                  </m:rad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a</m:t>
                                  </m:r>
                                </m:den>
                              </m:f>
                            </m:oMath>
                          </w:p>
                          <w:p w:rsidR="0052480A" w:rsidRPr="00082539" w:rsidRDefault="00000000" w:rsidP="007A19C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hyperlink r:id="rId111" w:history="1">
                              <w:r w:rsidR="0052480A" w:rsidRPr="00082539">
                                <w:rPr>
                                  <w:rStyle w:val="Hipervnculo"/>
                                  <w:sz w:val="12"/>
                                  <w:szCs w:val="12"/>
                                </w:rPr>
                                <w:t>https://drive.google.com/file/d/1JCQIrHY39q827ifXvFZmGCXyULNe3-ut/view?usp=sharing</w:t>
                              </w:r>
                            </w:hyperlink>
                            <w:r w:rsidR="0052480A" w:rsidRPr="0008253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</w:p>
                          <w:p w:rsidR="0052480A" w:rsidRPr="00082539" w:rsidRDefault="00000000" w:rsidP="007A19CF">
                            <w:pPr>
                              <w:rPr>
                                <w:sz w:val="11"/>
                                <w:szCs w:val="12"/>
                              </w:rPr>
                            </w:pPr>
                            <w:hyperlink r:id="rId112" w:history="1">
                              <w:r w:rsidR="0052480A" w:rsidRPr="00082539">
                                <w:rPr>
                                  <w:rStyle w:val="Hipervnculo"/>
                                  <w:sz w:val="11"/>
                                  <w:szCs w:val="12"/>
                                </w:rPr>
                                <w:t>https://drive.google.com/file/d/14tMQGqYxF8whcRWrfyLdYXu2dgWebsJ6/view?usp=sharing</w:t>
                              </w:r>
                            </w:hyperlink>
                            <w:r w:rsidR="0052480A" w:rsidRPr="00082539">
                              <w:rPr>
                                <w:sz w:val="11"/>
                                <w:szCs w:val="12"/>
                              </w:rPr>
                              <w:t xml:space="preserve"> </w:t>
                            </w:r>
                            <w:r w:rsidR="0052480A" w:rsidRPr="00082539">
                              <w:rPr>
                                <w:sz w:val="11"/>
                                <w:szCs w:val="12"/>
                              </w:rPr>
                              <w:br/>
                            </w:r>
                          </w:p>
                          <w:p w:rsidR="0052480A" w:rsidRPr="00FB2A6F" w:rsidRDefault="0052480A" w:rsidP="007A19CF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CEE80" id="Rectángulo redondeado 74788" o:spid="_x0000_s1062" style="position:absolute;margin-left:283.9pt;margin-top:1.15pt;width:252.5pt;height:139.3pt;z-index:2558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" fillcolor="white [3201]" strokecolor="#bf8f00 [2407]" strokeweight="1pt">
                <v:stroke joinstyle="miter"/>
                <v:textbox>
                  <w:txbxContent>
                    <w:p w:rsidR="0052480A" w:rsidRDefault="0052480A" w:rsidP="007A19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8. Resolución de ecuaciones de grado 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≥</m:t>
                        </m:r>
                      </m:oMath>
                      <w:r>
                        <w:rPr>
                          <w:b/>
                        </w:rPr>
                        <w:t>2</w:t>
                      </w:r>
                    </w:p>
                    <w:p w:rsidR="0052480A" w:rsidRPr="009345DF" w:rsidRDefault="0052480A" w:rsidP="007A19CF">
                      <w:pPr>
                        <w:rPr>
                          <w:lang w:val="en-US"/>
                        </w:rPr>
                      </w:pPr>
                      <w:r w:rsidRPr="009345DF">
                        <w:rPr>
                          <w:lang w:val="en-US"/>
                        </w:rPr>
                        <w:t>ax</w:t>
                      </w:r>
                      <w:r w:rsidRPr="009345DF">
                        <w:rPr>
                          <w:vertAlign w:val="superscript"/>
                          <w:lang w:val="en-US"/>
                        </w:rPr>
                        <w:t>2</w:t>
                      </w:r>
                      <w:r w:rsidRPr="009345DF">
                        <w:rPr>
                          <w:lang w:val="en-US"/>
                        </w:rPr>
                        <w:t xml:space="preserve">+bx+c=0 </w:t>
                      </w:r>
                      <w:r>
                        <w:sym w:font="Wingdings" w:char="F0E0"/>
                      </w:r>
                      <w:r w:rsidRPr="009345DF">
                        <w:rPr>
                          <w:lang w:val="en-US"/>
                        </w:rPr>
                        <w:t xml:space="preserve"> x=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</w:rPr>
                              <m:t>b</m:t>
                            </m:r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±</m:t>
                            </m:r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radPr>
                              <m:deg/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b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-4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ac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/>
                              </w:rPr>
                              <m:t>a</m:t>
                            </m:r>
                          </m:den>
                        </m:f>
                      </m:oMath>
                    </w:p>
                    <w:p w:rsidR="0052480A" w:rsidRPr="007068DA" w:rsidRDefault="0052480A" w:rsidP="007A19CF">
                      <w:pPr>
                        <w:rPr>
                          <w:b/>
                          <w:u w:val="single"/>
                        </w:rPr>
                      </w:pPr>
                      <w:r w:rsidRPr="007068DA">
                        <w:rPr>
                          <w:b/>
                          <w:u w:val="single"/>
                        </w:rPr>
                        <w:t>Ecuaciones incompletas</w:t>
                      </w:r>
                    </w:p>
                    <w:p w:rsidR="0052480A" w:rsidRPr="00082539" w:rsidRDefault="0052480A" w:rsidP="007A19CF">
                      <w:r w:rsidRPr="00082539">
                        <w:t>ax</w:t>
                      </w:r>
                      <w:r w:rsidRPr="00082539">
                        <w:rPr>
                          <w:vertAlign w:val="superscript"/>
                        </w:rPr>
                        <w:t>2</w:t>
                      </w:r>
                      <w:r w:rsidRPr="00082539">
                        <w:t xml:space="preserve">+bx=0 </w:t>
                      </w:r>
                      <w:r>
                        <w:sym w:font="Wingdings" w:char="F0E0"/>
                      </w:r>
                      <w:r w:rsidRPr="00082539">
                        <w:t xml:space="preserve"> x(ax+b)=0 </w:t>
                      </w:r>
                      <w:r>
                        <w:sym w:font="Wingdings" w:char="F0E0"/>
                      </w:r>
                      <w:r w:rsidRPr="00082539">
                        <w:t xml:space="preserve"> x=0 ;  x=-b/a</w:t>
                      </w:r>
                    </w:p>
                    <w:p w:rsidR="0052480A" w:rsidRPr="00082539" w:rsidRDefault="0052480A" w:rsidP="007A19CF">
                      <w:r w:rsidRPr="00082539">
                        <w:t>ax</w:t>
                      </w:r>
                      <w:r w:rsidRPr="00082539">
                        <w:rPr>
                          <w:vertAlign w:val="superscript"/>
                        </w:rPr>
                        <w:t>2</w:t>
                      </w:r>
                      <w:r w:rsidRPr="00082539">
                        <w:t xml:space="preserve">+c=0 </w:t>
                      </w:r>
                      <w:r w:rsidRPr="00FA2696">
                        <w:rPr>
                          <w:lang w:val="en-US"/>
                        </w:rPr>
                        <w:sym w:font="Wingdings" w:char="F0E0"/>
                      </w:r>
                      <w:r w:rsidRPr="00082539">
                        <w:t xml:space="preserve"> x=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/>
                                    <w:i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c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a</m:t>
                            </m:r>
                          </m:den>
                        </m:f>
                      </m:oMath>
                    </w:p>
                    <w:p w:rsidR="0052480A" w:rsidRPr="00082539" w:rsidRDefault="00000000" w:rsidP="007A19CF">
                      <w:pPr>
                        <w:rPr>
                          <w:sz w:val="12"/>
                          <w:szCs w:val="12"/>
                        </w:rPr>
                      </w:pPr>
                      <w:hyperlink r:id="rId113" w:history="1">
                        <w:r w:rsidR="0052480A" w:rsidRPr="00082539">
                          <w:rPr>
                            <w:rStyle w:val="Hipervnculo"/>
                            <w:sz w:val="12"/>
                            <w:szCs w:val="12"/>
                          </w:rPr>
                          <w:t>https://drive.google.com/file/d/1JCQIrHY39q827ifXvFZmGCXyULNe3-ut/view?usp=sharing</w:t>
                        </w:r>
                      </w:hyperlink>
                      <w:r w:rsidR="0052480A" w:rsidRPr="00082539">
                        <w:rPr>
                          <w:sz w:val="12"/>
                          <w:szCs w:val="12"/>
                        </w:rPr>
                        <w:t xml:space="preserve"> </w:t>
                      </w:r>
                    </w:p>
                    <w:p w:rsidR="0052480A" w:rsidRPr="00082539" w:rsidRDefault="00000000" w:rsidP="007A19CF">
                      <w:pPr>
                        <w:rPr>
                          <w:sz w:val="11"/>
                          <w:szCs w:val="12"/>
                        </w:rPr>
                      </w:pPr>
                      <w:hyperlink r:id="rId114" w:history="1">
                        <w:r w:rsidR="0052480A" w:rsidRPr="00082539">
                          <w:rPr>
                            <w:rStyle w:val="Hipervnculo"/>
                            <w:sz w:val="11"/>
                            <w:szCs w:val="12"/>
                          </w:rPr>
                          <w:t>https://drive.google.com/file/d/14tMQGqYxF8whcRWrfyLdYXu2dgWebsJ6/view?usp=sharing</w:t>
                        </w:r>
                      </w:hyperlink>
                      <w:r w:rsidR="0052480A" w:rsidRPr="00082539">
                        <w:rPr>
                          <w:sz w:val="11"/>
                          <w:szCs w:val="12"/>
                        </w:rPr>
                        <w:t xml:space="preserve"> </w:t>
                      </w:r>
                      <w:r w:rsidR="0052480A" w:rsidRPr="00082539">
                        <w:rPr>
                          <w:sz w:val="11"/>
                          <w:szCs w:val="12"/>
                        </w:rPr>
                        <w:br/>
                      </w:r>
                    </w:p>
                    <w:p w:rsidR="0052480A" w:rsidRPr="00FB2A6F" w:rsidRDefault="0052480A" w:rsidP="007A19CF">
                      <w:pPr>
                        <w:rPr>
                          <w:sz w:val="10"/>
                        </w:rPr>
                      </w:pPr>
                      <w:r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59712" behindDoc="0" locked="0" layoutInCell="1" allowOverlap="1" wp14:anchorId="5A063CC0" wp14:editId="3C5574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91230" cy="1398494"/>
                <wp:effectExtent l="0" t="0" r="13970" b="11430"/>
                <wp:wrapNone/>
                <wp:docPr id="2067" name="Rectángulo redondeado 2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39849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7A19CF">
                            <w:pPr>
                              <w:ind w:left="-142" w:right="-73"/>
                            </w:pPr>
                            <w:r>
                              <w:rPr>
                                <w:b/>
                              </w:rPr>
                              <w:t xml:space="preserve">5. Polinomios. </w:t>
                            </w:r>
                            <w:r w:rsidRPr="00785D02">
                              <w:t>P(x)= a</w:t>
                            </w:r>
                            <w:r w:rsidRPr="00785D02">
                              <w:rPr>
                                <w:vertAlign w:val="subscript"/>
                              </w:rPr>
                              <w:t>n</w:t>
                            </w:r>
                            <w:r w:rsidRPr="00785D02">
                              <w:t>x</w:t>
                            </w:r>
                            <w:r w:rsidRPr="00785D02">
                              <w:rPr>
                                <w:vertAlign w:val="superscript"/>
                              </w:rPr>
                              <w:t>n</w:t>
                            </w:r>
                            <w:r w:rsidRPr="00785D02">
                              <w:t>+…+a</w:t>
                            </w:r>
                            <w:r w:rsidRPr="00785D02">
                              <w:rPr>
                                <w:vertAlign w:val="subscript"/>
                              </w:rPr>
                              <w:t>2</w:t>
                            </w:r>
                            <w:r w:rsidRPr="00785D02">
                              <w:t>x</w:t>
                            </w:r>
                            <w:r w:rsidRPr="00785D02">
                              <w:rPr>
                                <w:vertAlign w:val="superscript"/>
                              </w:rPr>
                              <w:t>2</w:t>
                            </w:r>
                            <w:r w:rsidRPr="00785D02">
                              <w:t>+a</w:t>
                            </w:r>
                            <w:r w:rsidRPr="00785D02">
                              <w:rPr>
                                <w:vertAlign w:val="subscript"/>
                              </w:rPr>
                              <w:t>1</w:t>
                            </w:r>
                            <w:r w:rsidRPr="00785D02">
                              <w:t>x+a</w:t>
                            </w:r>
                            <w:r w:rsidRPr="00785D02">
                              <w:rPr>
                                <w:vertAlign w:val="subscript"/>
                              </w:rPr>
                              <w:t>0</w:t>
                            </w:r>
                            <w:r w:rsidRPr="00785D02">
                              <w:tab/>
                            </w:r>
                            <w:r>
                              <w:t xml:space="preserve"> 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  <w:rPr>
                                <w:vertAlign w:val="subscript"/>
                              </w:rPr>
                            </w:pPr>
                            <w:r>
                              <w:t xml:space="preserve">Grado del P(x) </w:t>
                            </w:r>
                            <w:r>
                              <w:sym w:font="Wingdings" w:char="F0E0"/>
                            </w:r>
                            <w:r>
                              <w:t xml:space="preserve"> n  //  Término independiente </w:t>
                            </w:r>
                            <w:r>
                              <w:sym w:font="Wingdings" w:char="F0E0"/>
                            </w:r>
                            <w:r>
                              <w:t xml:space="preserve"> a</w:t>
                            </w:r>
                            <w:r>
                              <w:rPr>
                                <w:vertAlign w:val="subscript"/>
                              </w:rPr>
                              <w:t>0</w:t>
                            </w:r>
                          </w:p>
                          <w:p w:rsidR="0052480A" w:rsidRPr="00956A99" w:rsidRDefault="0052480A" w:rsidP="007A19CF">
                            <w:pPr>
                              <w:spacing w:before="60"/>
                              <w:ind w:left="-142" w:right="-215"/>
                              <w:rPr>
                                <w:color w:val="000000" w:themeColor="text1"/>
                              </w:rPr>
                            </w:pPr>
                            <w:r w:rsidRPr="00956A99">
                              <w:rPr>
                                <w:b/>
                                <w:color w:val="000000" w:themeColor="text1"/>
                              </w:rPr>
                              <w:t>Operaciones con polinomios</w:t>
                            </w:r>
                            <w:r w:rsidRPr="00956A99">
                              <w:rPr>
                                <w:color w:val="000000" w:themeColor="text1"/>
                              </w:rPr>
                              <w:tab/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Suma/Resta (P(x)</w:t>
                            </w:r>
                            <w:r>
                              <w:sym w:font="Symbol" w:char="F0B1"/>
                            </w:r>
                            <w:r>
                              <w:t xml:space="preserve">Q(x)) // Producto (P(x) </w:t>
                            </w:r>
                            <w:r>
                              <w:sym w:font="Symbol" w:char="F0D7"/>
                            </w:r>
                            <w:r>
                              <w:t xml:space="preserve"> Q(x)) //  División (P(x) : Q(x))</w:t>
                            </w:r>
                            <w:r>
                              <w:tab/>
                            </w:r>
                          </w:p>
                          <w:p w:rsidR="0052480A" w:rsidRPr="00940BDC" w:rsidRDefault="00000000" w:rsidP="007A19CF">
                            <w:pPr>
                              <w:spacing w:before="60"/>
                              <w:ind w:left="-142" w:right="-215"/>
                            </w:pPr>
                            <w:hyperlink r:id="rId115" w:history="1">
                              <w:r w:rsidR="0052480A" w:rsidRPr="000B043E">
                                <w:rPr>
                                  <w:rStyle w:val="Hipervnculo"/>
                                  <w:sz w:val="18"/>
                                  <w:szCs w:val="32"/>
                                </w:rPr>
                                <w:t>https://www.youtube.com/watch?v=sqSzkXrbmtA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063CC0" id="Rectángulo redondeado 2067" o:spid="_x0000_s1063" style="position:absolute;margin-left:0;margin-top:0;width:274.9pt;height:110.1pt;z-index:2558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" fillcolor="white [3201]" strokecolor="#7030a0" strokeweight="1pt">
                <v:stroke joinstyle="miter"/>
                <v:textbox>
                  <w:txbxContent>
                    <w:p w:rsidR="0052480A" w:rsidRDefault="0052480A" w:rsidP="007A19CF">
                      <w:pPr>
                        <w:ind w:left="-142" w:right="-73"/>
                      </w:pPr>
                      <w:r>
                        <w:rPr>
                          <w:b/>
                        </w:rPr>
                        <w:t xml:space="preserve">5. Polinomios. </w:t>
                      </w:r>
                      <w:r w:rsidRPr="00785D02">
                        <w:t>P(x)= a</w:t>
                      </w:r>
                      <w:r w:rsidRPr="00785D02">
                        <w:rPr>
                          <w:vertAlign w:val="subscript"/>
                        </w:rPr>
                        <w:t>n</w:t>
                      </w:r>
                      <w:r w:rsidRPr="00785D02">
                        <w:t>x</w:t>
                      </w:r>
                      <w:r w:rsidRPr="00785D02">
                        <w:rPr>
                          <w:vertAlign w:val="superscript"/>
                        </w:rPr>
                        <w:t>n</w:t>
                      </w:r>
                      <w:r w:rsidRPr="00785D02">
                        <w:t>+…+a</w:t>
                      </w:r>
                      <w:r w:rsidRPr="00785D02">
                        <w:rPr>
                          <w:vertAlign w:val="subscript"/>
                        </w:rPr>
                        <w:t>2</w:t>
                      </w:r>
                      <w:r w:rsidRPr="00785D02">
                        <w:t>x</w:t>
                      </w:r>
                      <w:r w:rsidRPr="00785D02">
                        <w:rPr>
                          <w:vertAlign w:val="superscript"/>
                        </w:rPr>
                        <w:t>2</w:t>
                      </w:r>
                      <w:r w:rsidRPr="00785D02">
                        <w:t>+a</w:t>
                      </w:r>
                      <w:r w:rsidRPr="00785D02">
                        <w:rPr>
                          <w:vertAlign w:val="subscript"/>
                        </w:rPr>
                        <w:t>1</w:t>
                      </w:r>
                      <w:r w:rsidRPr="00785D02">
                        <w:t>x+a</w:t>
                      </w:r>
                      <w:r w:rsidRPr="00785D02">
                        <w:rPr>
                          <w:vertAlign w:val="subscript"/>
                        </w:rPr>
                        <w:t>0</w:t>
                      </w:r>
                      <w:r w:rsidRPr="00785D02">
                        <w:tab/>
                      </w:r>
                      <w:r>
                        <w:t xml:space="preserve"> 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  <w:rPr>
                          <w:vertAlign w:val="subscript"/>
                        </w:rPr>
                      </w:pPr>
                      <w:r>
                        <w:t xml:space="preserve">Grado del P(x) </w:t>
                      </w:r>
                      <w:r>
                        <w:sym w:font="Wingdings" w:char="F0E0"/>
                      </w:r>
                      <w:r>
                        <w:t xml:space="preserve"> n  //  Término independiente </w:t>
                      </w:r>
                      <w:r>
                        <w:sym w:font="Wingdings" w:char="F0E0"/>
                      </w:r>
                      <w:r>
                        <w:t xml:space="preserve"> a</w:t>
                      </w:r>
                      <w:r>
                        <w:rPr>
                          <w:vertAlign w:val="subscript"/>
                        </w:rPr>
                        <w:t>0</w:t>
                      </w:r>
                    </w:p>
                    <w:p w:rsidR="0052480A" w:rsidRPr="00956A99" w:rsidRDefault="0052480A" w:rsidP="007A19CF">
                      <w:pPr>
                        <w:spacing w:before="60"/>
                        <w:ind w:left="-142" w:right="-215"/>
                        <w:rPr>
                          <w:color w:val="000000" w:themeColor="text1"/>
                        </w:rPr>
                      </w:pPr>
                      <w:r w:rsidRPr="00956A99">
                        <w:rPr>
                          <w:b/>
                          <w:color w:val="000000" w:themeColor="text1"/>
                        </w:rPr>
                        <w:t>Operaciones con polinomios</w:t>
                      </w:r>
                      <w:r w:rsidRPr="00956A99">
                        <w:rPr>
                          <w:color w:val="000000" w:themeColor="text1"/>
                        </w:rPr>
                        <w:tab/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Suma/Resta (P(x)</w:t>
                      </w:r>
                      <w:r>
                        <w:sym w:font="Symbol" w:char="F0B1"/>
                      </w:r>
                      <w:r>
                        <w:t xml:space="preserve">Q(x)) // Producto (P(x) </w:t>
                      </w:r>
                      <w:r>
                        <w:sym w:font="Symbol" w:char="F0D7"/>
                      </w:r>
                      <w:r>
                        <w:t xml:space="preserve"> Q(x)) //  División (P(x) : Q(x))</w:t>
                      </w:r>
                      <w:r>
                        <w:tab/>
                      </w:r>
                    </w:p>
                    <w:p w:rsidR="0052480A" w:rsidRPr="00940BDC" w:rsidRDefault="00000000" w:rsidP="007A19CF">
                      <w:pPr>
                        <w:spacing w:before="60"/>
                        <w:ind w:left="-142" w:right="-215"/>
                      </w:pPr>
                      <w:hyperlink r:id="rId116" w:history="1">
                        <w:r w:rsidR="0052480A" w:rsidRPr="000B043E">
                          <w:rPr>
                            <w:rStyle w:val="Hipervnculo"/>
                            <w:sz w:val="18"/>
                            <w:szCs w:val="32"/>
                          </w:rPr>
                          <w:t>https://www.youtube.com/watch?v=sqSzkXrbmtA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>
      <w:r w:rsidRPr="00B341E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61760" behindDoc="0" locked="0" layoutInCell="1" allowOverlap="1" wp14:anchorId="1A98A420" wp14:editId="6CDD1C17">
                <wp:simplePos x="0" y="0"/>
                <wp:positionH relativeFrom="column">
                  <wp:posOffset>0</wp:posOffset>
                </wp:positionH>
                <wp:positionV relativeFrom="paragraph">
                  <wp:posOffset>99570</wp:posOffset>
                </wp:positionV>
                <wp:extent cx="3491230" cy="1266669"/>
                <wp:effectExtent l="0" t="0" r="13970" b="16510"/>
                <wp:wrapNone/>
                <wp:docPr id="74813" name="Rectángulo redondeado 74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266669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63155F" w:rsidRDefault="0052480A" w:rsidP="007A19CF">
                            <w:pPr>
                              <w:ind w:left="-142" w:right="-73"/>
                            </w:pPr>
                            <w:r>
                              <w:rPr>
                                <w:b/>
                              </w:rPr>
                              <w:t xml:space="preserve">6. </w:t>
                            </w:r>
                            <w:r w:rsidRPr="00B10ABF">
                              <w:rPr>
                                <w:b/>
                              </w:rPr>
                              <w:t xml:space="preserve">Sacar factor común </w:t>
                            </w:r>
                            <w:hyperlink r:id="rId117" w:history="1">
                              <w:r w:rsidRPr="0063155F">
                                <w:rPr>
                                  <w:rStyle w:val="Hipervnculo"/>
                                  <w:rFonts w:asciiTheme="minorHAnsi" w:hAnsiTheme="minorHAnsi" w:cstheme="minorHAnsi"/>
                                  <w:sz w:val="20"/>
                                  <w:szCs w:val="18"/>
                                </w:rPr>
                                <w:t>https://www.youtube.com/watch?v=XvRwXCvZ-Lc</w:t>
                              </w:r>
                            </w:hyperlink>
                            <w:r w:rsidRPr="0063155F">
                              <w:rPr>
                                <w:rFonts w:asciiTheme="minorHAnsi" w:hAnsiTheme="minorHAnsi" w:cstheme="minorHAnsi"/>
                                <w:sz w:val="20"/>
                                <w:szCs w:val="18"/>
                              </w:rPr>
                              <w:t xml:space="preserve"> </w:t>
                            </w:r>
                          </w:p>
                          <w:p w:rsidR="0052480A" w:rsidRDefault="0052480A" w:rsidP="007A19CF">
                            <w:pPr>
                              <w:ind w:left="-142" w:right="-73"/>
                            </w:pPr>
                            <w:r w:rsidRPr="00B10ABF">
                              <w:rPr>
                                <w:b/>
                              </w:rPr>
                              <w:t>Productos notables</w:t>
                            </w:r>
                            <w:r w:rsidRPr="00785D02">
                              <w:tab/>
                            </w:r>
                            <w:r>
                              <w:t xml:space="preserve"> </w:t>
                            </w:r>
                          </w:p>
                          <w:p w:rsidR="0052480A" w:rsidRDefault="0052480A" w:rsidP="007A19CF">
                            <w:pPr>
                              <w:ind w:left="-142" w:right="-73"/>
                            </w:pPr>
                            <w:r>
                              <w:t>(a+b)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+ 2ab +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52480A" w:rsidRDefault="0052480A" w:rsidP="007A19CF">
                            <w:pPr>
                              <w:ind w:left="-142" w:right="-73"/>
                            </w:pPr>
                            <w:r>
                              <w:t>(a-b)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- 2ab + b</w:t>
                            </w:r>
                            <w:r>
                              <w:rPr>
                                <w:vertAlign w:val="superscript"/>
                              </w:rPr>
                              <w:t xml:space="preserve">2 </w:t>
                            </w:r>
                            <w:r>
                              <w:t xml:space="preserve"> </w:t>
                            </w:r>
                          </w:p>
                          <w:p w:rsidR="0052480A" w:rsidRPr="0063155F" w:rsidRDefault="0052480A" w:rsidP="007A19CF">
                            <w:pPr>
                              <w:ind w:left="-142" w:right="-73"/>
                            </w:pPr>
                            <w:r>
                              <w:t>(a+b)</w:t>
                            </w:r>
                            <w:r>
                              <w:sym w:font="Symbol" w:char="F0D7"/>
                            </w:r>
                            <w:r>
                              <w:t>(a-b) = a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 xml:space="preserve"> - b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</w:p>
                          <w:p w:rsidR="0052480A" w:rsidRPr="00940BDC" w:rsidRDefault="0052480A" w:rsidP="007A19CF">
                            <w:pPr>
                              <w:spacing w:before="6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8A420" id="Rectángulo redondeado 74813" o:spid="_x0000_s1064" style="position:absolute;margin-left:0;margin-top:7.85pt;width:274.9pt;height:99.75pt;z-index:2558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" fillcolor="white [3201]" strokecolor="red" strokeweight="1pt">
                <v:stroke joinstyle="miter"/>
                <v:textbox>
                  <w:txbxContent>
                    <w:p w:rsidR="0052480A" w:rsidRPr="0063155F" w:rsidRDefault="0052480A" w:rsidP="007A19CF">
                      <w:pPr>
                        <w:ind w:left="-142" w:right="-73"/>
                      </w:pPr>
                      <w:r>
                        <w:rPr>
                          <w:b/>
                        </w:rPr>
                        <w:t xml:space="preserve">6. </w:t>
                      </w:r>
                      <w:r w:rsidRPr="00B10ABF">
                        <w:rPr>
                          <w:b/>
                        </w:rPr>
                        <w:t xml:space="preserve">Sacar factor común </w:t>
                      </w:r>
                      <w:hyperlink r:id="rId118" w:history="1">
                        <w:r w:rsidRPr="0063155F">
                          <w:rPr>
                            <w:rStyle w:val="Hipervnculo"/>
                            <w:rFonts w:asciiTheme="minorHAnsi" w:hAnsiTheme="minorHAnsi" w:cstheme="minorHAnsi"/>
                            <w:sz w:val="20"/>
                            <w:szCs w:val="18"/>
                          </w:rPr>
                          <w:t>https://www.youtube.com/watch?v=XvRwXCvZ-Lc</w:t>
                        </w:r>
                      </w:hyperlink>
                      <w:r w:rsidRPr="0063155F">
                        <w:rPr>
                          <w:rFonts w:asciiTheme="minorHAnsi" w:hAnsiTheme="minorHAnsi" w:cstheme="minorHAnsi"/>
                          <w:sz w:val="20"/>
                          <w:szCs w:val="18"/>
                        </w:rPr>
                        <w:t xml:space="preserve"> </w:t>
                      </w:r>
                    </w:p>
                    <w:p w:rsidR="0052480A" w:rsidRDefault="0052480A" w:rsidP="007A19CF">
                      <w:pPr>
                        <w:ind w:left="-142" w:right="-73"/>
                      </w:pPr>
                      <w:r w:rsidRPr="00B10ABF">
                        <w:rPr>
                          <w:b/>
                        </w:rPr>
                        <w:t>Productos notables</w:t>
                      </w:r>
                      <w:r w:rsidRPr="00785D02">
                        <w:tab/>
                      </w:r>
                      <w:r>
                        <w:t xml:space="preserve"> </w:t>
                      </w:r>
                    </w:p>
                    <w:p w:rsidR="0052480A" w:rsidRDefault="0052480A" w:rsidP="007A19CF">
                      <w:pPr>
                        <w:ind w:left="-142" w:right="-73"/>
                      </w:pPr>
                      <w:r>
                        <w:t>(a+b)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+ 2ab + b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52480A" w:rsidRDefault="0052480A" w:rsidP="007A19CF">
                      <w:pPr>
                        <w:ind w:left="-142" w:right="-73"/>
                      </w:pPr>
                      <w:r>
                        <w:t>(a-b)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- 2ab + b</w:t>
                      </w:r>
                      <w:r>
                        <w:rPr>
                          <w:vertAlign w:val="superscript"/>
                        </w:rPr>
                        <w:t xml:space="preserve">2 </w:t>
                      </w:r>
                      <w:r>
                        <w:t xml:space="preserve"> </w:t>
                      </w:r>
                    </w:p>
                    <w:p w:rsidR="0052480A" w:rsidRPr="0063155F" w:rsidRDefault="0052480A" w:rsidP="007A19CF">
                      <w:pPr>
                        <w:ind w:left="-142" w:right="-73"/>
                      </w:pPr>
                      <w:r>
                        <w:t>(a+b)</w:t>
                      </w:r>
                      <w:r>
                        <w:sym w:font="Symbol" w:char="F0D7"/>
                      </w:r>
                      <w:r>
                        <w:t>(a-b) = a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r>
                        <w:t xml:space="preserve"> - b</w:t>
                      </w:r>
                      <w:r>
                        <w:rPr>
                          <w:vertAlign w:val="superscript"/>
                        </w:rPr>
                        <w:t>2</w:t>
                      </w:r>
                    </w:p>
                    <w:p w:rsidR="0052480A" w:rsidRPr="00940BDC" w:rsidRDefault="0052480A" w:rsidP="007A19CF">
                      <w:pPr>
                        <w:spacing w:before="6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7A19CF" w:rsidRDefault="007A19CF"/>
    <w:p w:rsidR="007A19CF" w:rsidRDefault="00F97263">
      <w:r>
        <w:rPr>
          <w:noProof/>
        </w:rPr>
        <mc:AlternateContent>
          <mc:Choice Requires="wps">
            <w:drawing>
              <wp:anchor distT="0" distB="0" distL="114300" distR="114300" simplePos="0" relativeHeight="255867904" behindDoc="0" locked="0" layoutInCell="1" allowOverlap="1" wp14:anchorId="60A810AF" wp14:editId="2A9503B5">
                <wp:simplePos x="0" y="0"/>
                <wp:positionH relativeFrom="column">
                  <wp:posOffset>3604895</wp:posOffset>
                </wp:positionH>
                <wp:positionV relativeFrom="paragraph">
                  <wp:posOffset>124095</wp:posOffset>
                </wp:positionV>
                <wp:extent cx="3206115" cy="3181350"/>
                <wp:effectExtent l="0" t="0" r="6985" b="19050"/>
                <wp:wrapNone/>
                <wp:docPr id="58368" name="Rectángulo redondeado 58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115" cy="31813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7A19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9. Sistemas de ecuaciones</w:t>
                            </w:r>
                          </w:p>
                          <w:p w:rsidR="0052480A" w:rsidRDefault="0052480A" w:rsidP="007A19CF">
                            <w:r>
                              <w:t>Casos al resolver un sistema de ecuaciones:</w:t>
                            </w:r>
                          </w:p>
                          <w:p w:rsidR="0052480A" w:rsidRDefault="0052480A" w:rsidP="007A19CF">
                            <w:r>
                              <w:t xml:space="preserve">- Sistema Compatible Determinado (SCD) </w:t>
                            </w:r>
                            <w:r>
                              <w:sym w:font="Wingdings" w:char="F0E0"/>
                            </w:r>
                            <w:r>
                              <w:t xml:space="preserve"> Tienen una única solución</w:t>
                            </w:r>
                          </w:p>
                          <w:p w:rsidR="0052480A" w:rsidRDefault="0052480A" w:rsidP="007A19CF">
                            <w:r>
                              <w:t xml:space="preserve">- Sistema Compatible Indeterminado (SCI) </w:t>
                            </w:r>
                            <w:r>
                              <w:sym w:font="Wingdings" w:char="F0E0"/>
                            </w:r>
                            <w:r>
                              <w:t xml:space="preserve"> Tiene infinitas soluciones (aparece 0=0)</w:t>
                            </w:r>
                          </w:p>
                          <w:p w:rsidR="0052480A" w:rsidRDefault="0052480A" w:rsidP="007A19CF">
                            <w:pPr>
                              <w:spacing w:after="120"/>
                            </w:pPr>
                            <w:r>
                              <w:t xml:space="preserve">- Sistema Incompatible (SI) </w:t>
                            </w:r>
                            <w:r>
                              <w:sym w:font="Wingdings" w:char="F0E0"/>
                            </w:r>
                            <w:r>
                              <w:t xml:space="preserve"> Sin soluciones (alguna ecuación nº = 0)</w:t>
                            </w:r>
                          </w:p>
                          <w:p w:rsidR="0052480A" w:rsidRPr="00A1159A" w:rsidRDefault="0052480A" w:rsidP="007A19CF">
                            <w:pPr>
                              <w:spacing w:after="120"/>
                              <w:rPr>
                                <w:u w:val="single"/>
                              </w:rPr>
                            </w:pPr>
                            <w:r w:rsidRPr="00A1159A">
                              <w:rPr>
                                <w:u w:val="single"/>
                              </w:rPr>
                              <w:t>Métodos de resolución:</w:t>
                            </w:r>
                          </w:p>
                          <w:p w:rsidR="0052480A" w:rsidRDefault="0052480A" w:rsidP="007A19CF">
                            <w:pPr>
                              <w:spacing w:after="120"/>
                            </w:pPr>
                            <w:r>
                              <w:t>Sustitución, igualación y reducción.</w:t>
                            </w:r>
                          </w:p>
                          <w:p w:rsidR="0052480A" w:rsidRPr="00A1159A" w:rsidRDefault="0052480A" w:rsidP="007A19CF">
                            <w:pPr>
                              <w:spacing w:after="120"/>
                              <w:rPr>
                                <w:u w:val="single"/>
                              </w:rPr>
                            </w:pPr>
                            <w:r w:rsidRPr="00A1159A">
                              <w:rPr>
                                <w:u w:val="single"/>
                              </w:rPr>
                              <w:t>Método gráfico:</w:t>
                            </w:r>
                          </w:p>
                          <w:p w:rsidR="0052480A" w:rsidRPr="008C5F95" w:rsidRDefault="0052480A" w:rsidP="007A19CF">
                            <w:pPr>
                              <w:spacing w:after="120"/>
                            </w:pPr>
                            <w:r>
                              <w:t>Despejar “y” en ambas ecuaciones, crear tablas de valores y representar gráficamente.</w:t>
                            </w:r>
                          </w:p>
                          <w:p w:rsidR="0052480A" w:rsidRPr="009345DF" w:rsidRDefault="0052480A" w:rsidP="007A19CF"/>
                          <w:p w:rsidR="0052480A" w:rsidRPr="00FB2A6F" w:rsidRDefault="0052480A" w:rsidP="007A19CF">
                            <w:pPr>
                              <w:rPr>
                                <w:sz w:val="10"/>
                              </w:rPr>
                            </w:pPr>
                            <w:r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810AF" id="Rectángulo redondeado 58368" o:spid="_x0000_s1065" style="position:absolute;margin-left:283.85pt;margin-top:9.75pt;width:252.45pt;height:250.5pt;z-index:2558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" fillcolor="white [3201]" strokecolor="#ffc000" strokeweight="1pt">
                <v:stroke joinstyle="miter"/>
                <v:textbox>
                  <w:txbxContent>
                    <w:p w:rsidR="0052480A" w:rsidRDefault="0052480A" w:rsidP="007A19C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9. Sistemas de ecuaciones</w:t>
                      </w:r>
                    </w:p>
                    <w:p w:rsidR="0052480A" w:rsidRDefault="0052480A" w:rsidP="007A19CF">
                      <w:r>
                        <w:t>Casos al resolver un sistema de ecuaciones:</w:t>
                      </w:r>
                    </w:p>
                    <w:p w:rsidR="0052480A" w:rsidRDefault="0052480A" w:rsidP="007A19CF">
                      <w:r>
                        <w:t xml:space="preserve">- Sistema Compatible Determinado (SCD) </w:t>
                      </w:r>
                      <w:r>
                        <w:sym w:font="Wingdings" w:char="F0E0"/>
                      </w:r>
                      <w:r>
                        <w:t xml:space="preserve"> Tienen una única solución</w:t>
                      </w:r>
                    </w:p>
                    <w:p w:rsidR="0052480A" w:rsidRDefault="0052480A" w:rsidP="007A19CF">
                      <w:r>
                        <w:t xml:space="preserve">- Sistema Compatible Indeterminado (SCI) </w:t>
                      </w:r>
                      <w:r>
                        <w:sym w:font="Wingdings" w:char="F0E0"/>
                      </w:r>
                      <w:r>
                        <w:t xml:space="preserve"> Tiene infinitas soluciones (aparece 0=0)</w:t>
                      </w:r>
                    </w:p>
                    <w:p w:rsidR="0052480A" w:rsidRDefault="0052480A" w:rsidP="007A19CF">
                      <w:pPr>
                        <w:spacing w:after="120"/>
                      </w:pPr>
                      <w:r>
                        <w:t xml:space="preserve">- Sistema Incompatible (SI) </w:t>
                      </w:r>
                      <w:r>
                        <w:sym w:font="Wingdings" w:char="F0E0"/>
                      </w:r>
                      <w:r>
                        <w:t xml:space="preserve"> Sin soluciones (alguna ecuación nº = 0)</w:t>
                      </w:r>
                    </w:p>
                    <w:p w:rsidR="0052480A" w:rsidRPr="00A1159A" w:rsidRDefault="0052480A" w:rsidP="007A19CF">
                      <w:pPr>
                        <w:spacing w:after="120"/>
                        <w:rPr>
                          <w:u w:val="single"/>
                        </w:rPr>
                      </w:pPr>
                      <w:r w:rsidRPr="00A1159A">
                        <w:rPr>
                          <w:u w:val="single"/>
                        </w:rPr>
                        <w:t>Métodos de resolución:</w:t>
                      </w:r>
                    </w:p>
                    <w:p w:rsidR="0052480A" w:rsidRDefault="0052480A" w:rsidP="007A19CF">
                      <w:pPr>
                        <w:spacing w:after="120"/>
                      </w:pPr>
                      <w:r>
                        <w:t>Sustitución, igualación y reducción.</w:t>
                      </w:r>
                    </w:p>
                    <w:p w:rsidR="0052480A" w:rsidRPr="00A1159A" w:rsidRDefault="0052480A" w:rsidP="007A19CF">
                      <w:pPr>
                        <w:spacing w:after="120"/>
                        <w:rPr>
                          <w:u w:val="single"/>
                        </w:rPr>
                      </w:pPr>
                      <w:r w:rsidRPr="00A1159A">
                        <w:rPr>
                          <w:u w:val="single"/>
                        </w:rPr>
                        <w:t>Método gráfico:</w:t>
                      </w:r>
                    </w:p>
                    <w:p w:rsidR="0052480A" w:rsidRPr="008C5F95" w:rsidRDefault="0052480A" w:rsidP="007A19CF">
                      <w:pPr>
                        <w:spacing w:after="120"/>
                      </w:pPr>
                      <w:r>
                        <w:t>Despejar “y” en ambas ecuaciones, crear tablas de valores y representar gráficamente.</w:t>
                      </w:r>
                    </w:p>
                    <w:p w:rsidR="0052480A" w:rsidRPr="009345DF" w:rsidRDefault="0052480A" w:rsidP="007A19CF"/>
                    <w:p w:rsidR="0052480A" w:rsidRPr="00FB2A6F" w:rsidRDefault="0052480A" w:rsidP="007A19CF">
                      <w:pPr>
                        <w:rPr>
                          <w:sz w:val="10"/>
                        </w:rPr>
                      </w:pPr>
                      <w:r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CD7D89">
      <w:r w:rsidRPr="00984C51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5863808" behindDoc="0" locked="0" layoutInCell="1" allowOverlap="1" wp14:anchorId="53CAF581" wp14:editId="2C39462F">
                <wp:simplePos x="0" y="0"/>
                <wp:positionH relativeFrom="column">
                  <wp:posOffset>-55245</wp:posOffset>
                </wp:positionH>
                <wp:positionV relativeFrom="paragraph">
                  <wp:posOffset>59045</wp:posOffset>
                </wp:positionV>
                <wp:extent cx="3546475" cy="2954655"/>
                <wp:effectExtent l="0" t="0" r="9525" b="17145"/>
                <wp:wrapNone/>
                <wp:docPr id="74794" name="Rectángulo redondeado 74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475" cy="29546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7A19CF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7. Resolución de ecuaciones de 1º grado</w:t>
                            </w:r>
                          </w:p>
                          <w:p w:rsidR="0052480A" w:rsidRPr="003D55BB" w:rsidRDefault="0052480A" w:rsidP="007A19CF">
                            <w:pPr>
                              <w:ind w:left="-142" w:right="-206"/>
                            </w:pPr>
                            <w:r>
                              <w:t>Para aprender a resolverlas las clasificamos en tipos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1 (x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±</m:t>
                              </m:r>
                            </m:oMath>
                            <w:r>
                              <w:t xml:space="preserve">a=b). Ej: x-2=3 </w:t>
                            </w:r>
                            <w:r>
                              <w:sym w:font="Wingdings" w:char="F0E0"/>
                            </w:r>
                            <w:r>
                              <w:t xml:space="preserve"> x=3+2 </w:t>
                            </w:r>
                            <w:r>
                              <w:sym w:font="Wingdings" w:char="F0E0"/>
                            </w:r>
                            <w:r>
                              <w:t xml:space="preserve"> x=5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Tipo 2 (ax=b). Ej: 2x=8 </w:t>
                            </w:r>
                            <w:r>
                              <w:sym w:font="Wingdings" w:char="F0E0"/>
                            </w:r>
                            <w:r>
                              <w:t xml:space="preserve"> x=8/2=4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 xml:space="preserve">- Tipo 3 (x/a=b). Ej x/2=6 </w:t>
                            </w:r>
                            <w:r>
                              <w:sym w:font="Wingdings" w:char="F0E0"/>
                            </w:r>
                            <w:r>
                              <w:t xml:space="preserve"> x=2</w:t>
                            </w:r>
                            <w:r>
                              <w:sym w:font="Symbol" w:char="F0D7"/>
                            </w:r>
                            <w:r>
                              <w:t>6=12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4 (ax+b=c).Ej:2x+3=5</w:t>
                            </w:r>
                            <w:r>
                              <w:sym w:font="Wingdings" w:char="F0E0"/>
                            </w:r>
                            <w:r>
                              <w:t>2x=5-3</w:t>
                            </w:r>
                            <w:r>
                              <w:sym w:font="Wingdings" w:char="F0E0"/>
                            </w:r>
                            <w:r>
                              <w:t>2x=2</w:t>
                            </w:r>
                            <w:r>
                              <w:sym w:font="Wingdings" w:char="F0E0"/>
                            </w:r>
                            <w:r>
                              <w:t>x=1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5 (varias x). Agrupamos las x en un lado, las unimos y se nos convierte en un tipo anterior.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6 (con paréntesis). Quitar los paréntesis y se convertirá en una ecuación de tipo 5.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  <w:r>
                              <w:t>- Tipo 7 y 8 (con denominadores). Poner común denominador a toda la ecuación y tacharlo para obtener finalmente una ecuación de un tipo anterior.</w:t>
                            </w:r>
                          </w:p>
                          <w:p w:rsidR="0052480A" w:rsidRDefault="0052480A" w:rsidP="007A19CF">
                            <w:pPr>
                              <w:spacing w:before="60"/>
                              <w:ind w:left="-142" w:right="-215"/>
                            </w:pPr>
                          </w:p>
                          <w:p w:rsidR="0052480A" w:rsidRPr="0025382E" w:rsidRDefault="0052480A" w:rsidP="007A19CF">
                            <w:pPr>
                              <w:spacing w:before="12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CAF581" id="Rectángulo redondeado 74794" o:spid="_x0000_s1066" style="position:absolute;margin-left:-4.35pt;margin-top:4.65pt;width:279.25pt;height:232.65pt;z-index:2558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" fillcolor="white [3201]" strokecolor="#4472c4 [3204]" strokeweight="1pt">
                <v:stroke joinstyle="miter"/>
                <v:textbox>
                  <w:txbxContent>
                    <w:p w:rsidR="0052480A" w:rsidRDefault="0052480A" w:rsidP="007A19CF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7. Resolución de ecuaciones de 1º grado</w:t>
                      </w:r>
                    </w:p>
                    <w:p w:rsidR="0052480A" w:rsidRPr="003D55BB" w:rsidRDefault="0052480A" w:rsidP="007A19CF">
                      <w:pPr>
                        <w:ind w:left="-142" w:right="-206"/>
                      </w:pPr>
                      <w:r>
                        <w:t>Para aprender a resolverlas las clasificamos en tipos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1 (x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±</m:t>
                        </m:r>
                      </m:oMath>
                      <w:r>
                        <w:t xml:space="preserve">a=b). Ej: x-2=3 </w:t>
                      </w:r>
                      <w:r>
                        <w:sym w:font="Wingdings" w:char="F0E0"/>
                      </w:r>
                      <w:r>
                        <w:t xml:space="preserve"> x=3+2 </w:t>
                      </w:r>
                      <w:r>
                        <w:sym w:font="Wingdings" w:char="F0E0"/>
                      </w:r>
                      <w:r>
                        <w:t xml:space="preserve"> x=5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 xml:space="preserve">- Tipo 2 (ax=b). Ej: 2x=8 </w:t>
                      </w:r>
                      <w:r>
                        <w:sym w:font="Wingdings" w:char="F0E0"/>
                      </w:r>
                      <w:r>
                        <w:t xml:space="preserve"> x=8/2=4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 xml:space="preserve">- Tipo 3 (x/a=b). Ej x/2=6 </w:t>
                      </w:r>
                      <w:r>
                        <w:sym w:font="Wingdings" w:char="F0E0"/>
                      </w:r>
                      <w:r>
                        <w:t xml:space="preserve"> x=2</w:t>
                      </w:r>
                      <w:r>
                        <w:sym w:font="Symbol" w:char="F0D7"/>
                      </w:r>
                      <w:r>
                        <w:t>6=12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4 (ax+b=c).Ej:2x+3=5</w:t>
                      </w:r>
                      <w:r>
                        <w:sym w:font="Wingdings" w:char="F0E0"/>
                      </w:r>
                      <w:r>
                        <w:t>2x=5-3</w:t>
                      </w:r>
                      <w:r>
                        <w:sym w:font="Wingdings" w:char="F0E0"/>
                      </w:r>
                      <w:r>
                        <w:t>2x=2</w:t>
                      </w:r>
                      <w:r>
                        <w:sym w:font="Wingdings" w:char="F0E0"/>
                      </w:r>
                      <w:r>
                        <w:t>x=1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5 (varias x). Agrupamos las x en un lado, las unimos y se nos convierte en un tipo anterior.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6 (con paréntesis). Quitar los paréntesis y se convertirá en una ecuación de tipo 5.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  <w:r>
                        <w:t>- Tipo 7 y 8 (con denominadores). Poner común denominador a toda la ecuación y tacharlo para obtener finalmente una ecuación de un tipo anterior.</w:t>
                      </w:r>
                    </w:p>
                    <w:p w:rsidR="0052480A" w:rsidRDefault="0052480A" w:rsidP="007A19CF">
                      <w:pPr>
                        <w:spacing w:before="60"/>
                        <w:ind w:left="-142" w:right="-215"/>
                      </w:pPr>
                    </w:p>
                    <w:p w:rsidR="0052480A" w:rsidRPr="0025382E" w:rsidRDefault="0052480A" w:rsidP="007A19CF">
                      <w:pPr>
                        <w:spacing w:before="12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ED5AB3" w:rsidRPr="00ED5AB3" w:rsidRDefault="00121698" w:rsidP="00ED5AB3">
      <w:r w:rsidRPr="00ED5AB3">
        <w:rPr>
          <w:noProof/>
        </w:rPr>
        <w:drawing>
          <wp:anchor distT="0" distB="0" distL="114300" distR="114300" simplePos="0" relativeHeight="255880192" behindDoc="0" locked="0" layoutInCell="1" allowOverlap="1">
            <wp:simplePos x="0" y="0"/>
            <wp:positionH relativeFrom="column">
              <wp:posOffset>3473240</wp:posOffset>
            </wp:positionH>
            <wp:positionV relativeFrom="paragraph">
              <wp:posOffset>178914</wp:posOffset>
            </wp:positionV>
            <wp:extent cx="3518860" cy="2838159"/>
            <wp:effectExtent l="0" t="0" r="0" b="0"/>
            <wp:wrapNone/>
            <wp:docPr id="22578" name="Imagen 22578" descr="Hombre Emocionado Que Celebra Triunfo Imagen de archivo - Imagen de gente,  felicidad: 131529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mbre Emocionado Que Celebra Triunfo Imagen de archivo - Imagen de gente,  felicidad: 131529739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6"/>
                    <a:stretch/>
                  </pic:blipFill>
                  <pic:spPr bwMode="auto">
                    <a:xfrm>
                      <a:off x="0" y="0"/>
                      <a:ext cx="3518860" cy="283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B3" w:rsidRPr="00ED5AB3">
        <w:fldChar w:fldCharType="begin"/>
      </w:r>
      <w:r w:rsidR="00ED5AB3" w:rsidRPr="00ED5AB3">
        <w:instrText xml:space="preserve"> INCLUDEPICTURE "/var/folders/_r/n1dpvmqx4ws16kmd1ls2btnm0000gn/T/com.microsoft.Word/WebArchiveCopyPasteTempFiles/hombre-emocionado-que-celebra-triunfo-131529739.jpg" \* MERGEFORMATINET </w:instrText>
      </w:r>
      <w:r w:rsidR="00ED5AB3" w:rsidRPr="00ED5AB3">
        <w:fldChar w:fldCharType="end"/>
      </w:r>
    </w:p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ED5AB3" w:rsidRPr="00ED5AB3" w:rsidRDefault="00ED5AB3" w:rsidP="00ED5AB3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Default="007A19CF"/>
    <w:p w:rsidR="007A19CF" w:rsidRPr="00DF2434" w:rsidRDefault="007A19CF" w:rsidP="007A19CF">
      <w:pPr>
        <w:pStyle w:val="Tituloborde"/>
        <w:ind w:right="112"/>
        <w:rPr>
          <w:rFonts w:asciiTheme="minorHAnsi" w:hAnsiTheme="minorHAnsi"/>
        </w:rPr>
      </w:pPr>
      <w:r>
        <w:rPr>
          <w:rFonts w:asciiTheme="minorHAnsi" w:hAnsiTheme="minorHAnsi"/>
        </w:rPr>
        <w:t>Lenguaje algebraico</w:t>
      </w:r>
    </w:p>
    <w:p w:rsidR="007A19CF" w:rsidRPr="00555D0B" w:rsidRDefault="007A19CF" w:rsidP="007A19CF">
      <w:pPr>
        <w:pStyle w:val="Prrafodelista"/>
        <w:numPr>
          <w:ilvl w:val="0"/>
          <w:numId w:val="2"/>
        </w:numPr>
        <w:spacing w:after="120"/>
        <w:ind w:left="0" w:firstLine="0"/>
        <w:rPr>
          <w:rFonts w:asciiTheme="minorHAnsi" w:hAnsiTheme="minorHAnsi"/>
          <w:u w:val="single"/>
        </w:rPr>
      </w:pPr>
      <w:r w:rsidRPr="00555D0B">
        <w:rPr>
          <w:rFonts w:asciiTheme="minorHAnsi" w:hAnsiTheme="minorHAnsi"/>
        </w:rPr>
        <w:t xml:space="preserve">Completa la siguiente tabla: </w:t>
      </w:r>
    </w:p>
    <w:tbl>
      <w:tblPr>
        <w:tblW w:w="10206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800"/>
        <w:gridCol w:w="2703"/>
        <w:gridCol w:w="2703"/>
      </w:tblGrid>
      <w:tr w:rsidR="007A19CF" w:rsidRPr="000718B9" w:rsidTr="001C2AA3">
        <w:trPr>
          <w:trHeight w:val="227"/>
        </w:trPr>
        <w:tc>
          <w:tcPr>
            <w:tcW w:w="480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0718B9">
              <w:rPr>
                <w:rFonts w:asciiTheme="minorHAnsi" w:hAnsiTheme="minorHAnsi"/>
                <w:b/>
                <w:u w:val="single"/>
              </w:rPr>
              <w:t>Respuestas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9CF" w:rsidRPr="000718B9" w:rsidRDefault="007A19CF" w:rsidP="001C2AA3">
            <w:pPr>
              <w:jc w:val="center"/>
              <w:rPr>
                <w:rFonts w:asciiTheme="minorHAnsi" w:hAnsiTheme="minorHAnsi"/>
                <w:b/>
                <w:u w:val="single"/>
              </w:rPr>
            </w:pPr>
            <w:r w:rsidRPr="000718B9">
              <w:rPr>
                <w:rFonts w:asciiTheme="minorHAnsi" w:hAnsiTheme="minorHAnsi"/>
                <w:b/>
                <w:u w:val="single"/>
              </w:rPr>
              <w:t>Justificación</w:t>
            </w: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  <w:r w:rsidRPr="000718B9">
              <w:rPr>
                <w:rFonts w:asciiTheme="minorHAnsi" w:hAnsiTheme="minorHAnsi"/>
              </w:rPr>
              <w:lastRenderedPageBreak/>
              <w:t>Piensa un número.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121698" w:rsidP="001C2A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Súmale el número que le sigue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121698" w:rsidP="001C2A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Súmale 9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Ahora </w:t>
            </w:r>
            <w:r w:rsidR="00121698">
              <w:rPr>
                <w:rFonts w:asciiTheme="minorHAnsi" w:hAnsiTheme="minorHAnsi"/>
              </w:rPr>
              <w:t>divide por 2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Resta, al resultado obtenido, el nº que habías pensado al principio.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  <w:tr w:rsidR="007A19CF" w:rsidRPr="000718B9" w:rsidTr="001C2AA3">
        <w:trPr>
          <w:trHeight w:val="227"/>
        </w:trPr>
        <w:tc>
          <w:tcPr>
            <w:tcW w:w="4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</w:rPr>
            </w:pPr>
            <w:r w:rsidRPr="000718B9">
              <w:rPr>
                <w:rFonts w:asciiTheme="minorHAnsi" w:hAnsiTheme="minorHAnsi"/>
              </w:rPr>
              <w:t xml:space="preserve">Resultado: </w:t>
            </w:r>
            <w:r>
              <w:rPr>
                <w:rFonts w:asciiTheme="minorHAnsi" w:hAnsiTheme="minorHAnsi"/>
              </w:rPr>
              <w:t>5</w:t>
            </w: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  <w:tc>
          <w:tcPr>
            <w:tcW w:w="2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A19CF" w:rsidRPr="000718B9" w:rsidRDefault="007A19CF" w:rsidP="001C2AA3">
            <w:pPr>
              <w:rPr>
                <w:rFonts w:asciiTheme="minorHAnsi" w:hAnsiTheme="minorHAnsi"/>
                <w:u w:val="single"/>
              </w:rPr>
            </w:pPr>
          </w:p>
        </w:tc>
      </w:tr>
    </w:tbl>
    <w:p w:rsidR="00121698" w:rsidRDefault="00121698" w:rsidP="007A19CF">
      <w:pPr>
        <w:rPr>
          <w:rFonts w:asciiTheme="minorHAnsi" w:hAnsiTheme="minorHAnsi"/>
          <w:u w:val="single"/>
        </w:rPr>
      </w:pPr>
    </w:p>
    <w:p w:rsidR="00C33028" w:rsidRDefault="00C33028" w:rsidP="008D553E">
      <w:pPr>
        <w:spacing w:after="120"/>
        <w:jc w:val="center"/>
        <w:rPr>
          <w:b/>
          <w:sz w:val="32"/>
        </w:rPr>
        <w:sectPr w:rsidR="00C33028" w:rsidSect="00B31D45">
          <w:headerReference w:type="default" r:id="rId120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37230A" w:rsidRDefault="0037230A">
      <w:pPr>
        <w:rPr>
          <w:b/>
          <w:sz w:val="32"/>
        </w:rPr>
      </w:pPr>
      <w:r>
        <w:rPr>
          <w:b/>
          <w:sz w:val="32"/>
        </w:rPr>
        <w:br w:type="page"/>
      </w:r>
    </w:p>
    <w:p w:rsidR="008D553E" w:rsidRPr="00A62B6B" w:rsidRDefault="008D553E" w:rsidP="008D553E">
      <w:pPr>
        <w:spacing w:after="120"/>
        <w:jc w:val="center"/>
        <w:rPr>
          <w:b/>
        </w:rPr>
      </w:pPr>
      <w:bookmarkStart w:id="4" w:name="Unidad5_Geometria_plana_espacial"/>
      <w:bookmarkEnd w:id="4"/>
      <w:r w:rsidRPr="00B33C06">
        <w:rPr>
          <w:b/>
          <w:sz w:val="32"/>
        </w:rPr>
        <w:lastRenderedPageBreak/>
        <w:t xml:space="preserve">UNIDAD </w:t>
      </w:r>
      <w:r w:rsidR="00D029C7">
        <w:rPr>
          <w:b/>
          <w:sz w:val="32"/>
        </w:rPr>
        <w:t>5</w:t>
      </w:r>
      <w:r w:rsidRPr="00B33C06">
        <w:rPr>
          <w:b/>
          <w:sz w:val="32"/>
        </w:rPr>
        <w:t>.</w:t>
      </w:r>
      <w:r w:rsidR="00C67B18">
        <w:rPr>
          <w:b/>
          <w:sz w:val="32"/>
        </w:rPr>
        <w:t xml:space="preserve"> </w:t>
      </w:r>
      <w:r w:rsidR="00D029C7">
        <w:rPr>
          <w:b/>
          <w:sz w:val="32"/>
        </w:rPr>
        <w:t>GEOMETRÍA PLANA</w:t>
      </w:r>
      <w:r w:rsidR="0037230A">
        <w:rPr>
          <w:b/>
          <w:sz w:val="32"/>
        </w:rPr>
        <w:t xml:space="preserve"> Y ESPACIAL</w:t>
      </w:r>
      <w:r w:rsidR="00D029C7">
        <w:rPr>
          <w:b/>
          <w:sz w:val="32"/>
        </w:rPr>
        <w:t xml:space="preserve">. </w:t>
      </w:r>
      <w:r w:rsidR="0037230A">
        <w:rPr>
          <w:b/>
          <w:sz w:val="32"/>
        </w:rPr>
        <w:t>MOVIMIENTOS Y TRANSFORMACIONES.</w:t>
      </w:r>
    </w:p>
    <w:p w:rsidR="0037230A" w:rsidRDefault="0037230A" w:rsidP="00FB3A8D">
      <w:pPr>
        <w:spacing w:after="120"/>
        <w:rPr>
          <w:u w:val="single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Tr="00FB08C8">
        <w:tc>
          <w:tcPr>
            <w:tcW w:w="10915" w:type="dxa"/>
            <w:gridSpan w:val="2"/>
            <w:shd w:val="clear" w:color="auto" w:fill="F9C2C7"/>
          </w:tcPr>
          <w:p w:rsidR="0037230A" w:rsidRDefault="0037230A" w:rsidP="0037230A">
            <w:pPr>
              <w:spacing w:before="120" w:after="120"/>
              <w:jc w:val="center"/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C1. Figuras geométricas de 2 o 3 dimensiones.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>
              <w:t>C1.1. Propiedades geométricas de objetos matemáticos y de la vida cotidiana: investigación con programas de geometría dinámica.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C3. Movimientos y transformaciones.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9158A3">
              <w:t xml:space="preserve">C3.1. Transformaciones elementales en la vida cotidiana: investigación con herramientas tecnológicas como programas de geometría dinámica, realidad aumentada.... 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C4. Visualización, razonamiento y modelización geométrica.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9158A3">
              <w:rPr>
                <w:rFonts w:eastAsiaTheme="minorHAnsi" w:cstheme="minorBidi"/>
              </w:rPr>
              <w:t>C4.1. Modelos geométricos: representación y explicación de relaciones numéricas y algebraicas en situaciones diversas.</w:t>
            </w:r>
            <w:r w:rsidRPr="009158A3">
              <w:rPr>
                <w:rFonts w:eastAsiaTheme="minorHAnsi" w:cstheme="minorBidi"/>
              </w:rPr>
              <w:br/>
              <w:t xml:space="preserve">C4.2. Modelización de elementos geométricos con herramientas tecnológicas como programas de geometría dinámica, realidad aumentada.... </w:t>
            </w:r>
            <w:r w:rsidRPr="009158A3">
              <w:rPr>
                <w:rFonts w:eastAsiaTheme="minorHAnsi" w:cstheme="minorBidi"/>
              </w:rPr>
              <w:br/>
              <w:t xml:space="preserve">C4.3. Elaboración y comprobación de conjeturas sobre propiedades geométricas mediante programas de geometría dinámica u otras herramientas. </w:t>
            </w:r>
          </w:p>
        </w:tc>
      </w:tr>
    </w:tbl>
    <w:p w:rsidR="0037230A" w:rsidRDefault="0037230A" w:rsidP="00FB3A8D">
      <w:pPr>
        <w:spacing w:after="120"/>
        <w:rPr>
          <w:u w:val="single"/>
        </w:rPr>
      </w:pPr>
    </w:p>
    <w:p w:rsidR="00FB3A8D" w:rsidRDefault="0045357E" w:rsidP="00FB3A8D">
      <w:pPr>
        <w:spacing w:after="120"/>
        <w:rPr>
          <w:u w:val="single"/>
        </w:rPr>
      </w:pPr>
      <w:r w:rsidRPr="00984C51">
        <w:rPr>
          <w:u w:val="single"/>
        </w:rPr>
        <w:t>Resumen del tema:</w:t>
      </w:r>
    </w:p>
    <w:tbl>
      <w:tblPr>
        <w:tblStyle w:val="Tablaconcuadrcula"/>
        <w:tblW w:w="10682" w:type="dxa"/>
        <w:tblLook w:val="04A0" w:firstRow="1" w:lastRow="0" w:firstColumn="1" w:lastColumn="0" w:noHBand="0" w:noVBand="1"/>
      </w:tblPr>
      <w:tblGrid>
        <w:gridCol w:w="2518"/>
        <w:gridCol w:w="1004"/>
        <w:gridCol w:w="3089"/>
        <w:gridCol w:w="590"/>
        <w:gridCol w:w="3435"/>
        <w:gridCol w:w="46"/>
      </w:tblGrid>
      <w:tr w:rsidR="00A35A26" w:rsidRPr="00980E0B" w:rsidTr="000510AB">
        <w:trPr>
          <w:gridAfter w:val="1"/>
          <w:wAfter w:w="55" w:type="dxa"/>
          <w:trHeight w:val="312"/>
        </w:trPr>
        <w:tc>
          <w:tcPr>
            <w:tcW w:w="10627" w:type="dxa"/>
            <w:gridSpan w:val="5"/>
            <w:shd w:val="clear" w:color="auto" w:fill="F7CAAC" w:themeFill="accent2" w:themeFillTint="66"/>
          </w:tcPr>
          <w:p w:rsidR="00A35A26" w:rsidRPr="00980E0B" w:rsidRDefault="00A35A26" w:rsidP="00342334">
            <w:pPr>
              <w:rPr>
                <w:rFonts w:asciiTheme="minorHAnsi" w:hAnsiTheme="minorHAnsi" w:cstheme="minorHAnsi"/>
                <w:b/>
                <w:noProof/>
              </w:rPr>
            </w:pPr>
            <w:r w:rsidRPr="00980E0B">
              <w:rPr>
                <w:rFonts w:asciiTheme="minorHAnsi" w:hAnsiTheme="minorHAnsi" w:cstheme="minorHAnsi"/>
                <w:b/>
                <w:noProof/>
              </w:rPr>
              <w:t>Semejanzas</w:t>
            </w: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A35A26" w:rsidRPr="00CF585F" w:rsidRDefault="00A35A26" w:rsidP="00342334">
            <w:pPr>
              <w:jc w:val="both"/>
              <w:rPr>
                <w:noProof/>
              </w:rPr>
            </w:pPr>
            <w:r w:rsidRPr="00BA0B6E">
              <w:rPr>
                <w:b/>
                <w:noProof/>
              </w:rPr>
              <w:t>Polígonos semejantes</w:t>
            </w:r>
            <w:r>
              <w:rPr>
                <w:noProof/>
              </w:rPr>
              <w:t>. Dos polígonos son semejantes si sus lados son proporcionales y sus ángulos iguales.</w:t>
            </w: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A35A26" w:rsidRPr="00DB2DFD" w:rsidRDefault="00A35A26" w:rsidP="00342334">
            <w:pPr>
              <w:spacing w:after="60"/>
              <w:jc w:val="both"/>
              <w:rPr>
                <w:noProof/>
              </w:rPr>
            </w:pPr>
            <w:r>
              <w:rPr>
                <w:b/>
                <w:noProof/>
              </w:rPr>
              <w:t xml:space="preserve">Triángulos semejantes. </w:t>
            </w:r>
            <w:r>
              <w:rPr>
                <w:noProof/>
              </w:rPr>
              <w:t>Dos triángulos son semejantes si tienen sus lados proporcionales (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a´</m:t>
                  </m:r>
                </m:den>
              </m:f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b´</m:t>
                  </m:r>
                </m:den>
              </m:f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c´</m:t>
                  </m:r>
                </m:den>
              </m:f>
            </m:oMath>
            <w:r>
              <w:rPr>
                <w:noProof/>
              </w:rPr>
              <w:t>) y sus ángulos iguales (A=A´, B=B´y C=C´)</w:t>
            </w:r>
            <w:r w:rsidR="000510AB">
              <w:rPr>
                <w:noProof/>
              </w:rPr>
              <w:t xml:space="preserve">. A la proporción </w:t>
            </w:r>
            <m:oMath>
              <m:r>
                <w:rPr>
                  <w:rFonts w:ascii="Cambria Math" w:hAnsi="Cambria Math"/>
                  <w:noProof/>
                </w:rPr>
                <m:t>r=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a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a´</m:t>
                  </m:r>
                </m:den>
              </m:f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b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b´</m:t>
                  </m:r>
                </m:den>
              </m:f>
              <m:r>
                <w:rPr>
                  <w:rFonts w:ascii="Cambria Math" w:hAnsi="Cambria Math"/>
                  <w:noProof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c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c´</m:t>
                  </m:r>
                </m:den>
              </m:f>
            </m:oMath>
            <w:r w:rsidR="000510AB">
              <w:rPr>
                <w:noProof/>
              </w:rPr>
              <w:t xml:space="preserve">  se le llama razón de semejanza.</w:t>
            </w:r>
          </w:p>
          <w:p w:rsidR="00A35A26" w:rsidRDefault="00A35A26" w:rsidP="00342334">
            <w:pPr>
              <w:jc w:val="center"/>
              <w:rPr>
                <w:b/>
                <w:noProof/>
              </w:rPr>
            </w:pPr>
            <w:r w:rsidRPr="00DB2DFD">
              <w:rPr>
                <w:b/>
                <w:noProof/>
              </w:rPr>
              <w:drawing>
                <wp:inline distT="0" distB="0" distL="0" distR="0" wp14:anchorId="708936C1" wp14:editId="5B0690E8">
                  <wp:extent cx="4879298" cy="1269737"/>
                  <wp:effectExtent l="0" t="0" r="0" b="635"/>
                  <wp:docPr id="4144" name="Imagen 4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8204" cy="127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10AB" w:rsidRPr="000510AB" w:rsidRDefault="000510AB" w:rsidP="000510AB">
            <w:pPr>
              <w:jc w:val="both"/>
              <w:rPr>
                <w:noProof/>
              </w:rPr>
            </w:pPr>
            <w:r>
              <w:rPr>
                <w:b/>
                <w:noProof/>
              </w:rPr>
              <w:t xml:space="preserve">Nota: </w:t>
            </w:r>
            <w:r>
              <w:rPr>
                <w:noProof/>
              </w:rPr>
              <w:t>Si dos figuras son semejantes, sus longitudes tienen razón de semejanza r, sus áreas tienen razón r</w:t>
            </w:r>
            <w:r>
              <w:rPr>
                <w:noProof/>
                <w:vertAlign w:val="superscript"/>
              </w:rPr>
              <w:t>2</w:t>
            </w:r>
            <w:r>
              <w:rPr>
                <w:noProof/>
              </w:rPr>
              <w:t xml:space="preserve"> y sus volúmenes tienen razón r</w:t>
            </w:r>
            <w:r>
              <w:rPr>
                <w:noProof/>
                <w:vertAlign w:val="superscript"/>
              </w:rPr>
              <w:t>3</w:t>
            </w:r>
            <w:r>
              <w:rPr>
                <w:noProof/>
              </w:rPr>
              <w:t>.</w:t>
            </w: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A35A26" w:rsidRPr="00DB2DFD" w:rsidRDefault="00A35A26" w:rsidP="00342334">
            <w:pPr>
              <w:jc w:val="both"/>
              <w:rPr>
                <w:b/>
                <w:noProof/>
              </w:rPr>
            </w:pPr>
            <w:r w:rsidRPr="00DB2DFD">
              <w:rPr>
                <w:b/>
                <w:noProof/>
              </w:rPr>
              <w:t>Criterios de semejanza de triángulos:</w:t>
            </w: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3542" w:type="dxa"/>
            <w:gridSpan w:val="2"/>
          </w:tcPr>
          <w:p w:rsidR="00A35A26" w:rsidRDefault="00A35A26" w:rsidP="00342334">
            <w:pPr>
              <w:jc w:val="both"/>
              <w:rPr>
                <w:noProof/>
              </w:rPr>
            </w:pPr>
            <w:r w:rsidRPr="00F22184">
              <w:rPr>
                <w:noProof/>
                <w:u w:val="single"/>
              </w:rPr>
              <w:t>Criterio 1</w:t>
            </w:r>
            <w:r w:rsidRPr="00DB2DFD">
              <w:rPr>
                <w:noProof/>
              </w:rPr>
              <w:t>.</w:t>
            </w:r>
            <w:r>
              <w:rPr>
                <w:noProof/>
              </w:rPr>
              <w:t xml:space="preserve"> Dos triángulos son semejantes si tienes 2 ángulos iguales.</w:t>
            </w:r>
          </w:p>
          <w:p w:rsidR="00A35A26" w:rsidRPr="00DB2DFD" w:rsidRDefault="00A35A26" w:rsidP="00342334">
            <w:pPr>
              <w:jc w:val="center"/>
              <w:rPr>
                <w:noProof/>
              </w:rPr>
            </w:pPr>
            <w:r w:rsidRPr="00F22184">
              <w:rPr>
                <w:noProof/>
              </w:rPr>
              <w:drawing>
                <wp:inline distT="0" distB="0" distL="0" distR="0" wp14:anchorId="25F20BCB" wp14:editId="51BB39B8">
                  <wp:extent cx="1798819" cy="924899"/>
                  <wp:effectExtent l="0" t="0" r="5080" b="2540"/>
                  <wp:docPr id="4145" name="Imagen 4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901" cy="9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  <w:gridSpan w:val="2"/>
          </w:tcPr>
          <w:p w:rsidR="00A35A26" w:rsidRDefault="00A35A26" w:rsidP="00342334">
            <w:pPr>
              <w:jc w:val="both"/>
              <w:rPr>
                <w:noProof/>
              </w:rPr>
            </w:pPr>
            <w:r w:rsidRPr="00F22184">
              <w:rPr>
                <w:noProof/>
                <w:u w:val="single"/>
              </w:rPr>
              <w:t>Criterio 2</w:t>
            </w:r>
            <w:r>
              <w:rPr>
                <w:noProof/>
              </w:rPr>
              <w:t xml:space="preserve">. Dos triángulos son semejantes si tienes los 3 lados proporcionales.  </w:t>
            </w:r>
          </w:p>
          <w:p w:rsidR="00A35A26" w:rsidRPr="00CF585F" w:rsidRDefault="00A35A26" w:rsidP="00342334">
            <w:pPr>
              <w:jc w:val="both"/>
              <w:rPr>
                <w:noProof/>
              </w:rPr>
            </w:pPr>
            <w:r w:rsidRPr="00EB0C60">
              <w:rPr>
                <w:noProof/>
              </w:rPr>
              <w:drawing>
                <wp:inline distT="0" distB="0" distL="0" distR="0" wp14:anchorId="16A232EB" wp14:editId="67882A80">
                  <wp:extent cx="2012716" cy="925200"/>
                  <wp:effectExtent l="0" t="0" r="0" b="1905"/>
                  <wp:docPr id="4146" name="Imagen 4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716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A35A26" w:rsidRDefault="00A35A26" w:rsidP="00342334">
            <w:pPr>
              <w:jc w:val="both"/>
              <w:rPr>
                <w:noProof/>
              </w:rPr>
            </w:pPr>
            <w:r w:rsidRPr="00EB0C60">
              <w:rPr>
                <w:noProof/>
              </w:rPr>
              <w:drawing>
                <wp:anchor distT="0" distB="0" distL="114300" distR="114300" simplePos="0" relativeHeight="256037888" behindDoc="1" locked="0" layoutInCell="1" allowOverlap="1" wp14:anchorId="6DD35520" wp14:editId="5F75AAA7">
                  <wp:simplePos x="0" y="0"/>
                  <wp:positionH relativeFrom="column">
                    <wp:posOffset>376659</wp:posOffset>
                  </wp:positionH>
                  <wp:positionV relativeFrom="paragraph">
                    <wp:posOffset>522532</wp:posOffset>
                  </wp:positionV>
                  <wp:extent cx="1673438" cy="900000"/>
                  <wp:effectExtent l="0" t="0" r="3175" b="1905"/>
                  <wp:wrapNone/>
                  <wp:docPr id="4147" name="Imagen 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438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>Criterio 3. Dos triángulos son semejantes si tienen 2 lados proporcionales y el ángulo que forman es igual.</w:t>
            </w:r>
          </w:p>
          <w:p w:rsidR="00A35A26" w:rsidRPr="00CF585F" w:rsidRDefault="00A35A26" w:rsidP="00342334">
            <w:pPr>
              <w:jc w:val="both"/>
              <w:rPr>
                <w:noProof/>
              </w:rPr>
            </w:pPr>
          </w:p>
        </w:tc>
      </w:tr>
      <w:tr w:rsidR="00A35A26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A35A26" w:rsidRDefault="00A35A26" w:rsidP="00342334">
            <w:pPr>
              <w:jc w:val="both"/>
              <w:rPr>
                <w:noProof/>
              </w:rPr>
            </w:pPr>
            <w:r w:rsidRPr="0061099C">
              <w:rPr>
                <w:noProof/>
              </w:rPr>
              <w:drawing>
                <wp:anchor distT="0" distB="0" distL="114300" distR="114300" simplePos="0" relativeHeight="256038912" behindDoc="0" locked="0" layoutInCell="1" allowOverlap="1" wp14:anchorId="4020B697" wp14:editId="4209843D">
                  <wp:simplePos x="0" y="0"/>
                  <wp:positionH relativeFrom="column">
                    <wp:posOffset>4800351</wp:posOffset>
                  </wp:positionH>
                  <wp:positionV relativeFrom="paragraph">
                    <wp:posOffset>270520</wp:posOffset>
                  </wp:positionV>
                  <wp:extent cx="1675765" cy="899160"/>
                  <wp:effectExtent l="0" t="0" r="635" b="2540"/>
                  <wp:wrapNone/>
                  <wp:docPr id="4148" name="Imagen 4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765" cy="89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0C60">
              <w:rPr>
                <w:b/>
                <w:noProof/>
              </w:rPr>
              <w:t>Teorema de Tales</w:t>
            </w:r>
            <w:r>
              <w:rPr>
                <w:b/>
                <w:noProof/>
              </w:rPr>
              <w:t xml:space="preserve">. </w:t>
            </w:r>
            <w:r>
              <w:rPr>
                <w:noProof/>
              </w:rPr>
              <w:t>Si dos rectas son cortadas por varias paralelas, los segmentos que determinan son proporcionales.</w:t>
            </w:r>
          </w:p>
          <w:p w:rsidR="00A35A26" w:rsidRDefault="00A35A26" w:rsidP="00342334">
            <w:pPr>
              <w:jc w:val="both"/>
              <w:rPr>
                <w:noProof/>
              </w:rPr>
            </w:pPr>
          </w:p>
          <w:p w:rsidR="00A35A26" w:rsidRDefault="00A35A26" w:rsidP="00342334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 xml:space="preserve">             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 w:val="32"/>
                        </w:rPr>
                        <m:t>AB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 w:val="32"/>
                        </w:rPr>
                        <m:t>A´B´</m:t>
                      </m:r>
                    </m:e>
                  </m:acc>
                </m:den>
              </m:f>
              <m:r>
                <w:rPr>
                  <w:rFonts w:ascii="Cambria Math" w:hAnsi="Cambria Math"/>
                  <w:noProof/>
                  <w:sz w:val="32"/>
                </w:rPr>
                <m:t>=</m:t>
              </m:r>
              <m:r>
                <m:rPr>
                  <m:sty m:val="p"/>
                </m:rPr>
                <w:rPr>
                  <w:rFonts w:ascii="Cambria Math" w:hAnsi="Cambria Math"/>
                  <w:noProof/>
                  <w:sz w:val="32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32"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 w:val="32"/>
                        </w:rPr>
                        <m:t>BC</m:t>
                      </m:r>
                    </m:e>
                  </m:acc>
                </m:num>
                <m:den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noProof/>
                          <w:sz w:val="32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noProof/>
                          <w:sz w:val="32"/>
                        </w:rPr>
                        <m:t>B´C´</m:t>
                      </m:r>
                    </m:e>
                  </m:acc>
                </m:den>
              </m:f>
            </m:oMath>
          </w:p>
          <w:p w:rsidR="00A35A26" w:rsidRPr="0061099C" w:rsidRDefault="00A35A26" w:rsidP="00342334">
            <w:pPr>
              <w:jc w:val="both"/>
              <w:rPr>
                <w:noProof/>
              </w:rPr>
            </w:pPr>
          </w:p>
          <w:p w:rsidR="00A35A26" w:rsidRPr="00CF585F" w:rsidRDefault="00A35A26" w:rsidP="00342334">
            <w:pPr>
              <w:jc w:val="both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6C7C5D" w:rsidRPr="00CF585F" w:rsidTr="000510AB">
        <w:trPr>
          <w:gridAfter w:val="1"/>
          <w:wAfter w:w="55" w:type="dxa"/>
          <w:trHeight w:val="378"/>
        </w:trPr>
        <w:tc>
          <w:tcPr>
            <w:tcW w:w="10627" w:type="dxa"/>
            <w:gridSpan w:val="5"/>
          </w:tcPr>
          <w:p w:rsidR="006C7C5D" w:rsidRDefault="006C7C5D" w:rsidP="00342334">
            <w:pPr>
              <w:jc w:val="both"/>
              <w:rPr>
                <w:noProof/>
              </w:rPr>
            </w:pPr>
            <w:r w:rsidRPr="006C7C5D">
              <w:rPr>
                <w:b/>
                <w:noProof/>
              </w:rPr>
              <w:lastRenderedPageBreak/>
              <w:t>Escalas</w:t>
            </w:r>
            <w:r>
              <w:rPr>
                <w:noProof/>
              </w:rPr>
              <w:t xml:space="preserve">. </w:t>
            </w:r>
            <w:r w:rsidR="00CD6B00">
              <w:rPr>
                <w:noProof/>
              </w:rPr>
              <w:t>Se llama escala a la razón de semejanza entre</w:t>
            </w:r>
            <w:r w:rsidR="000510AB">
              <w:rPr>
                <w:noProof/>
              </w:rPr>
              <w:t xml:space="preserve"> la figura representada y la figura original.</w:t>
            </w:r>
          </w:p>
          <w:p w:rsidR="000510AB" w:rsidRDefault="000510AB" w:rsidP="000510AB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t xml:space="preserve">Escala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</w:rPr>
                    <m:t>Distancia en la representación</m:t>
                  </m:r>
                </m:num>
                <m:den>
                  <m:r>
                    <w:rPr>
                      <w:rFonts w:ascii="Cambria Math" w:hAnsi="Cambria Math"/>
                      <w:noProof/>
                    </w:rPr>
                    <m:t>Distancia en la realidad</m:t>
                  </m:r>
                </m:den>
              </m:f>
            </m:oMath>
          </w:p>
          <w:p w:rsidR="000510AB" w:rsidRPr="0061099C" w:rsidRDefault="000510AB" w:rsidP="000510AB">
            <w:pPr>
              <w:spacing w:after="120"/>
              <w:jc w:val="both"/>
              <w:rPr>
                <w:noProof/>
              </w:rPr>
            </w:pPr>
            <w:r>
              <w:rPr>
                <w:noProof/>
              </w:rPr>
              <w:t>La escala se representa 1:n  (1 unidad representada equivale a n unidades de la realidad)</w:t>
            </w:r>
          </w:p>
        </w:tc>
      </w:tr>
      <w:tr w:rsidR="00FB3A8D" w:rsidTr="000510AB">
        <w:trPr>
          <w:trHeight w:val="274"/>
        </w:trPr>
        <w:tc>
          <w:tcPr>
            <w:tcW w:w="10682" w:type="dxa"/>
            <w:gridSpan w:val="6"/>
            <w:shd w:val="clear" w:color="auto" w:fill="E2EFD9" w:themeFill="accent6" w:themeFillTint="33"/>
          </w:tcPr>
          <w:p w:rsidR="00FB3A8D" w:rsidRPr="00D2270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>Relaciones angulares</w:t>
            </w:r>
          </w:p>
        </w:tc>
      </w:tr>
      <w:tr w:rsidR="00FB3A8D" w:rsidTr="000510AB">
        <w:trPr>
          <w:trHeight w:val="550"/>
        </w:trPr>
        <w:tc>
          <w:tcPr>
            <w:tcW w:w="2518" w:type="dxa"/>
          </w:tcPr>
          <w:p w:rsidR="00FB3A8D" w:rsidRDefault="00FB3A8D" w:rsidP="00342334">
            <w:pPr>
              <w:jc w:val="both"/>
            </w:pPr>
            <w:r>
              <w:t xml:space="preserve">Ángulo nulo </w:t>
            </w:r>
            <w:r w:rsidRPr="00247310">
              <w:rPr>
                <w:noProof/>
              </w:rPr>
              <w:drawing>
                <wp:inline distT="0" distB="0" distL="0" distR="0" wp14:anchorId="3D48CF91" wp14:editId="2D4FCDF6">
                  <wp:extent cx="648000" cy="140245"/>
                  <wp:effectExtent l="0" t="0" r="0" b="0"/>
                  <wp:docPr id="4115" name="Imagen 4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48000" cy="14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</w:pPr>
            <w:r>
              <w:t xml:space="preserve">Ángulo recto  </w:t>
            </w:r>
            <w:r w:rsidRPr="0008609B">
              <w:rPr>
                <w:noProof/>
              </w:rPr>
              <w:drawing>
                <wp:inline distT="0" distB="0" distL="0" distR="0" wp14:anchorId="699D1980" wp14:editId="4AE83A1C">
                  <wp:extent cx="358744" cy="340188"/>
                  <wp:effectExtent l="0" t="0" r="0" b="0"/>
                  <wp:docPr id="4116" name="Imagen 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97" cy="347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</w:pPr>
            <w:r>
              <w:t xml:space="preserve">Ángulo llano  </w:t>
            </w:r>
            <w:r w:rsidRPr="0008609B">
              <w:rPr>
                <w:noProof/>
              </w:rPr>
              <w:drawing>
                <wp:inline distT="0" distB="0" distL="0" distR="0" wp14:anchorId="4A0A329E" wp14:editId="0444A733">
                  <wp:extent cx="544917" cy="156942"/>
                  <wp:effectExtent l="0" t="0" r="0" b="0"/>
                  <wp:docPr id="4117" name="Imagen 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341" cy="16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</w:pPr>
            <w:r>
              <w:t xml:space="preserve">Ángulo agudo </w:t>
            </w:r>
            <w:r w:rsidRPr="0008609B">
              <w:rPr>
                <w:noProof/>
              </w:rPr>
              <w:drawing>
                <wp:inline distT="0" distB="0" distL="0" distR="0" wp14:anchorId="58CF1429" wp14:editId="1B45516C">
                  <wp:extent cx="493664" cy="277986"/>
                  <wp:effectExtent l="0" t="0" r="0" b="0"/>
                  <wp:docPr id="4118" name="Imagen 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483" cy="291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</w:pPr>
            <w:r>
              <w:t xml:space="preserve">Ángulo obtuso </w:t>
            </w:r>
            <w:r w:rsidRPr="0008609B">
              <w:rPr>
                <w:noProof/>
              </w:rPr>
              <w:drawing>
                <wp:inline distT="0" distB="0" distL="0" distR="0" wp14:anchorId="4D515E9F" wp14:editId="45A7D10E">
                  <wp:extent cx="499723" cy="199281"/>
                  <wp:effectExtent l="0" t="0" r="0" b="0"/>
                  <wp:docPr id="4119" name="Imagen 4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902" cy="211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gridSpan w:val="2"/>
          </w:tcPr>
          <w:p w:rsidR="00FB3A8D" w:rsidRDefault="00FB3A8D" w:rsidP="00342334">
            <w:pPr>
              <w:spacing w:before="120"/>
              <w:jc w:val="center"/>
            </w:pPr>
            <w:r w:rsidRPr="00247310">
              <w:rPr>
                <w:noProof/>
              </w:rPr>
              <w:drawing>
                <wp:inline distT="0" distB="0" distL="0" distR="0" wp14:anchorId="520BD103" wp14:editId="2A5E5282">
                  <wp:extent cx="2409361" cy="639519"/>
                  <wp:effectExtent l="0" t="0" r="0" b="0"/>
                  <wp:docPr id="4120" name="Imagen 4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2138" cy="66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spacing w:before="120"/>
              <w:jc w:val="center"/>
            </w:pPr>
            <w:r w:rsidRPr="0008609B">
              <w:rPr>
                <w:noProof/>
              </w:rPr>
              <w:drawing>
                <wp:inline distT="0" distB="0" distL="0" distR="0" wp14:anchorId="7F9006B6" wp14:editId="535E6AE1">
                  <wp:extent cx="2367343" cy="582330"/>
                  <wp:effectExtent l="0" t="0" r="0" b="0"/>
                  <wp:docPr id="4121" name="Imagen 4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725" cy="58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  <w:gridSpan w:val="3"/>
          </w:tcPr>
          <w:p w:rsidR="00A2242E" w:rsidRPr="00A2242E" w:rsidRDefault="00A2242E" w:rsidP="00A2242E">
            <w:pPr>
              <w:jc w:val="center"/>
              <w:rPr>
                <w:sz w:val="21"/>
                <w:u w:val="single"/>
              </w:rPr>
            </w:pPr>
            <w:r w:rsidRPr="00A2242E">
              <w:rPr>
                <w:sz w:val="21"/>
                <w:u w:val="single"/>
              </w:rPr>
              <w:t>Suma ángulos interiores de polígono convexo</w:t>
            </w:r>
          </w:p>
          <w:p w:rsidR="00A2242E" w:rsidRPr="00A2242E" w:rsidRDefault="00A2242E" w:rsidP="00A2242E">
            <w:pPr>
              <w:spacing w:before="120"/>
              <w:jc w:val="both"/>
              <w:rPr>
                <w:b/>
                <w:sz w:val="21"/>
              </w:rPr>
            </w:pPr>
            <w:r w:rsidRPr="00A2242E">
              <w:rPr>
                <w:b/>
                <w:sz w:val="21"/>
              </w:rPr>
              <w:t>Suma ángulos interiores n-ágono = 180º(n-2)</w:t>
            </w:r>
          </w:p>
          <w:p w:rsidR="00A2242E" w:rsidRPr="000B1F4A" w:rsidRDefault="00A2242E" w:rsidP="00A2242E">
            <w:pPr>
              <w:spacing w:before="120"/>
              <w:jc w:val="both"/>
            </w:pPr>
            <w:r w:rsidRPr="000B1F4A">
              <w:rPr>
                <w:noProof/>
                <w:u w:val="single"/>
              </w:rPr>
              <w:drawing>
                <wp:anchor distT="0" distB="0" distL="114300" distR="114300" simplePos="0" relativeHeight="256033792" behindDoc="1" locked="0" layoutInCell="1" allowOverlap="1" wp14:anchorId="5B0D2367" wp14:editId="2213FB3D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73025</wp:posOffset>
                  </wp:positionV>
                  <wp:extent cx="1027082" cy="728712"/>
                  <wp:effectExtent l="0" t="0" r="0" b="0"/>
                  <wp:wrapTight wrapText="bothSides">
                    <wp:wrapPolygon edited="0">
                      <wp:start x="0" y="0"/>
                      <wp:lineTo x="0" y="21092"/>
                      <wp:lineTo x="21373" y="21092"/>
                      <wp:lineTo x="21373" y="0"/>
                      <wp:lineTo x="0" y="0"/>
                    </wp:wrapPolygon>
                  </wp:wrapTight>
                  <wp:docPr id="246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82" cy="72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B1F4A">
              <w:rPr>
                <w:u w:val="single"/>
              </w:rPr>
              <w:t>Ejemplo</w:t>
            </w:r>
            <w:r w:rsidRPr="000B1F4A">
              <w:t>: n=4 lados</w:t>
            </w:r>
          </w:p>
          <w:p w:rsidR="00A2242E" w:rsidRDefault="00A2242E" w:rsidP="00A2242E">
            <w:pPr>
              <w:spacing w:before="120"/>
              <w:jc w:val="both"/>
            </w:pPr>
            <w:r w:rsidRPr="000B1F4A">
              <w:t>Los ángulos interiores suman 180*(4-2)=360º</w:t>
            </w:r>
          </w:p>
          <w:p w:rsidR="00FB3A8D" w:rsidRPr="007B56BE" w:rsidRDefault="00FB3A8D" w:rsidP="00342334">
            <w:pPr>
              <w:jc w:val="both"/>
            </w:pPr>
            <w:r w:rsidRPr="007B56BE">
              <w:t xml:space="preserve">               </w:t>
            </w:r>
          </w:p>
        </w:tc>
      </w:tr>
    </w:tbl>
    <w:p w:rsidR="00FB3A8D" w:rsidRDefault="00FB3A8D" w:rsidP="00FB3A8D"/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3824"/>
        <w:gridCol w:w="3074"/>
        <w:gridCol w:w="391"/>
        <w:gridCol w:w="3338"/>
      </w:tblGrid>
      <w:tr w:rsidR="00FB3A8D" w:rsidTr="00342334">
        <w:tc>
          <w:tcPr>
            <w:tcW w:w="10627" w:type="dxa"/>
            <w:gridSpan w:val="4"/>
            <w:shd w:val="clear" w:color="auto" w:fill="FFF2CC" w:themeFill="accent4" w:themeFillTint="33"/>
          </w:tcPr>
          <w:p w:rsidR="00FB3A8D" w:rsidRPr="00247310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>Polígonos</w:t>
            </w:r>
          </w:p>
        </w:tc>
      </w:tr>
      <w:tr w:rsidR="00FB3A8D" w:rsidTr="00342334">
        <w:trPr>
          <w:trHeight w:val="378"/>
        </w:trPr>
        <w:tc>
          <w:tcPr>
            <w:tcW w:w="3824" w:type="dxa"/>
          </w:tcPr>
          <w:p w:rsidR="00FB3A8D" w:rsidRDefault="00FB3A8D" w:rsidP="00342334">
            <w:pPr>
              <w:jc w:val="both"/>
            </w:pPr>
            <w:r w:rsidRPr="00FC196A">
              <w:rPr>
                <w:u w:val="single"/>
              </w:rPr>
              <w:t>Polígono</w:t>
            </w:r>
            <w:r>
              <w:t>: Figura plana y cerrada limitada por segmentos.</w:t>
            </w:r>
          </w:p>
          <w:p w:rsidR="00FB3A8D" w:rsidRDefault="00FB3A8D" w:rsidP="00342334">
            <w:pPr>
              <w:jc w:val="both"/>
            </w:pPr>
            <w:r w:rsidRPr="00CE3827">
              <w:rPr>
                <w:u w:val="single"/>
              </w:rPr>
              <w:t>P.Regular</w:t>
            </w:r>
            <w:r>
              <w:t xml:space="preserve"> (lados y ángulos iguales).</w:t>
            </w:r>
          </w:p>
          <w:p w:rsidR="00FB3A8D" w:rsidRPr="00FC196A" w:rsidRDefault="00FB3A8D" w:rsidP="00342334">
            <w:pPr>
              <w:jc w:val="both"/>
              <w:rPr>
                <w:u w:val="single"/>
              </w:rPr>
            </w:pPr>
            <w:r w:rsidRPr="00CE3827">
              <w:rPr>
                <w:noProof/>
              </w:rPr>
              <w:drawing>
                <wp:anchor distT="0" distB="0" distL="114300" distR="114300" simplePos="0" relativeHeight="256031744" behindDoc="0" locked="0" layoutInCell="1" allowOverlap="1" wp14:anchorId="12B8B5BB">
                  <wp:simplePos x="0" y="0"/>
                  <wp:positionH relativeFrom="column">
                    <wp:posOffset>1069975</wp:posOffset>
                  </wp:positionH>
                  <wp:positionV relativeFrom="paragraph">
                    <wp:posOffset>502708</wp:posOffset>
                  </wp:positionV>
                  <wp:extent cx="1219835" cy="572135"/>
                  <wp:effectExtent l="0" t="0" r="0" b="0"/>
                  <wp:wrapNone/>
                  <wp:docPr id="4130" name="Imagen 4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35" cy="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C196A">
              <w:rPr>
                <w:noProof/>
              </w:rPr>
              <w:drawing>
                <wp:anchor distT="0" distB="0" distL="114300" distR="114300" simplePos="0" relativeHeight="256030720" behindDoc="0" locked="0" layoutInCell="1" allowOverlap="1" wp14:anchorId="734DE489">
                  <wp:simplePos x="0" y="0"/>
                  <wp:positionH relativeFrom="column">
                    <wp:posOffset>28150</wp:posOffset>
                  </wp:positionH>
                  <wp:positionV relativeFrom="paragraph">
                    <wp:posOffset>64347</wp:posOffset>
                  </wp:positionV>
                  <wp:extent cx="1153432" cy="658135"/>
                  <wp:effectExtent l="0" t="0" r="2540" b="2540"/>
                  <wp:wrapNone/>
                  <wp:docPr id="4128" name="Imagen 4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32" cy="658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  <w:tc>
          <w:tcPr>
            <w:tcW w:w="3074" w:type="dxa"/>
            <w:tcBorders>
              <w:right w:val="nil"/>
            </w:tcBorders>
          </w:tcPr>
          <w:p w:rsidR="00FB3A8D" w:rsidRDefault="00FB3A8D" w:rsidP="00342334">
            <w:pPr>
              <w:jc w:val="both"/>
              <w:rPr>
                <w:u w:val="single"/>
              </w:rPr>
            </w:pPr>
            <w:r>
              <w:rPr>
                <w:u w:val="single"/>
              </w:rPr>
              <w:t>Elementos de un polígono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 w:rsidRPr="00A46642">
              <w:rPr>
                <w:noProof/>
              </w:rPr>
              <w:drawing>
                <wp:anchor distT="0" distB="0" distL="114300" distR="114300" simplePos="0" relativeHeight="255997952" behindDoc="1" locked="0" layoutInCell="1" allowOverlap="1" wp14:anchorId="2240E615" wp14:editId="2EC77E8F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11430</wp:posOffset>
                  </wp:positionV>
                  <wp:extent cx="1604010" cy="1510030"/>
                  <wp:effectExtent l="0" t="0" r="0" b="1270"/>
                  <wp:wrapNone/>
                  <wp:docPr id="4131" name="Imagen 4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1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</w:t>
            </w:r>
            <w:r w:rsidRPr="00A71C1C">
              <w:rPr>
                <w:b/>
              </w:rPr>
              <w:t>B</w:t>
            </w:r>
          </w:p>
          <w:p w:rsidR="00FB3A8D" w:rsidRPr="00A46642" w:rsidRDefault="00FB3A8D" w:rsidP="00342334">
            <w:pPr>
              <w:jc w:val="both"/>
              <w:rPr>
                <w:b/>
              </w:rPr>
            </w:pPr>
            <w:r>
              <w:t xml:space="preserve">            </w:t>
            </w:r>
            <w:r w:rsidRPr="00A46642">
              <w:rPr>
                <w:b/>
              </w:rPr>
              <w:t>A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  </w:t>
            </w:r>
            <w:r w:rsidRPr="00A71C1C">
              <w:rPr>
                <w:b/>
              </w:rPr>
              <w:t>C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</w:t>
            </w:r>
            <w:r w:rsidRPr="00A71C1C">
              <w:rPr>
                <w:b/>
              </w:rPr>
              <w:t>G</w:t>
            </w:r>
            <w:r>
              <w:t xml:space="preserve">                    </w:t>
            </w:r>
            <w:r w:rsidRPr="00A71C1C">
              <w:rPr>
                <w:b/>
              </w:rPr>
              <w:t>D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</w:t>
            </w:r>
            <w:r w:rsidRPr="00A71C1C">
              <w:rPr>
                <w:b/>
              </w:rPr>
              <w:t>E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        </w:t>
            </w:r>
            <w:r w:rsidRPr="00A71C1C">
              <w:rPr>
                <w:b/>
              </w:rPr>
              <w:t>H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</w:t>
            </w:r>
            <w:r w:rsidRPr="00A71C1C">
              <w:rPr>
                <w:b/>
              </w:rPr>
              <w:t>F</w:t>
            </w:r>
          </w:p>
          <w:p w:rsidR="00FB3A8D" w:rsidRPr="00A71C1C" w:rsidRDefault="00FB3A8D" w:rsidP="00342334">
            <w:pPr>
              <w:jc w:val="both"/>
              <w:rPr>
                <w:b/>
              </w:rPr>
            </w:pPr>
            <w:r>
              <w:t xml:space="preserve">                                         </w:t>
            </w:r>
            <w:r w:rsidRPr="00A71C1C">
              <w:rPr>
                <w:b/>
              </w:rPr>
              <w:t>I</w:t>
            </w:r>
          </w:p>
          <w:p w:rsidR="00FB3A8D" w:rsidRPr="00A46642" w:rsidRDefault="00FB3A8D" w:rsidP="00342334">
            <w:pPr>
              <w:jc w:val="both"/>
            </w:pPr>
          </w:p>
        </w:tc>
        <w:tc>
          <w:tcPr>
            <w:tcW w:w="3729" w:type="dxa"/>
            <w:gridSpan w:val="2"/>
            <w:tcBorders>
              <w:left w:val="nil"/>
            </w:tcBorders>
          </w:tcPr>
          <w:p w:rsidR="00FB3A8D" w:rsidRDefault="00FB3A8D" w:rsidP="00342334">
            <w:pPr>
              <w:spacing w:before="120"/>
              <w:jc w:val="both"/>
            </w:pPr>
            <w:r>
              <w:rPr>
                <w:b/>
              </w:rPr>
              <w:t xml:space="preserve">     </w:t>
            </w:r>
            <w:r w:rsidRPr="00A46642">
              <w:rPr>
                <w:b/>
              </w:rPr>
              <w:t>A</w:t>
            </w:r>
            <w:r>
              <w:t xml:space="preserve"> - </w:t>
            </w:r>
            <w:r w:rsidRPr="00A46642">
              <w:t>Lado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B</w:t>
            </w:r>
            <w:r>
              <w:t xml:space="preserve"> - Vértice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C</w:t>
            </w:r>
            <w:r>
              <w:t xml:space="preserve"> - Diagonal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D</w:t>
            </w:r>
            <w:r>
              <w:t xml:space="preserve"> - Radio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E</w:t>
            </w:r>
            <w:r>
              <w:t xml:space="preserve"> - Centro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F</w:t>
            </w:r>
            <w:r>
              <w:t xml:space="preserve"> - Apotema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G</w:t>
            </w:r>
            <w:r>
              <w:t xml:space="preserve"> - Ángulo interior</w:t>
            </w:r>
          </w:p>
          <w:p w:rsidR="00FB3A8D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>H</w:t>
            </w:r>
            <w:r>
              <w:t xml:space="preserve"> - Ángulo central</w:t>
            </w:r>
          </w:p>
          <w:p w:rsidR="00FB3A8D" w:rsidRPr="00A46642" w:rsidRDefault="00FB3A8D" w:rsidP="00342334">
            <w:pPr>
              <w:jc w:val="both"/>
            </w:pPr>
            <w:r>
              <w:rPr>
                <w:b/>
              </w:rPr>
              <w:t xml:space="preserve">     </w:t>
            </w:r>
            <w:r w:rsidRPr="00A71C1C">
              <w:rPr>
                <w:b/>
              </w:rPr>
              <w:t xml:space="preserve">I </w:t>
            </w:r>
            <w:r>
              <w:t>- Ángulo exterior</w:t>
            </w:r>
          </w:p>
        </w:tc>
      </w:tr>
      <w:tr w:rsidR="00FB3A8D" w:rsidTr="00342334">
        <w:trPr>
          <w:trHeight w:val="378"/>
        </w:trPr>
        <w:tc>
          <w:tcPr>
            <w:tcW w:w="3824" w:type="dxa"/>
          </w:tcPr>
          <w:p w:rsidR="00FB3A8D" w:rsidRDefault="00FB3A8D" w:rsidP="00342334">
            <w:pPr>
              <w:jc w:val="both"/>
              <w:rPr>
                <w:u w:val="single"/>
              </w:rPr>
            </w:pPr>
            <w:r w:rsidRPr="00CE3827">
              <w:rPr>
                <w:u w:val="single"/>
              </w:rPr>
              <w:t>Tipos triángulos según lados</w:t>
            </w:r>
          </w:p>
          <w:p w:rsidR="00FB3A8D" w:rsidRDefault="00FB3A8D" w:rsidP="00342334">
            <w:pPr>
              <w:jc w:val="both"/>
            </w:pPr>
            <w:r>
              <w:t>- Equilátero (3 lados iguales)</w:t>
            </w:r>
          </w:p>
          <w:p w:rsidR="00FB3A8D" w:rsidRDefault="00FB3A8D" w:rsidP="00342334">
            <w:pPr>
              <w:jc w:val="both"/>
            </w:pPr>
            <w:r>
              <w:t>- Isósceles (2 lados iguales)</w:t>
            </w:r>
          </w:p>
          <w:p w:rsidR="00FB3A8D" w:rsidRDefault="00FB3A8D" w:rsidP="00342334">
            <w:pPr>
              <w:jc w:val="both"/>
            </w:pPr>
            <w:r>
              <w:t>- Escaleno (lados distintos)</w:t>
            </w:r>
          </w:p>
          <w:p w:rsidR="00FB3A8D" w:rsidRPr="00CE3827" w:rsidRDefault="00FB3A8D" w:rsidP="00342334">
            <w:pPr>
              <w:jc w:val="center"/>
            </w:pPr>
            <w:r w:rsidRPr="00CE3827">
              <w:rPr>
                <w:noProof/>
              </w:rPr>
              <w:drawing>
                <wp:inline distT="0" distB="0" distL="0" distR="0" wp14:anchorId="364F0001" wp14:editId="0FBFE7DB">
                  <wp:extent cx="590091" cy="541651"/>
                  <wp:effectExtent l="0" t="0" r="0" b="0"/>
                  <wp:docPr id="4132" name="Imagen 4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459" cy="54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3827">
              <w:rPr>
                <w:noProof/>
              </w:rPr>
              <w:drawing>
                <wp:inline distT="0" distB="0" distL="0" distR="0" wp14:anchorId="502E6698" wp14:editId="1F22AB3D">
                  <wp:extent cx="460112" cy="525261"/>
                  <wp:effectExtent l="0" t="0" r="0" b="0"/>
                  <wp:docPr id="4133" name="Imagen 4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96" cy="53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E3827">
              <w:rPr>
                <w:noProof/>
              </w:rPr>
              <w:drawing>
                <wp:inline distT="0" distB="0" distL="0" distR="0" wp14:anchorId="10100AB8" wp14:editId="5277FA3A">
                  <wp:extent cx="710553" cy="433482"/>
                  <wp:effectExtent l="0" t="0" r="0" b="0"/>
                  <wp:docPr id="4134" name="Imagen 4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634" cy="449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  <w:gridSpan w:val="2"/>
          </w:tcPr>
          <w:p w:rsidR="00FB3A8D" w:rsidRDefault="00FB3A8D" w:rsidP="00342334">
            <w:pPr>
              <w:jc w:val="both"/>
              <w:rPr>
                <w:u w:val="single"/>
              </w:rPr>
            </w:pPr>
            <w:r w:rsidRPr="00CE3827">
              <w:rPr>
                <w:u w:val="single"/>
              </w:rPr>
              <w:t>Tipos triángulos según ángulos</w:t>
            </w:r>
          </w:p>
          <w:p w:rsidR="00FB3A8D" w:rsidRDefault="00FB3A8D" w:rsidP="00342334">
            <w:pPr>
              <w:jc w:val="both"/>
            </w:pPr>
            <w:r>
              <w:t>- Rectángulo (ángulo recto)</w:t>
            </w:r>
          </w:p>
          <w:p w:rsidR="00FB3A8D" w:rsidRDefault="00FB3A8D" w:rsidP="00342334">
            <w:pPr>
              <w:jc w:val="both"/>
            </w:pPr>
            <w:r>
              <w:t>- Acutángulo (ángulos agudos)</w:t>
            </w:r>
          </w:p>
          <w:p w:rsidR="00FB3A8D" w:rsidRDefault="00FB3A8D" w:rsidP="00342334">
            <w:pPr>
              <w:jc w:val="both"/>
            </w:pPr>
            <w:r>
              <w:t>- Obtusángulo (ángulo obtuso)</w:t>
            </w:r>
          </w:p>
          <w:p w:rsidR="00FB3A8D" w:rsidRPr="00CE3827" w:rsidRDefault="00FB3A8D" w:rsidP="00342334">
            <w:pPr>
              <w:jc w:val="both"/>
            </w:pPr>
            <w:r w:rsidRPr="00CE3827">
              <w:rPr>
                <w:noProof/>
              </w:rPr>
              <w:drawing>
                <wp:inline distT="0" distB="0" distL="0" distR="0" wp14:anchorId="5FC7648D" wp14:editId="7F695B1F">
                  <wp:extent cx="674110" cy="407695"/>
                  <wp:effectExtent l="0" t="0" r="0" b="0"/>
                  <wp:docPr id="4135" name="Imagen 4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16" cy="41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CE3827">
              <w:rPr>
                <w:noProof/>
              </w:rPr>
              <w:drawing>
                <wp:inline distT="0" distB="0" distL="0" distR="0" wp14:anchorId="07D9B5AB" wp14:editId="461B08E8">
                  <wp:extent cx="674112" cy="483409"/>
                  <wp:effectExtent l="0" t="0" r="0" b="0"/>
                  <wp:docPr id="4136" name="Imagen 4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730" cy="485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Pr="00CE3827">
              <w:rPr>
                <w:noProof/>
              </w:rPr>
              <w:drawing>
                <wp:inline distT="0" distB="0" distL="0" distR="0" wp14:anchorId="1631976E" wp14:editId="078B2710">
                  <wp:extent cx="594069" cy="415848"/>
                  <wp:effectExtent l="0" t="0" r="0" b="0"/>
                  <wp:docPr id="4137" name="Imagen 4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326" cy="43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8" w:type="dxa"/>
          </w:tcPr>
          <w:p w:rsidR="00FB3A8D" w:rsidRPr="00CE3827" w:rsidRDefault="00FB3A8D" w:rsidP="00342334">
            <w:pPr>
              <w:jc w:val="both"/>
            </w:pPr>
            <w:r>
              <w:rPr>
                <w:u w:val="single"/>
              </w:rPr>
              <w:t>Propiedad triángulos</w:t>
            </w:r>
            <w:r>
              <w:t>: Cada lado es menor que la suma de los otros dos. ¿Se puede construir triángulo de lados 3, 5 y 10 cm?.</w:t>
            </w:r>
          </w:p>
        </w:tc>
      </w:tr>
      <w:tr w:rsidR="00FB3A8D" w:rsidTr="00342334">
        <w:trPr>
          <w:trHeight w:val="378"/>
        </w:trPr>
        <w:tc>
          <w:tcPr>
            <w:tcW w:w="3824" w:type="dxa"/>
          </w:tcPr>
          <w:p w:rsidR="00FB3A8D" w:rsidRDefault="00FB3A8D" w:rsidP="00342334">
            <w:pPr>
              <w:jc w:val="both"/>
            </w:pPr>
            <w:r w:rsidRPr="0084677A">
              <w:rPr>
                <w:b/>
                <w:u w:val="single"/>
              </w:rPr>
              <w:t>Cuadriláteros</w:t>
            </w:r>
            <w:r>
              <w:t xml:space="preserve"> (Polígonos 4 lados)</w:t>
            </w:r>
          </w:p>
          <w:p w:rsidR="00FB3A8D" w:rsidRDefault="00FB3A8D" w:rsidP="00342334">
            <w:pPr>
              <w:jc w:val="both"/>
            </w:pPr>
            <w:r>
              <w:t>Se clasifican en:</w:t>
            </w:r>
          </w:p>
          <w:p w:rsidR="00FB3A8D" w:rsidRDefault="00FB3A8D" w:rsidP="00342334">
            <w:pPr>
              <w:jc w:val="both"/>
            </w:pPr>
            <w:r>
              <w:t>- Paralelogramos (lados paralelos 2 a 2)</w:t>
            </w:r>
          </w:p>
          <w:p w:rsidR="00FB3A8D" w:rsidRDefault="00FB3A8D" w:rsidP="00342334">
            <w:pPr>
              <w:jc w:val="both"/>
            </w:pPr>
            <w:r>
              <w:t>- Trapecios (solo 2 lados paralelos)</w:t>
            </w:r>
          </w:p>
          <w:p w:rsidR="00FB3A8D" w:rsidRPr="00CE3827" w:rsidRDefault="00FB3A8D" w:rsidP="00342334">
            <w:pPr>
              <w:jc w:val="both"/>
            </w:pPr>
            <w:r>
              <w:t>- Trapezoides (ningún lado paralelo)</w:t>
            </w:r>
          </w:p>
        </w:tc>
        <w:tc>
          <w:tcPr>
            <w:tcW w:w="3074" w:type="dxa"/>
          </w:tcPr>
          <w:p w:rsidR="00FB3A8D" w:rsidRDefault="00FB3A8D" w:rsidP="00342334">
            <w:pPr>
              <w:jc w:val="both"/>
            </w:pPr>
            <w:r w:rsidRPr="005E5BC3">
              <w:rPr>
                <w:noProof/>
              </w:rPr>
              <w:drawing>
                <wp:inline distT="0" distB="0" distL="0" distR="0" wp14:anchorId="00664AF6" wp14:editId="6F56710B">
                  <wp:extent cx="1689019" cy="915548"/>
                  <wp:effectExtent l="0" t="0" r="0" b="0"/>
                  <wp:docPr id="4138" name="Imagen 4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2841" cy="971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3A8D" w:rsidRPr="005E5BC3" w:rsidRDefault="00FB3A8D" w:rsidP="00342334">
            <w:pPr>
              <w:spacing w:after="20"/>
              <w:jc w:val="center"/>
            </w:pPr>
            <w:r w:rsidRPr="0084677A">
              <w:rPr>
                <w:noProof/>
              </w:rPr>
              <w:drawing>
                <wp:inline distT="0" distB="0" distL="0" distR="0" wp14:anchorId="623B9D3E" wp14:editId="240C517B">
                  <wp:extent cx="1129241" cy="525120"/>
                  <wp:effectExtent l="0" t="0" r="1270" b="0"/>
                  <wp:docPr id="4139" name="Imagen 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90" cy="527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9" w:type="dxa"/>
            <w:gridSpan w:val="2"/>
          </w:tcPr>
          <w:p w:rsidR="00FB3A8D" w:rsidRDefault="00FB3A8D" w:rsidP="00342334">
            <w:pPr>
              <w:jc w:val="both"/>
            </w:pPr>
            <w:r w:rsidRPr="0084677A">
              <w:rPr>
                <w:noProof/>
              </w:rPr>
              <w:drawing>
                <wp:inline distT="0" distB="0" distL="0" distR="0" wp14:anchorId="079E9C20" wp14:editId="6AD83331">
                  <wp:extent cx="2069534" cy="835359"/>
                  <wp:effectExtent l="0" t="0" r="0" b="0"/>
                  <wp:docPr id="4140" name="Imagen 4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370" cy="841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Pr="0084677A" w:rsidRDefault="00FB3A8D" w:rsidP="00342334">
            <w:pPr>
              <w:jc w:val="center"/>
            </w:pPr>
            <w:r w:rsidRPr="0084677A">
              <w:rPr>
                <w:noProof/>
              </w:rPr>
              <w:drawing>
                <wp:inline distT="0" distB="0" distL="0" distR="0" wp14:anchorId="0330C827" wp14:editId="017B42A2">
                  <wp:extent cx="960994" cy="645239"/>
                  <wp:effectExtent l="0" t="0" r="0" b="0"/>
                  <wp:docPr id="4141" name="Imagen 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857" cy="66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A8D" w:rsidRDefault="00FB3A8D" w:rsidP="00FB3A8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FB3A8D" w:rsidRPr="00247310" w:rsidTr="00342334">
        <w:trPr>
          <w:trHeight w:val="344"/>
        </w:trPr>
        <w:tc>
          <w:tcPr>
            <w:tcW w:w="10450" w:type="dxa"/>
            <w:gridSpan w:val="2"/>
            <w:shd w:val="clear" w:color="auto" w:fill="E2EFD9" w:themeFill="accent6" w:themeFillTint="33"/>
          </w:tcPr>
          <w:p w:rsidR="00FB3A8D" w:rsidRPr="00247310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>Circunferencia y Círculo</w:t>
            </w:r>
          </w:p>
        </w:tc>
      </w:tr>
      <w:tr w:rsidR="00FB3A8D" w:rsidRPr="009B02BD" w:rsidTr="00342334">
        <w:trPr>
          <w:trHeight w:val="378"/>
        </w:trPr>
        <w:tc>
          <w:tcPr>
            <w:tcW w:w="5225" w:type="dxa"/>
          </w:tcPr>
          <w:p w:rsidR="00FB3A8D" w:rsidRDefault="00FB3A8D" w:rsidP="00342334">
            <w:pPr>
              <w:rPr>
                <w:u w:val="single"/>
              </w:rPr>
            </w:pPr>
            <w:r w:rsidRPr="009B02BD">
              <w:rPr>
                <w:noProof/>
                <w:u w:val="single"/>
              </w:rPr>
              <w:lastRenderedPageBreak/>
              <w:drawing>
                <wp:anchor distT="0" distB="0" distL="114300" distR="114300" simplePos="0" relativeHeight="256018432" behindDoc="1" locked="0" layoutInCell="1" allowOverlap="1" wp14:anchorId="70B7F8BF" wp14:editId="5CCEBB8E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200025</wp:posOffset>
                  </wp:positionV>
                  <wp:extent cx="1470025" cy="1456055"/>
                  <wp:effectExtent l="0" t="0" r="3175" b="4445"/>
                  <wp:wrapNone/>
                  <wp:docPr id="4142" name="Imagen 4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45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02BD">
              <w:rPr>
                <w:u w:val="single"/>
              </w:rPr>
              <w:t xml:space="preserve">Elementos de una circunferencia                                                                                     </w:t>
            </w:r>
          </w:p>
          <w:p w:rsidR="00FB3A8D" w:rsidRDefault="00FB3A8D" w:rsidP="00342334">
            <w:pPr>
              <w:rPr>
                <w:b/>
              </w:rPr>
            </w:pPr>
          </w:p>
          <w:p w:rsidR="00FB3A8D" w:rsidRDefault="00FB3A8D" w:rsidP="00342334">
            <w:pPr>
              <w:rPr>
                <w:b/>
              </w:rPr>
            </w:pPr>
            <w:r>
              <w:rPr>
                <w:b/>
              </w:rPr>
              <w:t xml:space="preserve">                                   A            A </w:t>
            </w:r>
            <w:r w:rsidRPr="009B02BD">
              <w:t>- Arco</w:t>
            </w:r>
          </w:p>
          <w:p w:rsidR="00FB3A8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D                B                   B </w:t>
            </w:r>
            <w:r w:rsidRPr="009B02BD">
              <w:t>- Cuerda</w:t>
            </w:r>
          </w:p>
          <w:p w:rsidR="00FB3A8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C                              C </w:t>
            </w:r>
            <w:r w:rsidRPr="009B02BD">
              <w:t>- Centro</w:t>
            </w:r>
          </w:p>
          <w:p w:rsidR="00FB3A8D" w:rsidRPr="009B02BD" w:rsidRDefault="00FB3A8D" w:rsidP="00342334">
            <w:pPr>
              <w:jc w:val="both"/>
            </w:pPr>
            <w:r>
              <w:rPr>
                <w:b/>
              </w:rPr>
              <w:t xml:space="preserve">                                                  D </w:t>
            </w:r>
            <w:r w:rsidRPr="009B02BD">
              <w:t>- Di</w:t>
            </w:r>
            <w:r>
              <w:t>á</w:t>
            </w:r>
            <w:r w:rsidRPr="009B02BD">
              <w:t>metro</w:t>
            </w:r>
          </w:p>
          <w:p w:rsidR="00FB3A8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R </w:t>
            </w:r>
            <w:r w:rsidRPr="009B02BD">
              <w:t>– Radio</w:t>
            </w:r>
          </w:p>
          <w:p w:rsidR="00FB3A8D" w:rsidRDefault="00FB3A8D" w:rsidP="00342334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R                                    </w:t>
            </w:r>
          </w:p>
          <w:p w:rsidR="00FB3A8D" w:rsidRDefault="00FB3A8D" w:rsidP="00365C62">
            <w:pPr>
              <w:spacing w:after="120"/>
              <w:jc w:val="both"/>
              <w:rPr>
                <w:b/>
              </w:rPr>
            </w:pPr>
          </w:p>
        </w:tc>
        <w:tc>
          <w:tcPr>
            <w:tcW w:w="5225" w:type="dxa"/>
          </w:tcPr>
          <w:p w:rsidR="00FB3A8D" w:rsidRPr="003F5085" w:rsidRDefault="00FB3A8D" w:rsidP="00342334">
            <w:pPr>
              <w:jc w:val="both"/>
              <w:rPr>
                <w:u w:val="single"/>
              </w:rPr>
            </w:pPr>
            <w:r w:rsidRPr="003F5085">
              <w:rPr>
                <w:u w:val="single"/>
              </w:rPr>
              <w:t>Circunferencias en un polígono</w:t>
            </w:r>
          </w:p>
          <w:p w:rsidR="00FB3A8D" w:rsidRDefault="000510AB" w:rsidP="0034233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21504" behindDoc="0" locked="0" layoutInCell="1" allowOverlap="1" wp14:anchorId="01FE0D48" wp14:editId="0A503CB4">
                      <wp:simplePos x="0" y="0"/>
                      <wp:positionH relativeFrom="column">
                        <wp:posOffset>1120352</wp:posOffset>
                      </wp:positionH>
                      <wp:positionV relativeFrom="paragraph">
                        <wp:posOffset>139065</wp:posOffset>
                      </wp:positionV>
                      <wp:extent cx="434926" cy="114300"/>
                      <wp:effectExtent l="25400" t="0" r="10160" b="50800"/>
                      <wp:wrapNone/>
                      <wp:docPr id="4101" name="Conector recto de flecha 4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4926" cy="1143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B8525" id="Conector recto de flecha 4101" o:spid="_x0000_s1026" type="#_x0000_t32" style="position:absolute;margin-left:88.2pt;margin-top:10.95pt;width:34.25pt;height:9pt;flip:x;z-index:2560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&#13;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 w:rsidRPr="009B02BD">
              <w:rPr>
                <w:noProof/>
              </w:rPr>
              <w:drawing>
                <wp:anchor distT="0" distB="0" distL="114300" distR="114300" simplePos="0" relativeHeight="256019456" behindDoc="1" locked="0" layoutInCell="1" allowOverlap="1" wp14:anchorId="43358C0D" wp14:editId="784AA434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45720</wp:posOffset>
                  </wp:positionV>
                  <wp:extent cx="1341755" cy="1321435"/>
                  <wp:effectExtent l="0" t="0" r="4445" b="0"/>
                  <wp:wrapTight wrapText="bothSides">
                    <wp:wrapPolygon edited="0">
                      <wp:start x="0" y="0"/>
                      <wp:lineTo x="0" y="21382"/>
                      <wp:lineTo x="21467" y="21382"/>
                      <wp:lineTo x="21467" y="5397"/>
                      <wp:lineTo x="19832" y="3321"/>
                      <wp:lineTo x="21467" y="3321"/>
                      <wp:lineTo x="21467" y="0"/>
                      <wp:lineTo x="0" y="0"/>
                    </wp:wrapPolygon>
                  </wp:wrapTight>
                  <wp:docPr id="4143" name="Imagen 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755" cy="132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3A8D" w:rsidRPr="009B02BD">
              <w:t xml:space="preserve">Circunferencia </w:t>
            </w:r>
          </w:p>
          <w:p w:rsidR="00FB3A8D" w:rsidRDefault="00FB3A8D" w:rsidP="00342334">
            <w:pPr>
              <w:jc w:val="both"/>
            </w:pPr>
            <w:r w:rsidRPr="009B02BD">
              <w:t>inscrita</w:t>
            </w:r>
          </w:p>
          <w:p w:rsidR="00FB3A8D" w:rsidRDefault="00FB3A8D" w:rsidP="00342334">
            <w:pPr>
              <w:jc w:val="both"/>
            </w:pPr>
          </w:p>
          <w:p w:rsidR="00FB3A8D" w:rsidRDefault="00FB3A8D" w:rsidP="00342334">
            <w:pPr>
              <w:jc w:val="both"/>
            </w:pPr>
          </w:p>
          <w:p w:rsidR="00FB3A8D" w:rsidRDefault="00FB3A8D" w:rsidP="00342334">
            <w:pPr>
              <w:jc w:val="both"/>
            </w:pPr>
          </w:p>
          <w:p w:rsidR="00FB3A8D" w:rsidRDefault="00FB3A8D" w:rsidP="00342334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20480" behindDoc="0" locked="0" layoutInCell="1" allowOverlap="1" wp14:anchorId="628A5979" wp14:editId="70975716">
                      <wp:simplePos x="0" y="0"/>
                      <wp:positionH relativeFrom="column">
                        <wp:posOffset>1401348</wp:posOffset>
                      </wp:positionH>
                      <wp:positionV relativeFrom="paragraph">
                        <wp:posOffset>159678</wp:posOffset>
                      </wp:positionV>
                      <wp:extent cx="157675" cy="87337"/>
                      <wp:effectExtent l="25400" t="25400" r="20320" b="14605"/>
                      <wp:wrapNone/>
                      <wp:docPr id="4102" name="Conector recto de flecha 4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57675" cy="87337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68464" id="Conector recto de flecha 4102" o:spid="_x0000_s1026" type="#_x0000_t32" style="position:absolute;margin-left:110.35pt;margin-top:12.55pt;width:12.4pt;height:6.9pt;flip:x y;z-index:2560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&#13;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</w:p>
          <w:p w:rsidR="00FB3A8D" w:rsidRPr="009B02BD" w:rsidRDefault="00FB3A8D" w:rsidP="00342334">
            <w:r>
              <w:t>Circunferencia circunscrita</w:t>
            </w:r>
          </w:p>
        </w:tc>
      </w:tr>
    </w:tbl>
    <w:p w:rsidR="00A2242E" w:rsidRDefault="00A2242E" w:rsidP="00FB3A8D"/>
    <w:tbl>
      <w:tblPr>
        <w:tblStyle w:val="Tablaconcuadrcula"/>
        <w:tblW w:w="10627" w:type="dxa"/>
        <w:tblLook w:val="04A0" w:firstRow="1" w:lastRow="0" w:firstColumn="1" w:lastColumn="0" w:noHBand="0" w:noVBand="1"/>
      </w:tblPr>
      <w:tblGrid>
        <w:gridCol w:w="7508"/>
        <w:gridCol w:w="3119"/>
      </w:tblGrid>
      <w:tr w:rsidR="00FB3A8D" w:rsidTr="00342334">
        <w:trPr>
          <w:trHeight w:val="296"/>
        </w:trPr>
        <w:tc>
          <w:tcPr>
            <w:tcW w:w="10627" w:type="dxa"/>
            <w:gridSpan w:val="2"/>
            <w:shd w:val="clear" w:color="auto" w:fill="FFE9FE"/>
          </w:tcPr>
          <w:p w:rsidR="00FB3A8D" w:rsidRPr="0061099C" w:rsidRDefault="00FB3A8D" w:rsidP="00342334">
            <w:pPr>
              <w:jc w:val="both"/>
              <w:rPr>
                <w:b/>
                <w:sz w:val="22"/>
                <w:u w:val="single"/>
              </w:rPr>
            </w:pPr>
            <w:r w:rsidRPr="0061099C">
              <w:rPr>
                <w:b/>
                <w:u w:val="single"/>
              </w:rPr>
              <w:t>Teorema de Pitágoras</w:t>
            </w:r>
          </w:p>
        </w:tc>
      </w:tr>
      <w:tr w:rsidR="00FB3A8D" w:rsidTr="00342334">
        <w:trPr>
          <w:trHeight w:val="378"/>
        </w:trPr>
        <w:tc>
          <w:tcPr>
            <w:tcW w:w="7508" w:type="dxa"/>
          </w:tcPr>
          <w:p w:rsidR="00FB3A8D" w:rsidRDefault="00FB3A8D" w:rsidP="00342334">
            <w:pPr>
              <w:jc w:val="both"/>
            </w:pPr>
            <w:r w:rsidRPr="0084677A">
              <w:rPr>
                <w:b/>
                <w:noProof/>
                <w:u w:val="single"/>
              </w:rPr>
              <w:drawing>
                <wp:anchor distT="0" distB="0" distL="114300" distR="114300" simplePos="0" relativeHeight="256000000" behindDoc="0" locked="0" layoutInCell="1" allowOverlap="1" wp14:anchorId="60A144EF" wp14:editId="25DE7C43">
                  <wp:simplePos x="0" y="0"/>
                  <wp:positionH relativeFrom="column">
                    <wp:posOffset>3851021</wp:posOffset>
                  </wp:positionH>
                  <wp:positionV relativeFrom="paragraph">
                    <wp:posOffset>213106</wp:posOffset>
                  </wp:positionV>
                  <wp:extent cx="749808" cy="789211"/>
                  <wp:effectExtent l="0" t="0" r="0" b="0"/>
                  <wp:wrapNone/>
                  <wp:docPr id="4149" name="Imagen 4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78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4677A">
              <w:rPr>
                <w:noProof/>
              </w:rPr>
              <w:drawing>
                <wp:anchor distT="0" distB="0" distL="114300" distR="114300" simplePos="0" relativeHeight="256001024" behindDoc="0" locked="0" layoutInCell="1" allowOverlap="1" wp14:anchorId="6351DE58" wp14:editId="56CBC529">
                  <wp:simplePos x="0" y="0"/>
                  <wp:positionH relativeFrom="column">
                    <wp:posOffset>1692783</wp:posOffset>
                  </wp:positionH>
                  <wp:positionV relativeFrom="paragraph">
                    <wp:posOffset>305054</wp:posOffset>
                  </wp:positionV>
                  <wp:extent cx="821690" cy="699770"/>
                  <wp:effectExtent l="0" t="0" r="3810" b="0"/>
                  <wp:wrapNone/>
                  <wp:docPr id="4150" name="Imagen 4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" cy="69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En un triángulo rectángulo, hipotenusa al cuadrado es igual a la suma de los cuadrados de los catetos.                                      </w:t>
            </w:r>
          </w:p>
          <w:p w:rsidR="00FB3A8D" w:rsidRPr="007D6DD2" w:rsidRDefault="00FB3A8D" w:rsidP="00342334">
            <w:pPr>
              <w:jc w:val="both"/>
              <w:rPr>
                <w:sz w:val="28"/>
              </w:rPr>
            </w:pPr>
            <w:r w:rsidRPr="0084677A">
              <w:rPr>
                <w:noProof/>
              </w:rPr>
              <w:drawing>
                <wp:anchor distT="0" distB="0" distL="114300" distR="114300" simplePos="0" relativeHeight="256002048" behindDoc="0" locked="0" layoutInCell="1" allowOverlap="1" wp14:anchorId="6257A503" wp14:editId="57624C3D">
                  <wp:simplePos x="0" y="0"/>
                  <wp:positionH relativeFrom="column">
                    <wp:posOffset>26327</wp:posOffset>
                  </wp:positionH>
                  <wp:positionV relativeFrom="paragraph">
                    <wp:posOffset>119761</wp:posOffset>
                  </wp:positionV>
                  <wp:extent cx="1316736" cy="319538"/>
                  <wp:effectExtent l="152400" t="152400" r="347345" b="340995"/>
                  <wp:wrapNone/>
                  <wp:docPr id="41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3195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                                                              </w:t>
            </w:r>
            <w:r w:rsidRPr="007D6DD2">
              <w:rPr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a=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</m:oMath>
          </w:p>
          <w:p w:rsidR="00FB3A8D" w:rsidRPr="007D6DD2" w:rsidRDefault="00FB3A8D" w:rsidP="00342334">
            <w:pPr>
              <w:jc w:val="both"/>
              <w:rPr>
                <w:sz w:val="28"/>
              </w:rPr>
            </w:pPr>
            <w:r w:rsidRPr="007D6DD2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                                  </w:t>
            </w:r>
            <w:r w:rsidRPr="007D6DD2">
              <w:rPr>
                <w:sz w:val="28"/>
              </w:rPr>
              <w:t xml:space="preserve">       </w:t>
            </w:r>
            <m:oMath>
              <m:r>
                <w:rPr>
                  <w:rFonts w:ascii="Cambria Math" w:hAnsi="Cambria Math"/>
                  <w:sz w:val="28"/>
                </w:rPr>
                <m:t>b=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c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</m:oMath>
          </w:p>
          <w:p w:rsidR="00FB3A8D" w:rsidRPr="0084677A" w:rsidRDefault="00FB3A8D" w:rsidP="00342334">
            <w:pPr>
              <w:spacing w:after="120"/>
              <w:jc w:val="both"/>
            </w:pPr>
            <w:r w:rsidRPr="007D6DD2">
              <w:rPr>
                <w:sz w:val="28"/>
              </w:rPr>
              <w:t xml:space="preserve">        </w:t>
            </w:r>
            <w:r>
              <w:rPr>
                <w:sz w:val="28"/>
              </w:rPr>
              <w:t xml:space="preserve">                    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c=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</m:oMath>
          </w:p>
        </w:tc>
        <w:tc>
          <w:tcPr>
            <w:tcW w:w="3119" w:type="dxa"/>
          </w:tcPr>
          <w:p w:rsidR="00FB3A8D" w:rsidRDefault="00FB3A8D" w:rsidP="00342334">
            <w:pPr>
              <w:jc w:val="both"/>
              <w:rPr>
                <w:rFonts w:asciiTheme="minorHAnsi" w:hAnsiTheme="minorHAnsi"/>
                <w:sz w:val="22"/>
                <w:u w:val="single"/>
              </w:rPr>
            </w:pPr>
            <w:r w:rsidRPr="0014575F">
              <w:rPr>
                <w:rFonts w:asciiTheme="minorHAnsi" w:hAnsiTheme="minorHAnsi"/>
                <w:sz w:val="22"/>
                <w:u w:val="single"/>
              </w:rPr>
              <w:t>Criterio clasificación triángulos</w:t>
            </w:r>
          </w:p>
          <w:p w:rsidR="00FB3A8D" w:rsidRDefault="00FB3A8D" w:rsidP="0034233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Triángulo acutángulo</w:t>
            </w:r>
          </w:p>
          <w:p w:rsidR="00FB3A8D" w:rsidRDefault="00FB3A8D" w:rsidP="0034233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(a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&lt; b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+ c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)</w:t>
            </w:r>
          </w:p>
          <w:p w:rsidR="00FB3A8D" w:rsidRDefault="00FB3A8D" w:rsidP="0034233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Triángulo rectángulo</w:t>
            </w:r>
          </w:p>
          <w:p w:rsidR="00FB3A8D" w:rsidRDefault="00FB3A8D" w:rsidP="0034233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(a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= b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+ c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)</w:t>
            </w:r>
          </w:p>
          <w:p w:rsidR="00FB3A8D" w:rsidRDefault="00FB3A8D" w:rsidP="00342334">
            <w:pPr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Triángulo obtusángulo</w:t>
            </w:r>
          </w:p>
          <w:p w:rsidR="00FB3A8D" w:rsidRPr="0014575F" w:rsidRDefault="00FB3A8D" w:rsidP="00342334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(a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&gt; b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 xml:space="preserve"> + c</w:t>
            </w:r>
            <w:r>
              <w:rPr>
                <w:rFonts w:asciiTheme="minorHAnsi" w:hAnsiTheme="minorHAnsi"/>
                <w:vertAlign w:val="superscript"/>
              </w:rPr>
              <w:t>2</w:t>
            </w:r>
            <w:r>
              <w:rPr>
                <w:rFonts w:asciiTheme="minorHAnsi" w:hAnsiTheme="minorHAnsi"/>
              </w:rPr>
              <w:t>)</w:t>
            </w:r>
          </w:p>
        </w:tc>
      </w:tr>
    </w:tbl>
    <w:p w:rsidR="00FB3A8D" w:rsidRDefault="00FB3A8D" w:rsidP="00FB3A8D"/>
    <w:p w:rsidR="00A2242E" w:rsidRDefault="00A2242E" w:rsidP="00FB3A8D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73"/>
        <w:gridCol w:w="3480"/>
        <w:gridCol w:w="3497"/>
      </w:tblGrid>
      <w:tr w:rsidR="00FB3A8D" w:rsidTr="00342334">
        <w:tc>
          <w:tcPr>
            <w:tcW w:w="10450" w:type="dxa"/>
            <w:gridSpan w:val="3"/>
            <w:shd w:val="clear" w:color="auto" w:fill="FBE4D5" w:themeFill="accent2" w:themeFillTint="33"/>
          </w:tcPr>
          <w:p w:rsidR="00FB3A8D" w:rsidRPr="00247310" w:rsidRDefault="00FB3A8D" w:rsidP="00342334">
            <w:pPr>
              <w:jc w:val="both"/>
              <w:rPr>
                <w:b/>
              </w:rPr>
            </w:pPr>
            <w:r w:rsidRPr="00247310">
              <w:rPr>
                <w:b/>
              </w:rPr>
              <w:t>Perímetros y Áreas de figuras planas</w:t>
            </w:r>
          </w:p>
        </w:tc>
      </w:tr>
      <w:tr w:rsidR="00FB3A8D" w:rsidTr="00342334">
        <w:trPr>
          <w:trHeight w:val="1900"/>
        </w:trPr>
        <w:tc>
          <w:tcPr>
            <w:tcW w:w="3473" w:type="dxa"/>
          </w:tcPr>
          <w:p w:rsidR="00FB3A8D" w:rsidRPr="00BE668F" w:rsidRDefault="00FB3A8D" w:rsidP="00342334">
            <w:pPr>
              <w:jc w:val="center"/>
              <w:rPr>
                <w:b/>
                <w:u w:val="single"/>
              </w:rPr>
            </w:pPr>
            <w:r w:rsidRPr="00BE668F">
              <w:rPr>
                <w:noProof/>
              </w:rPr>
              <w:drawing>
                <wp:anchor distT="0" distB="0" distL="114300" distR="114300" simplePos="0" relativeHeight="255984640" behindDoc="0" locked="0" layoutInCell="1" allowOverlap="1" wp14:anchorId="7113AC6E" wp14:editId="1ACAE3DC">
                  <wp:simplePos x="0" y="0"/>
                  <wp:positionH relativeFrom="column">
                    <wp:posOffset>36595</wp:posOffset>
                  </wp:positionH>
                  <wp:positionV relativeFrom="paragraph">
                    <wp:posOffset>186690</wp:posOffset>
                  </wp:positionV>
                  <wp:extent cx="1007897" cy="999133"/>
                  <wp:effectExtent l="0" t="0" r="0" b="0"/>
                  <wp:wrapTight wrapText="bothSides">
                    <wp:wrapPolygon edited="0">
                      <wp:start x="0" y="0"/>
                      <wp:lineTo x="0" y="20872"/>
                      <wp:lineTo x="21233" y="20872"/>
                      <wp:lineTo x="21233" y="0"/>
                      <wp:lineTo x="0" y="0"/>
                    </wp:wrapPolygon>
                  </wp:wrapTight>
                  <wp:docPr id="4152" name="Imagen 4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897" cy="99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E668F">
              <w:rPr>
                <w:b/>
                <w:u w:val="single"/>
              </w:rPr>
              <w:t>CUADRADO</w:t>
            </w:r>
          </w:p>
          <w:p w:rsidR="00FB3A8D" w:rsidRDefault="00FB3A8D" w:rsidP="00342334">
            <w:pPr>
              <w:jc w:val="both"/>
            </w:pP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 = 4l</w:t>
            </w:r>
          </w:p>
          <w:p w:rsidR="00FB3A8D" w:rsidRPr="00BE668F" w:rsidRDefault="00FB3A8D" w:rsidP="00342334">
            <w:pPr>
              <w:jc w:val="both"/>
            </w:pPr>
            <w:r>
              <w:rPr>
                <w:sz w:val="28"/>
              </w:rPr>
              <w:t xml:space="preserve">Área </w:t>
            </w:r>
            <w:r w:rsidRPr="00BE668F">
              <w:rPr>
                <w:sz w:val="28"/>
              </w:rPr>
              <w:t>= l</w:t>
            </w:r>
            <w:r w:rsidRPr="00BE668F">
              <w:rPr>
                <w:sz w:val="28"/>
                <w:vertAlign w:val="superscript"/>
              </w:rPr>
              <w:t>2</w:t>
            </w:r>
          </w:p>
        </w:tc>
        <w:tc>
          <w:tcPr>
            <w:tcW w:w="3480" w:type="dxa"/>
          </w:tcPr>
          <w:p w:rsidR="00FB3A8D" w:rsidRPr="00BE668F" w:rsidRDefault="00FB3A8D" w:rsidP="0034233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RECTÁNGULO</w:t>
            </w:r>
          </w:p>
          <w:p w:rsidR="00FB3A8D" w:rsidRDefault="00FB3A8D" w:rsidP="00342334">
            <w:pPr>
              <w:jc w:val="both"/>
            </w:pPr>
            <w:r w:rsidRPr="004A0520">
              <w:rPr>
                <w:noProof/>
              </w:rPr>
              <w:drawing>
                <wp:anchor distT="0" distB="0" distL="114300" distR="114300" simplePos="0" relativeHeight="255985664" behindDoc="0" locked="0" layoutInCell="1" allowOverlap="1" wp14:anchorId="749437F9" wp14:editId="75344F7A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86360</wp:posOffset>
                  </wp:positionV>
                  <wp:extent cx="1171575" cy="868680"/>
                  <wp:effectExtent l="0" t="0" r="0" b="0"/>
                  <wp:wrapTight wrapText="bothSides">
                    <wp:wrapPolygon edited="0">
                      <wp:start x="0" y="0"/>
                      <wp:lineTo x="0" y="20842"/>
                      <wp:lineTo x="21073" y="20842"/>
                      <wp:lineTo x="21073" y="0"/>
                      <wp:lineTo x="0" y="0"/>
                    </wp:wrapPolygon>
                  </wp:wrapTight>
                  <wp:docPr id="4153" name="Imagen 4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 xml:space="preserve"> = 2b+2h</w:t>
            </w:r>
          </w:p>
          <w:p w:rsidR="00FB3A8D" w:rsidRDefault="00FB3A8D" w:rsidP="00342334">
            <w:pPr>
              <w:jc w:val="both"/>
            </w:pPr>
            <w:r>
              <w:rPr>
                <w:sz w:val="28"/>
              </w:rPr>
              <w:t>Área =b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h</w:t>
            </w:r>
          </w:p>
        </w:tc>
        <w:tc>
          <w:tcPr>
            <w:tcW w:w="3497" w:type="dxa"/>
          </w:tcPr>
          <w:p w:rsidR="00FB3A8D" w:rsidRPr="00BE668F" w:rsidRDefault="00FB3A8D" w:rsidP="0034233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PARALELOGRAMO</w:t>
            </w:r>
          </w:p>
          <w:p w:rsidR="00FB3A8D" w:rsidRDefault="00FB3A8D" w:rsidP="00342334">
            <w:pPr>
              <w:jc w:val="both"/>
            </w:pPr>
            <w:r w:rsidRPr="001D2154">
              <w:rPr>
                <w:noProof/>
              </w:rPr>
              <w:drawing>
                <wp:anchor distT="0" distB="0" distL="114300" distR="114300" simplePos="0" relativeHeight="255986688" behindDoc="0" locked="0" layoutInCell="1" allowOverlap="1" wp14:anchorId="72D9FD9E" wp14:editId="2FE391CF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90170</wp:posOffset>
                  </wp:positionV>
                  <wp:extent cx="1195705" cy="770255"/>
                  <wp:effectExtent l="0" t="0" r="0" b="0"/>
                  <wp:wrapTight wrapText="bothSides">
                    <wp:wrapPolygon edited="0">
                      <wp:start x="0" y="0"/>
                      <wp:lineTo x="0" y="20656"/>
                      <wp:lineTo x="21107" y="20656"/>
                      <wp:lineTo x="21107" y="0"/>
                      <wp:lineTo x="0" y="0"/>
                    </wp:wrapPolygon>
                  </wp:wrapTight>
                  <wp:docPr id="4154" name="Imagen 4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770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rPr>
                <w:sz w:val="18"/>
              </w:rPr>
              <w:t>Suma Lados</w:t>
            </w:r>
          </w:p>
          <w:p w:rsidR="00FB3A8D" w:rsidRDefault="00FB3A8D" w:rsidP="00342334">
            <w:pPr>
              <w:jc w:val="both"/>
            </w:pPr>
            <w:r>
              <w:rPr>
                <w:sz w:val="28"/>
              </w:rPr>
              <w:t>Área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b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h</w:t>
            </w:r>
          </w:p>
        </w:tc>
      </w:tr>
      <w:tr w:rsidR="00FB3A8D" w:rsidTr="00342334">
        <w:tc>
          <w:tcPr>
            <w:tcW w:w="3473" w:type="dxa"/>
          </w:tcPr>
          <w:p w:rsidR="00FB3A8D" w:rsidRPr="00BE668F" w:rsidRDefault="00FB3A8D" w:rsidP="00342334">
            <w:pPr>
              <w:jc w:val="center"/>
            </w:pPr>
            <w:r w:rsidRPr="001D2154">
              <w:rPr>
                <w:noProof/>
              </w:rPr>
              <w:drawing>
                <wp:anchor distT="0" distB="0" distL="114300" distR="114300" simplePos="0" relativeHeight="255987712" behindDoc="1" locked="0" layoutInCell="1" allowOverlap="1" wp14:anchorId="485D6BF8" wp14:editId="4303E4A8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203835</wp:posOffset>
                  </wp:positionV>
                  <wp:extent cx="1034415" cy="701040"/>
                  <wp:effectExtent l="0" t="0" r="0" b="0"/>
                  <wp:wrapNone/>
                  <wp:docPr id="4155" name="Imagen 4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441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TRIÁNGULO</w:t>
            </w:r>
            <w:r w:rsidRPr="00BE668F">
              <w:t xml:space="preserve"> </w:t>
            </w:r>
            <w:r>
              <w:t>(con la altura)</w:t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</w:t>
            </w: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t>Suma Lados</w:t>
            </w:r>
          </w:p>
          <w:p w:rsidR="00FB3A8D" w:rsidRDefault="00FB3A8D" w:rsidP="00342334">
            <w:pPr>
              <w:jc w:val="both"/>
            </w:pPr>
            <w:r>
              <w:rPr>
                <w:sz w:val="28"/>
              </w:rPr>
              <w:t xml:space="preserve">                      Área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b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h/2</w:t>
            </w:r>
          </w:p>
        </w:tc>
        <w:tc>
          <w:tcPr>
            <w:tcW w:w="3480" w:type="dxa"/>
          </w:tcPr>
          <w:p w:rsidR="00FB3A8D" w:rsidRPr="00BE668F" w:rsidRDefault="00FB3A8D" w:rsidP="00342334">
            <w:pPr>
              <w:jc w:val="center"/>
            </w:pPr>
            <w:r w:rsidRPr="001D2154">
              <w:rPr>
                <w:noProof/>
                <w:lang w:val="es-ES_tradnl"/>
              </w:rPr>
              <w:drawing>
                <wp:anchor distT="0" distB="0" distL="114300" distR="114300" simplePos="0" relativeHeight="255992832" behindDoc="1" locked="0" layoutInCell="1" allowOverlap="1" wp14:anchorId="0767D986" wp14:editId="3610B103">
                  <wp:simplePos x="0" y="0"/>
                  <wp:positionH relativeFrom="column">
                    <wp:posOffset>-41373</wp:posOffset>
                  </wp:positionH>
                  <wp:positionV relativeFrom="paragraph">
                    <wp:posOffset>172085</wp:posOffset>
                  </wp:positionV>
                  <wp:extent cx="1003300" cy="709295"/>
                  <wp:effectExtent l="0" t="0" r="0" b="1905"/>
                  <wp:wrapNone/>
                  <wp:docPr id="4156" name="Imagen 4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300" cy="709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7D9E">
              <w:rPr>
                <w:noProof/>
              </w:rPr>
              <w:drawing>
                <wp:anchor distT="0" distB="0" distL="114300" distR="114300" simplePos="0" relativeHeight="255995904" behindDoc="0" locked="0" layoutInCell="1" allowOverlap="1" wp14:anchorId="396396EF" wp14:editId="3CA2164E">
                  <wp:simplePos x="0" y="0"/>
                  <wp:positionH relativeFrom="column">
                    <wp:posOffset>829359</wp:posOffset>
                  </wp:positionH>
                  <wp:positionV relativeFrom="paragraph">
                    <wp:posOffset>166126</wp:posOffset>
                  </wp:positionV>
                  <wp:extent cx="1259840" cy="253365"/>
                  <wp:effectExtent l="0" t="0" r="0" b="0"/>
                  <wp:wrapNone/>
                  <wp:docPr id="4157" name="Imagen 4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25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TRIÁNGULO</w:t>
            </w:r>
            <w:r w:rsidRPr="00BE668F">
              <w:t xml:space="preserve"> </w:t>
            </w:r>
            <w:r>
              <w:t>(con los 3 lados)</w:t>
            </w:r>
          </w:p>
          <w:p w:rsidR="00FB3A8D" w:rsidRDefault="00FB3A8D" w:rsidP="00342334">
            <w:pPr>
              <w:spacing w:before="40"/>
              <w:jc w:val="both"/>
            </w:pPr>
            <w:r>
              <w:t xml:space="preserve">                A=</w:t>
            </w:r>
            <w:r>
              <w:rPr>
                <w:noProof/>
                <w:lang w:val="es-ES_tradnl"/>
              </w:rPr>
              <w:t xml:space="preserve"> </w:t>
            </w:r>
            <w:r>
              <w:t xml:space="preserve">             </w:t>
            </w:r>
          </w:p>
          <w:p w:rsidR="00FB3A8D" w:rsidRDefault="00FB3A8D" w:rsidP="00342334">
            <w:pPr>
              <w:jc w:val="both"/>
            </w:pPr>
            <w:r>
              <w:t xml:space="preserve">                        s=(a+b+c)/2</w:t>
            </w:r>
          </w:p>
          <w:p w:rsidR="00FB3A8D" w:rsidRPr="00BE3A35" w:rsidRDefault="00FB3A8D" w:rsidP="00342334">
            <w:pPr>
              <w:jc w:val="both"/>
              <w:rPr>
                <w:u w:val="single"/>
              </w:rPr>
            </w:pPr>
            <w:r w:rsidRPr="00C17D9E">
              <w:t xml:space="preserve">                     </w:t>
            </w:r>
            <w:r>
              <w:t xml:space="preserve">    </w:t>
            </w:r>
            <w:r w:rsidRPr="00BE3A35">
              <w:rPr>
                <w:u w:val="single"/>
              </w:rPr>
              <w:t>Fórmula de Herón</w:t>
            </w:r>
          </w:p>
        </w:tc>
        <w:tc>
          <w:tcPr>
            <w:tcW w:w="3497" w:type="dxa"/>
          </w:tcPr>
          <w:p w:rsidR="00FB3A8D" w:rsidRPr="00BE668F" w:rsidRDefault="00FB3A8D" w:rsidP="00342334">
            <w:r w:rsidRPr="006F7BE9">
              <w:rPr>
                <w:noProof/>
              </w:rPr>
              <w:drawing>
                <wp:anchor distT="0" distB="0" distL="114300" distR="114300" simplePos="0" relativeHeight="255991808" behindDoc="0" locked="0" layoutInCell="1" allowOverlap="1" wp14:anchorId="313E931E" wp14:editId="489EA523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42008</wp:posOffset>
                  </wp:positionV>
                  <wp:extent cx="668020" cy="839470"/>
                  <wp:effectExtent l="0" t="0" r="5080" b="0"/>
                  <wp:wrapTight wrapText="bothSides">
                    <wp:wrapPolygon edited="0">
                      <wp:start x="0" y="0"/>
                      <wp:lineTo x="0" y="21241"/>
                      <wp:lineTo x="21354" y="21241"/>
                      <wp:lineTo x="21354" y="0"/>
                      <wp:lineTo x="0" y="0"/>
                    </wp:wrapPolygon>
                  </wp:wrapTight>
                  <wp:docPr id="4158" name="Imagen 4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ROMBO</w:t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t>Suma Lados</w:t>
            </w:r>
          </w:p>
          <w:p w:rsidR="00FB3A8D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>Área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D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d/2</w:t>
            </w:r>
          </w:p>
          <w:p w:rsidR="00FB3A8D" w:rsidRDefault="00FB3A8D" w:rsidP="00342334">
            <w:pPr>
              <w:jc w:val="both"/>
            </w:pPr>
          </w:p>
          <w:p w:rsidR="00FB3A8D" w:rsidRDefault="00FB3A8D" w:rsidP="00342334">
            <w:pPr>
              <w:jc w:val="both"/>
            </w:pPr>
          </w:p>
        </w:tc>
      </w:tr>
      <w:tr w:rsidR="00FB3A8D" w:rsidTr="00342334">
        <w:tc>
          <w:tcPr>
            <w:tcW w:w="3473" w:type="dxa"/>
          </w:tcPr>
          <w:p w:rsidR="00FB3A8D" w:rsidRPr="00BE668F" w:rsidRDefault="00FB3A8D" w:rsidP="00342334">
            <w:pPr>
              <w:jc w:val="center"/>
            </w:pPr>
            <w:r w:rsidRPr="006F7BE9">
              <w:rPr>
                <w:noProof/>
              </w:rPr>
              <w:drawing>
                <wp:anchor distT="0" distB="0" distL="114300" distR="114300" simplePos="0" relativeHeight="255989760" behindDoc="1" locked="0" layoutInCell="1" allowOverlap="1" wp14:anchorId="0932153F" wp14:editId="6165CA15">
                  <wp:simplePos x="0" y="0"/>
                  <wp:positionH relativeFrom="column">
                    <wp:posOffset>2126078</wp:posOffset>
                  </wp:positionH>
                  <wp:positionV relativeFrom="paragraph">
                    <wp:posOffset>196850</wp:posOffset>
                  </wp:positionV>
                  <wp:extent cx="1198245" cy="966470"/>
                  <wp:effectExtent l="0" t="0" r="0" b="0"/>
                  <wp:wrapNone/>
                  <wp:docPr id="4159" name="Imagen 4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24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F7BE9">
              <w:rPr>
                <w:noProof/>
              </w:rPr>
              <w:drawing>
                <wp:anchor distT="0" distB="0" distL="114300" distR="114300" simplePos="0" relativeHeight="255990784" behindDoc="1" locked="0" layoutInCell="1" allowOverlap="1" wp14:anchorId="19066A50" wp14:editId="26293B02">
                  <wp:simplePos x="0" y="0"/>
                  <wp:positionH relativeFrom="column">
                    <wp:posOffset>-27793</wp:posOffset>
                  </wp:positionH>
                  <wp:positionV relativeFrom="paragraph">
                    <wp:posOffset>173599</wp:posOffset>
                  </wp:positionV>
                  <wp:extent cx="1069291" cy="917190"/>
                  <wp:effectExtent l="0" t="0" r="0" b="0"/>
                  <wp:wrapNone/>
                  <wp:docPr id="24577" name="Imagen 24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69796" cy="9176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TRAPECIO</w:t>
            </w:r>
          </w:p>
          <w:p w:rsidR="00FB3A8D" w:rsidRDefault="00FB3A8D" w:rsidP="00342334">
            <w:pPr>
              <w:jc w:val="both"/>
            </w:pP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</w:t>
            </w: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t>Suma Lados</w:t>
            </w:r>
          </w:p>
          <w:p w:rsidR="00FB3A8D" w:rsidRDefault="00FB3A8D" w:rsidP="00342334">
            <w:pPr>
              <w:jc w:val="both"/>
            </w:pPr>
            <w:r>
              <w:rPr>
                <w:sz w:val="28"/>
              </w:rPr>
              <w:t xml:space="preserve">                        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(B+b)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h/2</w:t>
            </w:r>
          </w:p>
        </w:tc>
        <w:tc>
          <w:tcPr>
            <w:tcW w:w="3480" w:type="dxa"/>
          </w:tcPr>
          <w:p w:rsidR="00FB3A8D" w:rsidRPr="00BE668F" w:rsidRDefault="00FB3A8D" w:rsidP="00342334">
            <w:pPr>
              <w:jc w:val="center"/>
            </w:pPr>
            <w:r>
              <w:rPr>
                <w:b/>
                <w:u w:val="single"/>
              </w:rPr>
              <w:t>POLÍGONO REGULAR</w:t>
            </w:r>
          </w:p>
          <w:p w:rsidR="00FB3A8D" w:rsidRDefault="00FB3A8D" w:rsidP="00342334">
            <w:pPr>
              <w:jc w:val="both"/>
            </w:pP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</w:t>
            </w: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1E6164">
              <w:t>Suma Lados</w:t>
            </w:r>
          </w:p>
          <w:p w:rsidR="00FB3A8D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     </w:t>
            </w:r>
          </w:p>
          <w:p w:rsidR="00FB3A8D" w:rsidRDefault="00FB3A8D" w:rsidP="00342334">
            <w:pPr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                   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>
              <w:rPr>
                <w:sz w:val="20"/>
              </w:rPr>
              <w:t>Perí</w:t>
            </w:r>
            <w:r w:rsidRPr="00041937">
              <w:rPr>
                <w:sz w:val="20"/>
              </w:rPr>
              <w:t>metro</w:t>
            </w:r>
            <w:r>
              <w:rPr>
                <w:sz w:val="28"/>
              </w:rPr>
              <w:sym w:font="Symbol" w:char="F0D7"/>
            </w:r>
            <w:r>
              <w:rPr>
                <w:sz w:val="28"/>
              </w:rPr>
              <w:t>a/2</w:t>
            </w:r>
          </w:p>
          <w:p w:rsidR="00FB3A8D" w:rsidRPr="00041937" w:rsidRDefault="00FB3A8D" w:rsidP="00342334">
            <w:pPr>
              <w:jc w:val="both"/>
              <w:rPr>
                <w:sz w:val="10"/>
              </w:rPr>
            </w:pPr>
            <w:r>
              <w:rPr>
                <w:sz w:val="28"/>
              </w:rPr>
              <w:br/>
            </w:r>
          </w:p>
        </w:tc>
        <w:tc>
          <w:tcPr>
            <w:tcW w:w="3497" w:type="dxa"/>
          </w:tcPr>
          <w:p w:rsidR="00FB3A8D" w:rsidRPr="00BE668F" w:rsidRDefault="00FB3A8D" w:rsidP="00342334">
            <w:pPr>
              <w:jc w:val="center"/>
            </w:pPr>
            <w:r>
              <w:rPr>
                <w:b/>
                <w:u w:val="single"/>
              </w:rPr>
              <w:t>CIRCUNFERENCIA</w:t>
            </w:r>
          </w:p>
          <w:p w:rsidR="00FB3A8D" w:rsidRDefault="00FB3A8D" w:rsidP="00342334">
            <w:r w:rsidRPr="006F7BE9">
              <w:rPr>
                <w:noProof/>
              </w:rPr>
              <w:drawing>
                <wp:anchor distT="0" distB="0" distL="114300" distR="114300" simplePos="0" relativeHeight="255988736" behindDoc="0" locked="0" layoutInCell="1" allowOverlap="1" wp14:anchorId="16C97B32" wp14:editId="4A87DAD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82452</wp:posOffset>
                  </wp:positionV>
                  <wp:extent cx="914400" cy="818515"/>
                  <wp:effectExtent l="0" t="0" r="0" b="0"/>
                  <wp:wrapTight wrapText="bothSides">
                    <wp:wrapPolygon edited="0">
                      <wp:start x="0" y="0"/>
                      <wp:lineTo x="0" y="21114"/>
                      <wp:lineTo x="21300" y="21114"/>
                      <wp:lineTo x="21300" y="0"/>
                      <wp:lineTo x="0" y="0"/>
                    </wp:wrapPolygon>
                  </wp:wrapTight>
                  <wp:docPr id="24578" name="Imagen 24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A8D" w:rsidRPr="00BE668F" w:rsidRDefault="00FB3A8D" w:rsidP="00342334">
            <w:pPr>
              <w:jc w:val="both"/>
              <w:rPr>
                <w:sz w:val="28"/>
              </w:rPr>
            </w:pPr>
            <w:r w:rsidRPr="00BE668F">
              <w:rPr>
                <w:sz w:val="28"/>
              </w:rPr>
              <w:t>P</w:t>
            </w:r>
            <w:r>
              <w:rPr>
                <w:sz w:val="28"/>
              </w:rPr>
              <w:t>=</w:t>
            </w:r>
            <w:r w:rsidRPr="00041937">
              <w:rPr>
                <w:sz w:val="28"/>
              </w:rPr>
              <w:t>2</w:t>
            </w:r>
            <w:r w:rsidRPr="00041937">
              <w:rPr>
                <w:sz w:val="28"/>
              </w:rPr>
              <w:sym w:font="Symbol" w:char="F0D7"/>
            </w:r>
            <w:r w:rsidRPr="00041937">
              <w:rPr>
                <w:sz w:val="28"/>
              </w:rPr>
              <w:sym w:font="Symbol" w:char="F0D5"/>
            </w:r>
            <w:r w:rsidRPr="00041937">
              <w:rPr>
                <w:sz w:val="28"/>
              </w:rPr>
              <w:sym w:font="Symbol" w:char="F0D7"/>
            </w:r>
            <w:r w:rsidRPr="00041937">
              <w:rPr>
                <w:sz w:val="28"/>
              </w:rPr>
              <w:t>r</w:t>
            </w:r>
          </w:p>
          <w:p w:rsidR="00FB3A8D" w:rsidRPr="00041937" w:rsidRDefault="00FB3A8D" w:rsidP="00342334">
            <w:r>
              <w:rPr>
                <w:sz w:val="28"/>
              </w:rPr>
              <w:t>Área</w:t>
            </w:r>
            <w:r w:rsidRPr="00BE668F">
              <w:rPr>
                <w:sz w:val="28"/>
              </w:rPr>
              <w:t>=</w:t>
            </w:r>
            <w:r>
              <w:rPr>
                <w:sz w:val="28"/>
              </w:rPr>
              <w:t xml:space="preserve"> </w:t>
            </w:r>
            <w:r w:rsidRPr="00041937">
              <w:rPr>
                <w:sz w:val="28"/>
              </w:rPr>
              <w:sym w:font="Symbol" w:char="F0D5"/>
            </w:r>
            <w:r w:rsidRPr="00041937">
              <w:rPr>
                <w:sz w:val="28"/>
              </w:rPr>
              <w:sym w:font="Symbol" w:char="F0D7"/>
            </w:r>
            <w:r w:rsidRPr="00041937">
              <w:rPr>
                <w:sz w:val="28"/>
              </w:rPr>
              <w:t>r</w:t>
            </w:r>
            <w:r w:rsidRPr="00041937">
              <w:rPr>
                <w:sz w:val="28"/>
                <w:vertAlign w:val="superscript"/>
              </w:rPr>
              <w:t>2</w:t>
            </w:r>
          </w:p>
        </w:tc>
      </w:tr>
      <w:tr w:rsidR="00FB3A8D" w:rsidTr="00342334">
        <w:trPr>
          <w:trHeight w:val="641"/>
        </w:trPr>
        <w:tc>
          <w:tcPr>
            <w:tcW w:w="3473" w:type="dxa"/>
          </w:tcPr>
          <w:p w:rsidR="00FB3A8D" w:rsidRPr="00BE668F" w:rsidRDefault="00FB3A8D" w:rsidP="00342334">
            <w:pPr>
              <w:jc w:val="center"/>
            </w:pPr>
            <w:r w:rsidRPr="00F12969">
              <w:rPr>
                <w:noProof/>
              </w:rPr>
              <w:drawing>
                <wp:anchor distT="0" distB="0" distL="114300" distR="114300" simplePos="0" relativeHeight="255996928" behindDoc="0" locked="0" layoutInCell="1" allowOverlap="1" wp14:anchorId="58E46F35" wp14:editId="4E8B280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215265</wp:posOffset>
                  </wp:positionV>
                  <wp:extent cx="1062990" cy="987425"/>
                  <wp:effectExtent l="0" t="0" r="0" b="0"/>
                  <wp:wrapTight wrapText="bothSides">
                    <wp:wrapPolygon edited="0">
                      <wp:start x="0" y="0"/>
                      <wp:lineTo x="0" y="21114"/>
                      <wp:lineTo x="21161" y="21114"/>
                      <wp:lineTo x="21161" y="0"/>
                      <wp:lineTo x="0" y="0"/>
                    </wp:wrapPolygon>
                  </wp:wrapTight>
                  <wp:docPr id="24592" name="Imagen 24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990" cy="98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SECTOR CIRCULAR</w:t>
            </w:r>
          </w:p>
          <w:p w:rsidR="00FB3A8D" w:rsidRPr="00F12969" w:rsidRDefault="00FB3A8D" w:rsidP="00342334">
            <w:pPr>
              <w:jc w:val="both"/>
              <w:rPr>
                <w:b/>
              </w:rPr>
            </w:pPr>
            <w:r w:rsidRPr="00F12969">
              <w:rPr>
                <w:b/>
                <w:noProof/>
              </w:rPr>
              <w:drawing>
                <wp:inline distT="0" distB="0" distL="0" distR="0" wp14:anchorId="4B8C9F31" wp14:editId="6CC3E92C">
                  <wp:extent cx="643289" cy="480529"/>
                  <wp:effectExtent l="0" t="0" r="0" b="0"/>
                  <wp:docPr id="24593" name="Imagen 24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155" cy="484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Pr="00F12969" w:rsidRDefault="00FB3A8D" w:rsidP="00342334">
            <w:pPr>
              <w:jc w:val="both"/>
            </w:pPr>
            <w:r w:rsidRPr="00F12969">
              <w:rPr>
                <w:noProof/>
              </w:rPr>
              <w:drawing>
                <wp:inline distT="0" distB="0" distL="0" distR="0" wp14:anchorId="32D53D0A" wp14:editId="39936C72">
                  <wp:extent cx="653072" cy="411193"/>
                  <wp:effectExtent l="0" t="0" r="0" b="0"/>
                  <wp:docPr id="24595" name="Imagen 24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61" cy="416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3A8D" w:rsidRDefault="00FB3A8D" w:rsidP="00342334">
            <w:pPr>
              <w:jc w:val="both"/>
              <w:rPr>
                <w:b/>
                <w:u w:val="single"/>
              </w:rPr>
            </w:pPr>
          </w:p>
        </w:tc>
        <w:tc>
          <w:tcPr>
            <w:tcW w:w="3480" w:type="dxa"/>
          </w:tcPr>
          <w:p w:rsidR="00FB3A8D" w:rsidRDefault="00FB3A8D" w:rsidP="00342334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SEGMENTO CIRCULAR</w:t>
            </w:r>
          </w:p>
          <w:p w:rsidR="00FB3A8D" w:rsidRDefault="00FB3A8D" w:rsidP="00342334">
            <w:r w:rsidRPr="006F7BE9">
              <w:rPr>
                <w:noProof/>
              </w:rPr>
              <w:drawing>
                <wp:anchor distT="0" distB="0" distL="114300" distR="114300" simplePos="0" relativeHeight="255993856" behindDoc="0" locked="0" layoutInCell="1" allowOverlap="1" wp14:anchorId="67B413A6" wp14:editId="0262B707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72356</wp:posOffset>
                  </wp:positionV>
                  <wp:extent cx="962025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101" y="21192"/>
                      <wp:lineTo x="21101" y="0"/>
                      <wp:lineTo x="0" y="0"/>
                    </wp:wrapPolygon>
                  </wp:wrapTight>
                  <wp:docPr id="24600" name="Imagen 24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3A8D" w:rsidRDefault="00FB3A8D" w:rsidP="00342334">
            <w:pPr>
              <w:rPr>
                <w:vertAlign w:val="subscript"/>
              </w:rPr>
            </w:pPr>
            <w:r>
              <w:t>A=A</w:t>
            </w:r>
            <w:r>
              <w:rPr>
                <w:vertAlign w:val="subscript"/>
              </w:rPr>
              <w:t>sector</w:t>
            </w:r>
            <w:r>
              <w:t>-A</w:t>
            </w:r>
            <w:r>
              <w:rPr>
                <w:vertAlign w:val="subscript"/>
              </w:rPr>
              <w:t>OAB</w:t>
            </w:r>
          </w:p>
          <w:p w:rsidR="00FB3A8D" w:rsidRDefault="00FB3A8D" w:rsidP="00342334">
            <w:pPr>
              <w:rPr>
                <w:vertAlign w:val="subscript"/>
              </w:rPr>
            </w:pPr>
          </w:p>
          <w:p w:rsidR="00FB3A8D" w:rsidRDefault="00FB3A8D" w:rsidP="00342334">
            <w:pPr>
              <w:rPr>
                <w:vertAlign w:val="subscript"/>
              </w:rPr>
            </w:pPr>
          </w:p>
          <w:p w:rsidR="00FB3A8D" w:rsidRDefault="00FB3A8D" w:rsidP="00342334">
            <w:pPr>
              <w:rPr>
                <w:vertAlign w:val="subscript"/>
              </w:rPr>
            </w:pPr>
          </w:p>
          <w:p w:rsidR="00FB3A8D" w:rsidRDefault="00FB3A8D" w:rsidP="00342334">
            <w:pPr>
              <w:rPr>
                <w:vertAlign w:val="subscript"/>
              </w:rPr>
            </w:pPr>
          </w:p>
          <w:p w:rsidR="00FB3A8D" w:rsidRPr="00F12969" w:rsidRDefault="00FB3A8D" w:rsidP="00342334">
            <w:pPr>
              <w:rPr>
                <w:vertAlign w:val="subscript"/>
              </w:rPr>
            </w:pPr>
          </w:p>
        </w:tc>
        <w:tc>
          <w:tcPr>
            <w:tcW w:w="3497" w:type="dxa"/>
          </w:tcPr>
          <w:p w:rsidR="00FB3A8D" w:rsidRPr="00BE668F" w:rsidRDefault="00FB3A8D" w:rsidP="00342334">
            <w:pPr>
              <w:jc w:val="center"/>
            </w:pPr>
            <w:r w:rsidRPr="006F7BE9">
              <w:rPr>
                <w:noProof/>
              </w:rPr>
              <w:drawing>
                <wp:anchor distT="0" distB="0" distL="114300" distR="114300" simplePos="0" relativeHeight="255994880" behindDoc="0" locked="0" layoutInCell="1" allowOverlap="1" wp14:anchorId="2014345A" wp14:editId="42292C0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264160</wp:posOffset>
                  </wp:positionV>
                  <wp:extent cx="845820" cy="938530"/>
                  <wp:effectExtent l="0" t="0" r="0" b="0"/>
                  <wp:wrapTight wrapText="bothSides">
                    <wp:wrapPolygon edited="0">
                      <wp:start x="0" y="0"/>
                      <wp:lineTo x="0" y="21045"/>
                      <wp:lineTo x="20757" y="21045"/>
                      <wp:lineTo x="20757" y="0"/>
                      <wp:lineTo x="0" y="0"/>
                    </wp:wrapPolygon>
                  </wp:wrapTight>
                  <wp:docPr id="24601" name="Imagen 24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0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u w:val="single"/>
              </w:rPr>
              <w:t>CORONA CIRCULAR</w:t>
            </w:r>
          </w:p>
          <w:p w:rsidR="00FB3A8D" w:rsidRDefault="00FB3A8D" w:rsidP="00342334"/>
          <w:p w:rsidR="00FB3A8D" w:rsidRPr="00F12969" w:rsidRDefault="00FB3A8D" w:rsidP="00342334">
            <w:pPr>
              <w:rPr>
                <w:vertAlign w:val="subscript"/>
              </w:rPr>
            </w:pPr>
            <w:r>
              <w:t>A=A</w:t>
            </w:r>
            <w:r>
              <w:rPr>
                <w:vertAlign w:val="subscript"/>
              </w:rPr>
              <w:t>Grande</w:t>
            </w:r>
            <w:r>
              <w:t>-A</w:t>
            </w:r>
            <w:r>
              <w:rPr>
                <w:vertAlign w:val="subscript"/>
              </w:rPr>
              <w:t>Pequeño</w:t>
            </w:r>
          </w:p>
          <w:p w:rsidR="00FB3A8D" w:rsidRDefault="00FB3A8D" w:rsidP="00342334"/>
        </w:tc>
      </w:tr>
    </w:tbl>
    <w:p w:rsidR="0045357E" w:rsidRDefault="0045357E" w:rsidP="0045357E">
      <w:pPr>
        <w:spacing w:after="120"/>
        <w:rPr>
          <w:u w:val="single"/>
        </w:rPr>
      </w:pPr>
    </w:p>
    <w:p w:rsidR="0045357E" w:rsidRDefault="00A2242E" w:rsidP="0045357E">
      <w:pPr>
        <w:spacing w:after="120"/>
        <w:rPr>
          <w:u w:val="single"/>
        </w:rPr>
      </w:pPr>
      <w:r w:rsidRPr="008274B4">
        <w:rPr>
          <w:rFonts w:asciiTheme="minorHAnsi" w:hAnsiTheme="minorHAnsi"/>
          <w:noProof/>
        </w:rPr>
        <w:drawing>
          <wp:anchor distT="0" distB="0" distL="114300" distR="114300" simplePos="0" relativeHeight="256035840" behindDoc="0" locked="0" layoutInCell="1" allowOverlap="1" wp14:anchorId="18443DC5" wp14:editId="0D02705B">
            <wp:simplePos x="0" y="0"/>
            <wp:positionH relativeFrom="column">
              <wp:posOffset>4168140</wp:posOffset>
            </wp:positionH>
            <wp:positionV relativeFrom="paragraph">
              <wp:posOffset>122343</wp:posOffset>
            </wp:positionV>
            <wp:extent cx="1548765" cy="1363980"/>
            <wp:effectExtent l="0" t="0" r="635" b="0"/>
            <wp:wrapNone/>
            <wp:docPr id="58419" name="Imagen 5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76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357E" w:rsidRDefault="0045357E" w:rsidP="0045357E">
      <w:pPr>
        <w:spacing w:after="120"/>
        <w:rPr>
          <w:u w:val="single"/>
        </w:rPr>
      </w:pPr>
    </w:p>
    <w:p w:rsidR="0045357E" w:rsidRDefault="0045357E" w:rsidP="0045357E">
      <w:pPr>
        <w:spacing w:after="120"/>
        <w:rPr>
          <w:u w:val="single"/>
        </w:rPr>
      </w:pPr>
    </w:p>
    <w:p w:rsidR="0045357E" w:rsidRDefault="0045357E" w:rsidP="0045357E">
      <w:pPr>
        <w:spacing w:after="120"/>
        <w:rPr>
          <w:u w:val="single"/>
        </w:rPr>
      </w:pPr>
    </w:p>
    <w:p w:rsidR="0045357E" w:rsidRDefault="0045357E" w:rsidP="0045357E">
      <w:pPr>
        <w:spacing w:after="120"/>
        <w:rPr>
          <w:u w:val="single"/>
        </w:rPr>
      </w:pPr>
    </w:p>
    <w:p w:rsidR="0045357E" w:rsidRDefault="0045357E" w:rsidP="0045357E">
      <w:pPr>
        <w:spacing w:after="120"/>
        <w:rPr>
          <w:u w:val="single"/>
        </w:rPr>
      </w:pPr>
    </w:p>
    <w:p w:rsidR="00D8054B" w:rsidRDefault="00555D0B" w:rsidP="00D8054B">
      <w:pPr>
        <w:pStyle w:val="Tituloborde"/>
        <w:spacing w:after="120"/>
        <w:ind w:right="112"/>
        <w:rPr>
          <w:rFonts w:asciiTheme="minorHAnsi" w:hAnsiTheme="minorHAnsi"/>
        </w:rPr>
      </w:pPr>
      <w:r w:rsidRPr="00555D0B">
        <w:rPr>
          <w:b/>
        </w:rPr>
        <w:t xml:space="preserve"> </w:t>
      </w:r>
      <w:r w:rsidR="00342334">
        <w:rPr>
          <w:rFonts w:asciiTheme="minorHAnsi" w:hAnsiTheme="minorHAnsi"/>
          <w:b/>
        </w:rPr>
        <w:t>Semejanza</w:t>
      </w:r>
    </w:p>
    <w:p w:rsidR="00394CE9" w:rsidRPr="00E604E0" w:rsidRDefault="00394CE9" w:rsidP="00394CE9">
      <w:pPr>
        <w:spacing w:before="12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 w:rsidR="00342334">
        <w:rPr>
          <w:rFonts w:asciiTheme="minorHAnsi" w:hAnsiTheme="minorHAnsi"/>
          <w:b/>
          <w:lang w:val="es-ES_tradnl"/>
        </w:rPr>
        <w:t>Figuras semejantes</w:t>
      </w:r>
      <w:r>
        <w:rPr>
          <w:rFonts w:asciiTheme="minorHAnsi" w:hAnsiTheme="minorHAnsi"/>
          <w:b/>
          <w:lang w:val="es-ES_tradnl"/>
        </w:rPr>
        <w:t>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394CE9" w:rsidTr="00EF55A3">
        <w:tc>
          <w:tcPr>
            <w:tcW w:w="10414" w:type="dxa"/>
          </w:tcPr>
          <w:p w:rsidR="00394CE9" w:rsidRDefault="00394CE9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Default="00394CE9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Default="00394CE9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Default="00394CE9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P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  <w:u w:val="single"/>
              </w:rPr>
            </w:pPr>
            <w:r w:rsidRPr="00342334">
              <w:rPr>
                <w:rFonts w:asciiTheme="minorHAnsi" w:hAnsiTheme="minorHAnsi"/>
                <w:u w:val="single"/>
              </w:rPr>
              <w:t>Ejemplo:</w:t>
            </w:r>
          </w:p>
          <w:p w:rsid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42334" w:rsidRDefault="00342334" w:rsidP="00EF55A3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394CE9" w:rsidRDefault="00394CE9" w:rsidP="00EF55A3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342334" w:rsidRPr="00342334" w:rsidRDefault="00342334" w:rsidP="00342334">
      <w:pPr>
        <w:pStyle w:val="Prrafodelista"/>
        <w:spacing w:after="120"/>
        <w:ind w:left="0"/>
        <w:rPr>
          <w:rFonts w:asciiTheme="minorHAnsi" w:hAnsiTheme="minorHAnsi"/>
          <w:u w:val="single"/>
        </w:rPr>
      </w:pPr>
    </w:p>
    <w:p w:rsidR="00394CE9" w:rsidRPr="00342334" w:rsidRDefault="00342334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  <w:u w:val="single"/>
        </w:rPr>
      </w:pPr>
      <w:r>
        <w:rPr>
          <w:rFonts w:asciiTheme="minorHAnsi" w:hAnsiTheme="minorHAnsi"/>
        </w:rPr>
        <w:t>Dados los siguientes rectángulos, indica si son semejantes y en dicho caso, calcula la razón de semejanza.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342334" w:rsidTr="00342334">
        <w:tc>
          <w:tcPr>
            <w:tcW w:w="5225" w:type="dxa"/>
          </w:tcPr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41984" behindDoc="1" locked="0" layoutInCell="1" allowOverlap="1" wp14:anchorId="290F0AFA" wp14:editId="4124F20F">
                      <wp:simplePos x="0" y="0"/>
                      <wp:positionH relativeFrom="column">
                        <wp:posOffset>1494578</wp:posOffset>
                      </wp:positionH>
                      <wp:positionV relativeFrom="paragraph">
                        <wp:posOffset>221615</wp:posOffset>
                      </wp:positionV>
                      <wp:extent cx="1447800" cy="880322"/>
                      <wp:effectExtent l="0" t="0" r="12700" b="889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47800" cy="88032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AE0CF" id="Rectángulo 25" o:spid="_x0000_s1026" style="position:absolute;margin-left:117.7pt;margin-top:17.45pt;width:114pt;height:69.3pt;z-index:-2472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" fillcolor="white [3201]" strokecolor="#ed7d31 [3205]" strokeweight="1pt"/>
                  </w:pict>
                </mc:Fallback>
              </mc:AlternateContent>
            </w:r>
            <w:r w:rsidRPr="00342334">
              <w:rPr>
                <w:rFonts w:asciiTheme="minorHAnsi" w:hAnsiTheme="minorHAnsi"/>
              </w:rPr>
              <w:t>a)</w: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39936" behindDoc="1" locked="0" layoutInCell="1" allowOverlap="1">
                      <wp:simplePos x="0" y="0"/>
                      <wp:positionH relativeFrom="column">
                        <wp:posOffset>97578</wp:posOffset>
                      </wp:positionH>
                      <wp:positionV relativeFrom="paragraph">
                        <wp:posOffset>196427</wp:posOffset>
                      </wp:positionV>
                      <wp:extent cx="1049867" cy="643466"/>
                      <wp:effectExtent l="0" t="0" r="17145" b="17145"/>
                      <wp:wrapNone/>
                      <wp:docPr id="6" name="Rectángul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9867" cy="643466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D9BEC95" id="Rectángulo 6" o:spid="_x0000_s1026" style="position:absolute;margin-left:7.7pt;margin-top:15.45pt;width:82.65pt;height:50.65pt;z-index:-2472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" fillcolor="white [3201]" strokecolor="#70ad47 [3209]" strokeweight="1pt"/>
                  </w:pict>
                </mc:Fallback>
              </mc:AlternateConten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</w:rPr>
              <w:t xml:space="preserve">                             9</w:t>
            </w:r>
            <w:r>
              <w:rPr>
                <w:rFonts w:asciiTheme="minorHAnsi" w:hAnsiTheme="minorHAnsi"/>
              </w:rPr>
              <w:t xml:space="preserve">                                            22,5 </w: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</w:rPr>
              <w:t xml:space="preserve">             4 cm</w:t>
            </w:r>
            <w:r>
              <w:rPr>
                <w:rFonts w:asciiTheme="minorHAnsi" w:hAnsiTheme="minorHAnsi"/>
              </w:rPr>
              <w:t xml:space="preserve">                                    10 cm                                                                 </w: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</w:p>
          <w:p w:rsidR="00342334" w:rsidRDefault="00342334" w:rsidP="00342334">
            <w:pPr>
              <w:spacing w:after="120"/>
              <w:rPr>
                <w:rFonts w:asciiTheme="minorHAnsi" w:hAnsiTheme="minorHAnsi"/>
                <w:u w:val="single"/>
              </w:rPr>
            </w:pPr>
          </w:p>
          <w:p w:rsidR="00342334" w:rsidRDefault="00342334" w:rsidP="00342334">
            <w:pPr>
              <w:spacing w:after="120"/>
              <w:rPr>
                <w:rFonts w:asciiTheme="minorHAnsi" w:hAnsiTheme="minorHAnsi"/>
                <w:u w:val="single"/>
              </w:rPr>
            </w:pPr>
          </w:p>
          <w:p w:rsidR="00342334" w:rsidRDefault="00342334" w:rsidP="00342334">
            <w:pPr>
              <w:spacing w:after="120"/>
              <w:rPr>
                <w:rFonts w:asciiTheme="minorHAnsi" w:hAnsiTheme="minorHAnsi"/>
                <w:u w:val="single"/>
              </w:rPr>
            </w:pPr>
          </w:p>
        </w:tc>
        <w:tc>
          <w:tcPr>
            <w:tcW w:w="5225" w:type="dxa"/>
          </w:tcPr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45056" behindDoc="1" locked="0" layoutInCell="1" allowOverlap="1" wp14:anchorId="548FBF70" wp14:editId="29B0030E">
                      <wp:simplePos x="0" y="0"/>
                      <wp:positionH relativeFrom="column">
                        <wp:posOffset>1546437</wp:posOffset>
                      </wp:positionH>
                      <wp:positionV relativeFrom="paragraph">
                        <wp:posOffset>221615</wp:posOffset>
                      </wp:positionV>
                      <wp:extent cx="1117600" cy="880110"/>
                      <wp:effectExtent l="0" t="0" r="12700" b="8890"/>
                      <wp:wrapNone/>
                      <wp:docPr id="181" name="Rectángulo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7600" cy="88011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4C9CE" id="Rectángulo 181" o:spid="_x0000_s1026" style="position:absolute;margin-left:121.75pt;margin-top:17.45pt;width:88pt;height:69.3pt;z-index:-2472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" fillcolor="white [3201]" strokecolor="#ffc000" strokeweight="1pt"/>
                  </w:pict>
                </mc:Fallback>
              </mc:AlternateContent>
            </w:r>
            <w:r>
              <w:rPr>
                <w:rFonts w:asciiTheme="minorHAnsi" w:hAnsiTheme="minorHAnsi"/>
              </w:rPr>
              <w:t>b)</w: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 w:rsidRPr="00342334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44032" behindDoc="1" locked="0" layoutInCell="1" allowOverlap="1" wp14:anchorId="02F4AEA8" wp14:editId="7FDD21D1">
                      <wp:simplePos x="0" y="0"/>
                      <wp:positionH relativeFrom="column">
                        <wp:posOffset>149437</wp:posOffset>
                      </wp:positionH>
                      <wp:positionV relativeFrom="paragraph">
                        <wp:posOffset>196427</wp:posOffset>
                      </wp:positionV>
                      <wp:extent cx="982133" cy="643255"/>
                      <wp:effectExtent l="0" t="0" r="8890" b="17145"/>
                      <wp:wrapNone/>
                      <wp:docPr id="179" name="Rectángulo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2133" cy="64325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0EBCC" id="Rectángulo 179" o:spid="_x0000_s1026" style="position:absolute;margin-left:11.75pt;margin-top:15.45pt;width:77.35pt;height:50.65pt;z-index:-2472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" fillcolor="white [3201]" strokecolor="#4472c4 [3204]" strokeweight="1pt"/>
                  </w:pict>
                </mc:Fallback>
              </mc:AlternateContent>
            </w:r>
          </w:p>
          <w:p w:rsidR="00342334" w:rsidRPr="00342334" w:rsidRDefault="00342334" w:rsidP="00342334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                           8                                         12</w:t>
            </w:r>
          </w:p>
          <w:p w:rsidR="00342334" w:rsidRDefault="00342334" w:rsidP="00342334">
            <w:pPr>
              <w:spacing w:after="120"/>
              <w:rPr>
                <w:rFonts w:asciiTheme="minorHAnsi" w:hAnsiTheme="minorHAnsi"/>
                <w:u w:val="single"/>
              </w:rPr>
            </w:pPr>
            <w:r w:rsidRPr="00342334">
              <w:rPr>
                <w:rFonts w:asciiTheme="minorHAnsi" w:hAnsiTheme="minorHAnsi"/>
              </w:rPr>
              <w:t xml:space="preserve">                3</w:t>
            </w:r>
            <w:r>
              <w:rPr>
                <w:rFonts w:asciiTheme="minorHAnsi" w:hAnsiTheme="minorHAnsi"/>
              </w:rPr>
              <w:t xml:space="preserve"> cm                                   6 cm</w:t>
            </w:r>
          </w:p>
        </w:tc>
      </w:tr>
    </w:tbl>
    <w:p w:rsidR="00342334" w:rsidRDefault="00342334" w:rsidP="005545AF">
      <w:pPr>
        <w:pStyle w:val="Prrafodelista"/>
        <w:spacing w:after="120"/>
        <w:ind w:left="0"/>
        <w:rPr>
          <w:rFonts w:asciiTheme="minorHAnsi" w:hAnsiTheme="minorHAnsi"/>
          <w:u w:val="single"/>
        </w:rPr>
      </w:pPr>
    </w:p>
    <w:p w:rsidR="005545AF" w:rsidRPr="005545AF" w:rsidRDefault="007908F5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</w:rPr>
      </w:pPr>
      <w:r w:rsidRPr="007908F5">
        <w:rPr>
          <w:rFonts w:asciiTheme="minorHAnsi" w:hAnsiTheme="minorHAnsi"/>
        </w:rPr>
        <w:t xml:space="preserve"> </w:t>
      </w:r>
      <w:r w:rsidR="005545AF">
        <w:rPr>
          <w:rFonts w:asciiTheme="minorHAnsi" w:hAnsiTheme="minorHAnsi"/>
        </w:rPr>
        <w:t>Dadas estas figuras semejantes, calcula los lados desconocidos: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5545AF" w:rsidRPr="00CB2622" w:rsidTr="00810936">
        <w:tc>
          <w:tcPr>
            <w:tcW w:w="10450" w:type="dxa"/>
          </w:tcPr>
          <w:p w:rsidR="005545AF" w:rsidRPr="00810936" w:rsidRDefault="005545AF" w:rsidP="005545AF">
            <w:pPr>
              <w:spacing w:before="12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9392" behindDoc="1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236855</wp:posOffset>
                      </wp:positionV>
                      <wp:extent cx="1608667" cy="838200"/>
                      <wp:effectExtent l="0" t="0" r="42545" b="25400"/>
                      <wp:wrapNone/>
                      <wp:docPr id="63512" name="Franja diagonal 63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8667" cy="838200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C6771F" id="Franja diagonal 63512" o:spid="_x0000_s1026" style="position:absolute;margin-left:7.65pt;margin-top:18.65pt;width:126.65pt;height:66pt;z-index:-2472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8667,8382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" path="m,419100l804334,r804333,l,838200,,419100xe" fillcolor="white [3201]" strokecolor="#4472c4 [3204]" strokeweight="1pt">
                      <v:stroke joinstyle="miter"/>
                      <v:path arrowok="t" o:connecttype="custom" o:connectlocs="0,419100;804334,0;1608667,0;0,838200;0,419100" o:connectangles="0,0,0,0,0"/>
                    </v:shape>
                  </w:pict>
                </mc:Fallback>
              </mc:AlternateContent>
            </w:r>
            <w:r w:rsidRPr="0052480A">
              <w:rPr>
                <w:rFonts w:asciiTheme="minorHAnsi" w:hAnsiTheme="minorHAnsi"/>
                <w:lang w:val="en-US"/>
              </w:rPr>
              <w:t xml:space="preserve">                                 </w:t>
            </w:r>
            <w:r w:rsidRPr="00810936">
              <w:rPr>
                <w:rFonts w:asciiTheme="minorHAnsi" w:hAnsiTheme="minorHAnsi"/>
                <w:lang w:val="en-US"/>
              </w:rPr>
              <w:t>2 cm</w:t>
            </w:r>
          </w:p>
          <w:p w:rsidR="005545AF" w:rsidRPr="00CB2622" w:rsidRDefault="00CB2622" w:rsidP="005545AF">
            <w:pPr>
              <w:spacing w:after="360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61440" behindDoc="1" locked="0" layoutInCell="1" allowOverlap="1" wp14:anchorId="7B8FA769" wp14:editId="51164FE5">
                      <wp:simplePos x="0" y="0"/>
                      <wp:positionH relativeFrom="column">
                        <wp:posOffset>1798108</wp:posOffset>
                      </wp:positionH>
                      <wp:positionV relativeFrom="paragraph">
                        <wp:posOffset>363220</wp:posOffset>
                      </wp:positionV>
                      <wp:extent cx="1143000" cy="660400"/>
                      <wp:effectExtent l="0" t="0" r="38100" b="25400"/>
                      <wp:wrapNone/>
                      <wp:docPr id="63513" name="Franja diagonal 63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660400"/>
                              </a:xfrm>
                              <a:prstGeom prst="diagStrip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2E41D" id="Franja diagonal 63513" o:spid="_x0000_s1026" style="position:absolute;margin-left:141.6pt;margin-top:28.6pt;width:90pt;height:52pt;z-index:-2472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43000,660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" path="m,330200l571500,r571500,l,660400,,330200xe" fillcolor="white [3201]" strokecolor="#4472c4 [3204]" strokeweight="1pt">
                      <v:stroke joinstyle="miter"/>
                      <v:path arrowok="t" o:connecttype="custom" o:connectlocs="0,330200;571500,0;1143000,0;0,660400;0,330200" o:connectangles="0,0,0,0,0"/>
                    </v:shape>
                  </w:pict>
                </mc:Fallback>
              </mc:AlternateContent>
            </w:r>
            <w:r>
              <w:rPr>
                <w:rFonts w:asciiTheme="minorHAnsi" w:hAnsiTheme="minorHAnsi"/>
                <w:lang w:val="en-US"/>
              </w:rPr>
              <w:t xml:space="preserve">     </w:t>
            </w:r>
            <w:r w:rsidR="005545AF" w:rsidRPr="00CB2622">
              <w:rPr>
                <w:rFonts w:asciiTheme="minorHAnsi" w:hAnsiTheme="minorHAnsi"/>
                <w:lang w:val="en-US"/>
              </w:rPr>
              <w:t>3 cm</w:t>
            </w:r>
          </w:p>
          <w:p w:rsidR="005545AF" w:rsidRPr="00CB2622" w:rsidRDefault="005545AF" w:rsidP="00810936">
            <w:pPr>
              <w:spacing w:after="120"/>
              <w:rPr>
                <w:rFonts w:asciiTheme="minorHAnsi" w:hAnsiTheme="minorHAnsi"/>
                <w:lang w:val="en-US"/>
              </w:rPr>
            </w:pPr>
            <w:r w:rsidRPr="00CB2622">
              <w:rPr>
                <w:rFonts w:asciiTheme="minorHAnsi" w:hAnsiTheme="minorHAnsi"/>
                <w:lang w:val="en-US"/>
              </w:rPr>
              <w:t xml:space="preserve">     1 cm              6 cm          </w:t>
            </w:r>
            <w:r w:rsidR="00CB2622" w:rsidRPr="00CB2622">
              <w:rPr>
                <w:rFonts w:asciiTheme="minorHAnsi" w:hAnsiTheme="minorHAnsi"/>
                <w:lang w:val="en-US"/>
              </w:rPr>
              <w:t xml:space="preserve">1,5 cm            </w:t>
            </w:r>
            <w:r w:rsidR="00CB2622">
              <w:rPr>
                <w:rFonts w:asciiTheme="minorHAnsi" w:hAnsiTheme="minorHAnsi"/>
                <w:lang w:val="en-US"/>
              </w:rPr>
              <w:t xml:space="preserve">b            </w:t>
            </w:r>
          </w:p>
          <w:p w:rsidR="005545AF" w:rsidRPr="00CB2622" w:rsidRDefault="00CB2622" w:rsidP="005545AF">
            <w:pPr>
              <w:spacing w:after="360"/>
              <w:rPr>
                <w:rFonts w:asciiTheme="minorHAnsi" w:hAnsiTheme="minorHAnsi"/>
                <w:lang w:val="en-US"/>
              </w:rPr>
            </w:pPr>
            <w:r w:rsidRPr="00CB2622">
              <w:rPr>
                <w:rFonts w:asciiTheme="minorHAnsi" w:hAnsiTheme="minorHAnsi"/>
                <w:lang w:val="en-US"/>
              </w:rPr>
              <w:t xml:space="preserve">                                                </w:t>
            </w:r>
            <w:r>
              <w:rPr>
                <w:rFonts w:asciiTheme="minorHAnsi" w:hAnsiTheme="minorHAnsi"/>
                <w:lang w:val="en-US"/>
              </w:rPr>
              <w:t>a                      c</w:t>
            </w:r>
          </w:p>
        </w:tc>
      </w:tr>
    </w:tbl>
    <w:p w:rsidR="005545AF" w:rsidRPr="00CB2622" w:rsidRDefault="005545AF" w:rsidP="005545AF">
      <w:pPr>
        <w:rPr>
          <w:rFonts w:asciiTheme="minorHAnsi" w:hAnsiTheme="minorHAnsi"/>
          <w:lang w:val="en-US"/>
        </w:rPr>
      </w:pPr>
    </w:p>
    <w:p w:rsidR="00342334" w:rsidRDefault="007908F5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</w:rPr>
      </w:pPr>
      <w:r w:rsidRPr="007908F5">
        <w:rPr>
          <w:rFonts w:asciiTheme="minorHAnsi" w:hAnsiTheme="minorHAnsi"/>
        </w:rPr>
        <w:t>Dados</w:t>
      </w:r>
      <w:r>
        <w:rPr>
          <w:rFonts w:asciiTheme="minorHAnsi" w:hAnsiTheme="minorHAnsi"/>
        </w:rPr>
        <w:t xml:space="preserve"> dos pentágonos regulares de lados 5 cm y 7 cm respectivamente. ¿Podemos decir que son semejantes?. Justifica tu respuesta. En caso afirmativo, calcula la razón de semejanza.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7908F5" w:rsidTr="007908F5">
        <w:tc>
          <w:tcPr>
            <w:tcW w:w="10450" w:type="dxa"/>
          </w:tcPr>
          <w:p w:rsidR="007908F5" w:rsidRDefault="005545AF" w:rsidP="007908F5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5296" behindDoc="0" locked="0" layoutInCell="1" allowOverlap="1" wp14:anchorId="7A141751" wp14:editId="6FCF8778">
                      <wp:simplePos x="0" y="0"/>
                      <wp:positionH relativeFrom="column">
                        <wp:posOffset>1087755</wp:posOffset>
                      </wp:positionH>
                      <wp:positionV relativeFrom="paragraph">
                        <wp:posOffset>56092</wp:posOffset>
                      </wp:positionV>
                      <wp:extent cx="990600" cy="973455"/>
                      <wp:effectExtent l="12700" t="12700" r="25400" b="17145"/>
                      <wp:wrapNone/>
                      <wp:docPr id="63504" name="Pentágono regular 63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973455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36B946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ágono regular 63504" o:spid="_x0000_s1026" type="#_x0000_t56" style="position:absolute;margin-left:85.65pt;margin-top:4.4pt;width:78pt;height:76.65pt;z-index:2560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" fillcolor="white [3201]" strokecolor="#70ad47 [3209]" strokeweight="1pt"/>
                  </w:pict>
                </mc:Fallback>
              </mc:AlternateContent>
            </w:r>
            <w:r w:rsidR="007908F5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3248" behindDoc="0" locked="0" layoutInCell="1" allowOverlap="1" wp14:anchorId="7A141751" wp14:editId="6FCF8778">
                      <wp:simplePos x="0" y="0"/>
                      <wp:positionH relativeFrom="column">
                        <wp:posOffset>131444</wp:posOffset>
                      </wp:positionH>
                      <wp:positionV relativeFrom="paragraph">
                        <wp:posOffset>125730</wp:posOffset>
                      </wp:positionV>
                      <wp:extent cx="725805" cy="770467"/>
                      <wp:effectExtent l="12700" t="12700" r="23495" b="17145"/>
                      <wp:wrapNone/>
                      <wp:docPr id="63503" name="Pentágono regular 63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805" cy="770467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3EFCE" id="Pentágono regular 63503" o:spid="_x0000_s1026" type="#_x0000_t56" style="position:absolute;margin-left:10.35pt;margin-top:9.9pt;width:57.15pt;height:60.65pt;z-index:2560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" fillcolor="white [3201]" strokecolor="#70ad47 [3209]" strokeweight="1pt"/>
                  </w:pict>
                </mc:Fallback>
              </mc:AlternateContent>
            </w:r>
          </w:p>
          <w:p w:rsidR="007908F5" w:rsidRDefault="007908F5" w:rsidP="007908F5">
            <w:pPr>
              <w:spacing w:after="120"/>
              <w:rPr>
                <w:rFonts w:asciiTheme="minorHAnsi" w:hAnsiTheme="minorHAnsi"/>
              </w:rPr>
            </w:pPr>
          </w:p>
          <w:p w:rsidR="007908F5" w:rsidRDefault="007908F5" w:rsidP="007908F5">
            <w:pPr>
              <w:spacing w:after="120"/>
              <w:rPr>
                <w:rFonts w:asciiTheme="minorHAnsi" w:hAnsiTheme="minorHAnsi"/>
              </w:rPr>
            </w:pPr>
          </w:p>
          <w:p w:rsidR="007908F5" w:rsidRDefault="007908F5" w:rsidP="005545AF">
            <w:pPr>
              <w:spacing w:after="240"/>
              <w:rPr>
                <w:rFonts w:asciiTheme="minorHAnsi" w:hAnsiTheme="minorHAnsi"/>
              </w:rPr>
            </w:pPr>
          </w:p>
        </w:tc>
      </w:tr>
    </w:tbl>
    <w:p w:rsidR="00CB2622" w:rsidRPr="00E604E0" w:rsidRDefault="00CB2622" w:rsidP="00CB2622">
      <w:pPr>
        <w:spacing w:before="12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>
        <w:rPr>
          <w:rFonts w:asciiTheme="minorHAnsi" w:hAnsiTheme="minorHAnsi"/>
          <w:b/>
          <w:lang w:val="es-ES_tradnl"/>
        </w:rPr>
        <w:t>Triángulos semejantes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CB2622" w:rsidTr="00810936">
        <w:tc>
          <w:tcPr>
            <w:tcW w:w="10414" w:type="dxa"/>
          </w:tcPr>
          <w:p w:rsidR="00CB2622" w:rsidRDefault="00CB2622" w:rsidP="00810936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CB2622" w:rsidRDefault="00CB2622" w:rsidP="00810936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CB2622" w:rsidRDefault="00CB2622" w:rsidP="00CB2622">
            <w:pPr>
              <w:pStyle w:val="Prrafodelista"/>
              <w:spacing w:before="120" w:after="120"/>
              <w:ind w:left="0"/>
              <w:rPr>
                <w:rFonts w:asciiTheme="minorHAnsi" w:hAnsiTheme="minorHAnsi"/>
                <w:lang w:val="es-ES_tradnl"/>
              </w:rPr>
            </w:pPr>
          </w:p>
        </w:tc>
      </w:tr>
    </w:tbl>
    <w:p w:rsidR="005545AF" w:rsidRDefault="005545AF" w:rsidP="00810936">
      <w:pPr>
        <w:pStyle w:val="Prrafodelista"/>
        <w:ind w:left="0"/>
        <w:rPr>
          <w:rFonts w:asciiTheme="minorHAnsi" w:hAnsiTheme="minorHAnsi"/>
        </w:rPr>
      </w:pPr>
    </w:p>
    <w:p w:rsidR="005545AF" w:rsidRDefault="005545AF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</w:rPr>
      </w:pPr>
      <w:r w:rsidRPr="00342334">
        <w:rPr>
          <w:rFonts w:asciiTheme="minorHAnsi" w:hAnsiTheme="minorHAnsi"/>
        </w:rPr>
        <w:t>Da</w:t>
      </w:r>
      <w:r>
        <w:rPr>
          <w:rFonts w:asciiTheme="minorHAnsi" w:hAnsiTheme="minorHAnsi"/>
        </w:rPr>
        <w:t xml:space="preserve">dos estos dos triángulos, calcula el valor de “a” y “b” para que sean semejantes. </w:t>
      </w:r>
    </w:p>
    <w:p w:rsidR="005545AF" w:rsidRDefault="00CB2622" w:rsidP="005545AF">
      <w:pPr>
        <w:spacing w:after="120"/>
        <w:ind w:left="6534"/>
        <w:rPr>
          <w:rFonts w:asciiTheme="minorHAnsi" w:hAnsiTheme="minorHAnsi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6058368" behindDoc="1" locked="0" layoutInCell="1" allowOverlap="1" wp14:anchorId="2A59410F" wp14:editId="3D21A368">
                <wp:simplePos x="0" y="0"/>
                <wp:positionH relativeFrom="column">
                  <wp:posOffset>1734820</wp:posOffset>
                </wp:positionH>
                <wp:positionV relativeFrom="paragraph">
                  <wp:posOffset>124248</wp:posOffset>
                </wp:positionV>
                <wp:extent cx="1879600" cy="990177"/>
                <wp:effectExtent l="12700" t="12700" r="25400" b="13335"/>
                <wp:wrapNone/>
                <wp:docPr id="63497" name="Triángulo 63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0" cy="990177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7015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63497" o:spid="_x0000_s1026" type="#_x0000_t5" style="position:absolute;margin-left:136.6pt;margin-top:9.8pt;width:148pt;height:77.95pt;z-index:-2472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" fillcolor="white [3201]" strokecolor="#4472c4 [3204]" strokeweight="1pt"/>
            </w:pict>
          </mc:Fallback>
        </mc:AlternateContent>
      </w: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6057344" behindDoc="1" locked="0" layoutInCell="1" allowOverlap="1" wp14:anchorId="4E86A725" wp14:editId="1EC71288">
                <wp:simplePos x="0" y="0"/>
                <wp:positionH relativeFrom="column">
                  <wp:posOffset>127000</wp:posOffset>
                </wp:positionH>
                <wp:positionV relativeFrom="paragraph">
                  <wp:posOffset>183515</wp:posOffset>
                </wp:positionV>
                <wp:extent cx="1261533" cy="575734"/>
                <wp:effectExtent l="12700" t="12700" r="21590" b="8890"/>
                <wp:wrapNone/>
                <wp:docPr id="63494" name="Triángulo 63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1533" cy="57573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9D550" id="Triángulo 63494" o:spid="_x0000_s1026" type="#_x0000_t5" style="position:absolute;margin-left:10pt;margin-top:14.45pt;width:99.35pt;height:45.35pt;z-index:-2472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" fillcolor="white [3201]" strokecolor="#4472c4 [3204]" strokeweight="1pt"/>
            </w:pict>
          </mc:Fallback>
        </mc:AlternateContent>
      </w:r>
    </w:p>
    <w:p w:rsidR="005545AF" w:rsidRDefault="005545AF" w:rsidP="005545AF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4 cm                  5 cm</w:t>
      </w:r>
    </w:p>
    <w:p w:rsidR="005545AF" w:rsidRDefault="005545AF" w:rsidP="005545AF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8 cm                      10 cm                                    b</w:t>
      </w:r>
    </w:p>
    <w:p w:rsidR="005545AF" w:rsidRDefault="005545AF" w:rsidP="005545AF">
      <w:pPr>
        <w:spacing w:before="240"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                                                       a</w:t>
      </w:r>
    </w:p>
    <w:p w:rsidR="005545AF" w:rsidRDefault="005545AF" w:rsidP="005545AF">
      <w:pPr>
        <w:spacing w:after="120"/>
        <w:rPr>
          <w:rFonts w:asciiTheme="minorHAnsi" w:hAnsiTheme="minorHAnsi"/>
        </w:rPr>
      </w:pPr>
    </w:p>
    <w:p w:rsidR="005545AF" w:rsidRPr="00786130" w:rsidRDefault="005545AF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Sabemos que estos dos triángulos son semejantes. Calcula los lados y los ángulos desconocidos.</w:t>
      </w:r>
    </w:p>
    <w:p w:rsidR="005545AF" w:rsidRDefault="005545AF" w:rsidP="005545AF">
      <w:pPr>
        <w:spacing w:after="120"/>
        <w:rPr>
          <w:rFonts w:asciiTheme="minorHAnsi" w:hAnsiTheme="minorHAnsi"/>
          <w:u w:val="single"/>
        </w:rPr>
      </w:pPr>
      <w:r w:rsidRPr="00971305">
        <w:rPr>
          <w:rFonts w:asciiTheme="minorHAnsi" w:hAnsiTheme="minorHAnsi"/>
          <w:noProof/>
        </w:rPr>
        <w:drawing>
          <wp:inline distT="0" distB="0" distL="0" distR="0" wp14:anchorId="561EA7F3" wp14:editId="711DE61F">
            <wp:extent cx="3530600" cy="1168276"/>
            <wp:effectExtent l="0" t="0" r="0" b="635"/>
            <wp:docPr id="63488" name="Imagen 63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3545599" cy="11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5AF" w:rsidRDefault="005545AF" w:rsidP="005545AF">
      <w:pPr>
        <w:pStyle w:val="Prrafodelista"/>
        <w:spacing w:before="120" w:after="120"/>
        <w:ind w:left="0"/>
        <w:rPr>
          <w:rFonts w:asciiTheme="minorHAnsi" w:hAnsiTheme="minorHAnsi"/>
        </w:rPr>
      </w:pPr>
    </w:p>
    <w:p w:rsidR="00180580" w:rsidRPr="00056BB1" w:rsidRDefault="00180580">
      <w:pPr>
        <w:pStyle w:val="Prrafodelista"/>
        <w:numPr>
          <w:ilvl w:val="0"/>
          <w:numId w:val="5"/>
        </w:numPr>
        <w:spacing w:after="120"/>
        <w:ind w:left="0" w:firstLine="0"/>
        <w:rPr>
          <w:rFonts w:asciiTheme="minorHAnsi" w:hAnsiTheme="minorHAnsi" w:cstheme="minorHAnsi"/>
        </w:rPr>
      </w:pPr>
      <w:r w:rsidRPr="00056BB1">
        <w:rPr>
          <w:rFonts w:asciiTheme="minorHAnsi" w:hAnsiTheme="minorHAnsi" w:cstheme="minorHAnsi"/>
        </w:rPr>
        <w:t xml:space="preserve">Calcula el valor desconocido para que los triángulos sean semejantes: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450"/>
      </w:tblGrid>
      <w:tr w:rsidR="00180580" w:rsidTr="004C4300">
        <w:tc>
          <w:tcPr>
            <w:tcW w:w="10450" w:type="dxa"/>
          </w:tcPr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  <w:r w:rsidRPr="00DA4783">
              <w:rPr>
                <w:rFonts w:asciiTheme="minorHAnsi" w:hAnsiTheme="minorHAnsi" w:cstheme="minorHAnsi"/>
              </w:rPr>
              <w:t xml:space="preserve">a) </w:t>
            </w:r>
            <w:r>
              <w:rPr>
                <w:rFonts w:asciiTheme="minorHAnsi" w:hAnsiTheme="minorHAnsi" w:cstheme="minorHAnsi"/>
              </w:rPr>
              <w:t xml:space="preserve">Triángulo 1: 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a </w:t>
            </w:r>
            <w:r w:rsidRPr="00DA4783">
              <w:rPr>
                <w:rFonts w:asciiTheme="minorHAnsi" w:hAnsiTheme="minorHAnsi" w:cstheme="minorHAnsi"/>
              </w:rPr>
              <w:t xml:space="preserve">= 9 cm,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b </w:t>
            </w:r>
            <w:r w:rsidRPr="00DA4783">
              <w:rPr>
                <w:rFonts w:asciiTheme="minorHAnsi" w:hAnsiTheme="minorHAnsi" w:cstheme="minorHAnsi"/>
              </w:rPr>
              <w:t xml:space="preserve">= 6 cm,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c </w:t>
            </w:r>
            <w:r w:rsidRPr="00DA4783">
              <w:rPr>
                <w:rFonts w:asciiTheme="minorHAnsi" w:hAnsiTheme="minorHAnsi" w:cstheme="minorHAnsi"/>
              </w:rPr>
              <w:t xml:space="preserve">= 12 cm. </w:t>
            </w:r>
            <w:r>
              <w:rPr>
                <w:rFonts w:asciiTheme="minorHAnsi" w:hAnsiTheme="minorHAnsi" w:cstheme="minorHAnsi"/>
              </w:rPr>
              <w:t xml:space="preserve">  Triángulo 2: 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>a</w:t>
            </w:r>
            <w:r w:rsidRPr="00DA4783">
              <w:rPr>
                <w:rFonts w:asciiTheme="minorHAnsi" w:hAnsiTheme="minorHAnsi" w:cstheme="minorHAnsi"/>
              </w:rPr>
              <w:t xml:space="preserve">' = 6 cm,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b' </w:t>
            </w:r>
            <w:r w:rsidRPr="00DA4783">
              <w:rPr>
                <w:rFonts w:asciiTheme="minorHAnsi" w:hAnsiTheme="minorHAnsi" w:cstheme="minorHAnsi"/>
              </w:rPr>
              <w:t>= 4 cm, ¿</w:t>
            </w:r>
            <w:r w:rsidRPr="00DA4783">
              <w:rPr>
                <w:rFonts w:asciiTheme="minorHAnsi" w:hAnsiTheme="minorHAnsi" w:cstheme="minorHAnsi"/>
                <w:i/>
                <w:iCs/>
              </w:rPr>
              <w:t>c'</w:t>
            </w:r>
            <w:r w:rsidRPr="00DA4783">
              <w:rPr>
                <w:rFonts w:asciiTheme="minorHAnsi" w:hAnsiTheme="minorHAnsi" w:cstheme="minorHAnsi"/>
              </w:rPr>
              <w:t>?</w:t>
            </w: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</w:tc>
      </w:tr>
      <w:tr w:rsidR="00180580" w:rsidTr="004C4300">
        <w:tc>
          <w:tcPr>
            <w:tcW w:w="10450" w:type="dxa"/>
          </w:tcPr>
          <w:p w:rsidR="00180580" w:rsidRPr="00DA4783" w:rsidRDefault="00180580" w:rsidP="004C4300">
            <w:pPr>
              <w:rPr>
                <w:rFonts w:asciiTheme="minorHAnsi" w:hAnsiTheme="minorHAnsi" w:cstheme="minorHAnsi"/>
              </w:rPr>
            </w:pPr>
            <w:r w:rsidRPr="00DA4783">
              <w:rPr>
                <w:rFonts w:asciiTheme="minorHAnsi" w:hAnsiTheme="minorHAnsi" w:cstheme="minorHAnsi"/>
              </w:rPr>
              <w:t xml:space="preserve">b) </w:t>
            </w:r>
            <w:r>
              <w:rPr>
                <w:rFonts w:asciiTheme="minorHAnsi" w:hAnsiTheme="minorHAnsi" w:cstheme="minorHAnsi"/>
              </w:rPr>
              <w:t xml:space="preserve">Triángulo 1: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A </w:t>
            </w:r>
            <w:r w:rsidRPr="00DA4783">
              <w:rPr>
                <w:rFonts w:asciiTheme="minorHAnsi" w:hAnsiTheme="minorHAnsi" w:cstheme="minorHAnsi"/>
              </w:rPr>
              <w:t>= 45</w:t>
            </w:r>
            <w:r>
              <w:rPr>
                <w:rFonts w:asciiTheme="minorHAnsi" w:hAnsiTheme="minorHAnsi" w:cstheme="minorHAnsi"/>
              </w:rPr>
              <w:t>º</w:t>
            </w:r>
            <w:r w:rsidRPr="00DA4783">
              <w:rPr>
                <w:rFonts w:asciiTheme="minorHAnsi" w:hAnsiTheme="minorHAnsi" w:cstheme="minorHAnsi"/>
              </w:rPr>
              <w:t xml:space="preserve">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b </w:t>
            </w:r>
            <w:r w:rsidRPr="00DA4783">
              <w:rPr>
                <w:rFonts w:asciiTheme="minorHAnsi" w:hAnsiTheme="minorHAnsi" w:cstheme="minorHAnsi"/>
              </w:rPr>
              <w:t xml:space="preserve">= 8 cm, c = 4 cm. </w:t>
            </w:r>
            <w:r>
              <w:rPr>
                <w:rFonts w:asciiTheme="minorHAnsi" w:hAnsiTheme="minorHAnsi" w:cstheme="minorHAnsi"/>
              </w:rPr>
              <w:t xml:space="preserve">       Triángulo 2: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A’ </w:t>
            </w:r>
            <w:r w:rsidRPr="00DA4783">
              <w:rPr>
                <w:rFonts w:asciiTheme="minorHAnsi" w:hAnsiTheme="minorHAnsi" w:cstheme="minorHAnsi"/>
              </w:rPr>
              <w:t>= 45</w:t>
            </w:r>
            <w:r>
              <w:rPr>
                <w:rFonts w:asciiTheme="minorHAnsi" w:hAnsiTheme="minorHAnsi" w:cstheme="minorHAnsi"/>
              </w:rPr>
              <w:t>º</w:t>
            </w:r>
            <w:r w:rsidRPr="00DA4783">
              <w:rPr>
                <w:rFonts w:asciiTheme="minorHAnsi" w:hAnsiTheme="minorHAnsi" w:cstheme="minorHAnsi"/>
              </w:rPr>
              <w:t xml:space="preserve">, </w:t>
            </w:r>
            <w:r w:rsidRPr="00DA4783">
              <w:rPr>
                <w:rFonts w:asciiTheme="minorHAnsi" w:hAnsiTheme="minorHAnsi" w:cstheme="minorHAnsi"/>
                <w:i/>
                <w:iCs/>
              </w:rPr>
              <w:t xml:space="preserve">b' </w:t>
            </w:r>
            <w:r w:rsidRPr="00DA4783">
              <w:rPr>
                <w:rFonts w:asciiTheme="minorHAnsi" w:hAnsiTheme="minorHAnsi" w:cstheme="minorHAnsi"/>
              </w:rPr>
              <w:t xml:space="preserve">= </w:t>
            </w:r>
            <w:r>
              <w:rPr>
                <w:rFonts w:asciiTheme="minorHAnsi" w:hAnsiTheme="minorHAnsi" w:cstheme="minorHAnsi"/>
              </w:rPr>
              <w:t>16</w:t>
            </w:r>
            <w:r w:rsidRPr="00DA4783">
              <w:rPr>
                <w:rFonts w:asciiTheme="minorHAnsi" w:hAnsiTheme="minorHAnsi" w:cstheme="minorHAnsi"/>
              </w:rPr>
              <w:t xml:space="preserve"> cm, </w:t>
            </w:r>
            <w:r w:rsidR="0052480A">
              <w:rPr>
                <w:rFonts w:asciiTheme="minorHAnsi" w:hAnsiTheme="minorHAnsi" w:cstheme="minorHAnsi"/>
              </w:rPr>
              <w:t>¿c´</w:t>
            </w:r>
            <w:r w:rsidRPr="00DA4783">
              <w:rPr>
                <w:rFonts w:asciiTheme="minorHAnsi" w:hAnsiTheme="minorHAnsi" w:cstheme="minorHAnsi"/>
                <w:i/>
                <w:iCs/>
              </w:rPr>
              <w:t>'</w:t>
            </w:r>
            <w:r w:rsidRPr="00DA4783">
              <w:rPr>
                <w:rFonts w:asciiTheme="minorHAnsi" w:hAnsiTheme="minorHAnsi" w:cstheme="minorHAnsi"/>
              </w:rPr>
              <w:t xml:space="preserve">? </w:t>
            </w: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  <w:p w:rsidR="00180580" w:rsidRDefault="00180580" w:rsidP="004C4300">
            <w:pPr>
              <w:rPr>
                <w:rFonts w:asciiTheme="minorHAnsi" w:hAnsiTheme="minorHAnsi" w:cstheme="minorHAnsi"/>
              </w:rPr>
            </w:pPr>
          </w:p>
        </w:tc>
      </w:tr>
    </w:tbl>
    <w:p w:rsidR="00180580" w:rsidRDefault="00180580" w:rsidP="005545AF">
      <w:pPr>
        <w:pStyle w:val="Prrafodelista"/>
        <w:spacing w:before="120" w:after="120"/>
        <w:ind w:left="0"/>
        <w:rPr>
          <w:rFonts w:asciiTheme="minorHAnsi" w:hAnsiTheme="minorHAnsi"/>
        </w:rPr>
      </w:pPr>
    </w:p>
    <w:p w:rsidR="00C33028" w:rsidRDefault="00C33028" w:rsidP="00B50CD0">
      <w:pPr>
        <w:spacing w:after="120"/>
        <w:jc w:val="center"/>
        <w:rPr>
          <w:b/>
          <w:sz w:val="32"/>
        </w:rPr>
        <w:sectPr w:rsidR="00C33028" w:rsidSect="00B31D45">
          <w:headerReference w:type="default" r:id="rId169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37230A" w:rsidRDefault="0037230A">
      <w:pPr>
        <w:rPr>
          <w:b/>
          <w:sz w:val="32"/>
        </w:rPr>
      </w:pPr>
      <w:r>
        <w:rPr>
          <w:b/>
          <w:sz w:val="32"/>
        </w:rPr>
        <w:br w:type="page"/>
      </w:r>
    </w:p>
    <w:p w:rsidR="00B50CD0" w:rsidRPr="00A62B6B" w:rsidRDefault="00B50CD0" w:rsidP="00B50CD0">
      <w:pPr>
        <w:spacing w:after="120"/>
        <w:jc w:val="center"/>
        <w:rPr>
          <w:b/>
        </w:rPr>
      </w:pPr>
      <w:bookmarkStart w:id="5" w:name="Unida6_Trigonometria"/>
      <w:bookmarkEnd w:id="5"/>
      <w:r w:rsidRPr="00B33C06">
        <w:rPr>
          <w:b/>
          <w:sz w:val="32"/>
        </w:rPr>
        <w:lastRenderedPageBreak/>
        <w:t xml:space="preserve">UNIDAD </w:t>
      </w:r>
      <w:r w:rsidR="00D70561">
        <w:rPr>
          <w:b/>
          <w:sz w:val="32"/>
        </w:rPr>
        <w:t>6</w:t>
      </w:r>
      <w:r w:rsidRPr="00B33C06">
        <w:rPr>
          <w:b/>
          <w:sz w:val="32"/>
        </w:rPr>
        <w:t xml:space="preserve">. </w:t>
      </w:r>
      <w:r w:rsidR="0037230A">
        <w:rPr>
          <w:b/>
          <w:sz w:val="32"/>
        </w:rPr>
        <w:t>TRIGONOMETRÍA</w:t>
      </w:r>
      <w:r w:rsidR="00D70561">
        <w:rPr>
          <w:b/>
          <w:sz w:val="32"/>
        </w:rPr>
        <w:t>.</w:t>
      </w:r>
    </w:p>
    <w:p w:rsidR="008840BC" w:rsidRDefault="008840BC" w:rsidP="008840BC">
      <w:pPr>
        <w:rPr>
          <w:u w:val="single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412771" w:rsidTr="00FB08C8">
        <w:tc>
          <w:tcPr>
            <w:tcW w:w="10915" w:type="dxa"/>
            <w:gridSpan w:val="2"/>
            <w:shd w:val="clear" w:color="auto" w:fill="F4F6C5"/>
          </w:tcPr>
          <w:p w:rsidR="0037230A" w:rsidRPr="00412771" w:rsidRDefault="0037230A" w:rsidP="00FB08C8">
            <w:pPr>
              <w:spacing w:before="120" w:after="120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412771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Trigonometría.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B1. Medición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BF13A6">
              <w:t xml:space="preserve">B1.1. Razones trigonométricas de un ángulo agudo y sus relaciones: aplicación a la resolución de problemas. </w:t>
            </w:r>
          </w:p>
        </w:tc>
      </w:tr>
    </w:tbl>
    <w:p w:rsidR="0037230A" w:rsidRDefault="0037230A" w:rsidP="008840BC">
      <w:pPr>
        <w:rPr>
          <w:u w:val="single"/>
        </w:rPr>
      </w:pPr>
    </w:p>
    <w:p w:rsidR="0037230A" w:rsidRDefault="0037230A" w:rsidP="008840BC">
      <w:pPr>
        <w:rPr>
          <w:u w:val="single"/>
        </w:rPr>
      </w:pPr>
    </w:p>
    <w:p w:rsidR="008840BC" w:rsidRDefault="008840BC" w:rsidP="008840BC">
      <w:pPr>
        <w:spacing w:after="120"/>
        <w:rPr>
          <w:u w:val="single"/>
        </w:rPr>
      </w:pPr>
      <w:r w:rsidRPr="00984C51">
        <w:rPr>
          <w:u w:val="single"/>
        </w:rPr>
        <w:t>Resumen del tema:</w:t>
      </w:r>
    </w:p>
    <w:p w:rsidR="0037230A" w:rsidRDefault="0037230A" w:rsidP="00AD16F9">
      <w:pPr>
        <w:spacing w:before="240"/>
        <w:jc w:val="both"/>
        <w:rPr>
          <w:b/>
        </w:rPr>
      </w:pPr>
    </w:p>
    <w:p w:rsidR="00AD16F9" w:rsidRPr="004D1BAE" w:rsidRDefault="00AD16F9" w:rsidP="00AD16F9">
      <w:pPr>
        <w:spacing w:before="24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>
        <w:rPr>
          <w:rFonts w:asciiTheme="minorHAnsi" w:hAnsiTheme="minorHAnsi"/>
          <w:b/>
          <w:lang w:val="es-ES_tradnl"/>
        </w:rPr>
        <w:t>Clasificación de poliedros y cuerpos de revolución.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AD16F9" w:rsidTr="00AD16F9">
        <w:tc>
          <w:tcPr>
            <w:tcW w:w="10414" w:type="dxa"/>
          </w:tcPr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AD16F9" w:rsidRDefault="00AD16F9" w:rsidP="00AD16F9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AD16F9" w:rsidRPr="00B05D0E" w:rsidRDefault="00AD16F9" w:rsidP="00AD16F9">
      <w:pPr>
        <w:pStyle w:val="Prrafodelista"/>
        <w:ind w:left="0"/>
        <w:rPr>
          <w:rFonts w:asciiTheme="minorHAnsi" w:hAnsiTheme="minorHAnsi"/>
        </w:rPr>
      </w:pPr>
    </w:p>
    <w:p w:rsidR="00AD16F9" w:rsidRDefault="00AD16F9" w:rsidP="00AD16F9">
      <w:pPr>
        <w:pStyle w:val="Prrafodelista"/>
        <w:numPr>
          <w:ilvl w:val="0"/>
          <w:numId w:val="3"/>
        </w:numPr>
        <w:spacing w:after="120"/>
        <w:ind w:left="0" w:firstLine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Dibuja las siguientes figuras: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AD16F9" w:rsidTr="00AD16F9"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a) Prisma hexagonal</w:t>
            </w: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b) Pirámide pentagonal</w:t>
            </w:r>
          </w:p>
        </w:tc>
        <w:tc>
          <w:tcPr>
            <w:tcW w:w="3484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c) Prisma cuadrangular</w:t>
            </w:r>
          </w:p>
        </w:tc>
      </w:tr>
      <w:tr w:rsidR="00AD16F9" w:rsidTr="00AD16F9"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d) Tetraedro (pirámide triangular con triángulos regulares iguales)</w:t>
            </w: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e) Cubo</w:t>
            </w:r>
          </w:p>
        </w:tc>
        <w:tc>
          <w:tcPr>
            <w:tcW w:w="3484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f) Pirámide cuadrangular</w:t>
            </w:r>
          </w:p>
        </w:tc>
      </w:tr>
      <w:tr w:rsidR="00AD16F9" w:rsidTr="00AD16F9"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g) Cilindro</w:t>
            </w: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483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h) Cono</w:t>
            </w:r>
          </w:p>
        </w:tc>
        <w:tc>
          <w:tcPr>
            <w:tcW w:w="3484" w:type="dxa"/>
          </w:tcPr>
          <w:p w:rsidR="00AD16F9" w:rsidRDefault="00AD16F9" w:rsidP="00AD16F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i) Esfera</w:t>
            </w:r>
          </w:p>
        </w:tc>
      </w:tr>
    </w:tbl>
    <w:p w:rsidR="004E6201" w:rsidRDefault="004E6201" w:rsidP="003D7DD0">
      <w:pPr>
        <w:spacing w:after="120"/>
        <w:jc w:val="center"/>
        <w:rPr>
          <w:b/>
          <w:sz w:val="32"/>
        </w:rPr>
        <w:sectPr w:rsidR="004E6201" w:rsidSect="008F6473">
          <w:headerReference w:type="default" r:id="rId170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37230A" w:rsidRDefault="0037230A">
      <w:pPr>
        <w:rPr>
          <w:b/>
          <w:sz w:val="32"/>
        </w:rPr>
      </w:pPr>
      <w:r>
        <w:rPr>
          <w:b/>
          <w:sz w:val="32"/>
        </w:rPr>
        <w:br w:type="page"/>
      </w:r>
    </w:p>
    <w:p w:rsidR="0037230A" w:rsidRDefault="0037230A">
      <w:pPr>
        <w:rPr>
          <w:b/>
          <w:sz w:val="32"/>
        </w:rPr>
      </w:pPr>
    </w:p>
    <w:p w:rsidR="004E6201" w:rsidRPr="00A62B6B" w:rsidRDefault="004E6201" w:rsidP="004E6201">
      <w:pPr>
        <w:spacing w:after="120"/>
        <w:jc w:val="center"/>
        <w:rPr>
          <w:b/>
        </w:rPr>
      </w:pPr>
      <w:bookmarkStart w:id="6" w:name="Unidad7_Geometria_analitica"/>
      <w:bookmarkEnd w:id="6"/>
      <w:r w:rsidRPr="00B33C06">
        <w:rPr>
          <w:b/>
          <w:sz w:val="32"/>
        </w:rPr>
        <w:t xml:space="preserve">UNIDAD </w:t>
      </w:r>
      <w:r>
        <w:rPr>
          <w:b/>
          <w:sz w:val="32"/>
        </w:rPr>
        <w:t>7</w:t>
      </w:r>
      <w:r w:rsidRPr="00B33C06">
        <w:rPr>
          <w:b/>
          <w:sz w:val="32"/>
        </w:rPr>
        <w:t xml:space="preserve">. </w:t>
      </w:r>
      <w:r>
        <w:rPr>
          <w:b/>
          <w:sz w:val="32"/>
        </w:rPr>
        <w:t>GEOMETRÍA ANALÍTICA. VECTORES Y RECTAS.</w:t>
      </w:r>
    </w:p>
    <w:p w:rsidR="004E6201" w:rsidRDefault="004E6201" w:rsidP="00FB08C8">
      <w:pPr>
        <w:spacing w:before="120" w:after="120"/>
        <w:ind w:left="30"/>
        <w:jc w:val="center"/>
        <w:rPr>
          <w:b/>
        </w:rPr>
        <w:sectPr w:rsidR="004E6201" w:rsidSect="008F6473">
          <w:headerReference w:type="default" r:id="rId171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4E6201" w:rsidRDefault="004E6201" w:rsidP="004E6201">
      <w:pPr>
        <w:spacing w:after="120"/>
        <w:jc w:val="both"/>
        <w:rPr>
          <w:bCs/>
          <w:szCs w:val="21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Tr="00FB08C8">
        <w:tc>
          <w:tcPr>
            <w:tcW w:w="10915" w:type="dxa"/>
            <w:gridSpan w:val="2"/>
            <w:shd w:val="clear" w:color="auto" w:fill="FBE4D5" w:themeFill="accent2" w:themeFillTint="33"/>
          </w:tcPr>
          <w:p w:rsidR="0037230A" w:rsidRDefault="0037230A" w:rsidP="0037230A">
            <w:pPr>
              <w:spacing w:before="120" w:after="120"/>
              <w:jc w:val="center"/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C2. Localización y sistemas de representación</w:t>
            </w:r>
          </w:p>
        </w:tc>
        <w:tc>
          <w:tcPr>
            <w:tcW w:w="8788" w:type="dxa"/>
          </w:tcPr>
          <w:p w:rsidR="0037230A" w:rsidRPr="00BF13A6" w:rsidRDefault="0037230A" w:rsidP="00FB08C8">
            <w:r>
              <w:t xml:space="preserve">C2.1. </w:t>
            </w:r>
            <w:r w:rsidRPr="00BF13A6">
              <w:t>Figuras y objetos geométricos de dos dimensiones: representación y análisis de sus propiedades utilizando la geometría analítica.</w:t>
            </w:r>
          </w:p>
          <w:p w:rsidR="0037230A" w:rsidRDefault="0037230A" w:rsidP="00FB08C8">
            <w:pPr>
              <w:spacing w:after="120"/>
            </w:pPr>
            <w:r w:rsidRPr="00BF13A6">
              <w:t xml:space="preserve">C2.2. Expresiones algebraicas de una recta: selección de la más adecuada en función de la situación a resolver. </w:t>
            </w:r>
          </w:p>
        </w:tc>
      </w:tr>
    </w:tbl>
    <w:p w:rsidR="0037230A" w:rsidRDefault="0037230A" w:rsidP="004E6201">
      <w:pPr>
        <w:spacing w:after="120"/>
        <w:jc w:val="both"/>
        <w:rPr>
          <w:bCs/>
          <w:szCs w:val="21"/>
        </w:rPr>
      </w:pPr>
    </w:p>
    <w:p w:rsidR="0037230A" w:rsidRDefault="0037230A" w:rsidP="004E6201">
      <w:pPr>
        <w:spacing w:after="120"/>
        <w:jc w:val="both"/>
        <w:rPr>
          <w:bCs/>
          <w:szCs w:val="21"/>
        </w:rPr>
      </w:pPr>
    </w:p>
    <w:p w:rsidR="004E6201" w:rsidRDefault="004E6201" w:rsidP="004E6201">
      <w:pPr>
        <w:spacing w:after="120"/>
        <w:jc w:val="both"/>
        <w:rPr>
          <w:bCs/>
          <w:szCs w:val="21"/>
        </w:rPr>
      </w:pPr>
    </w:p>
    <w:p w:rsidR="004E6201" w:rsidRDefault="004E6201" w:rsidP="004E6201">
      <w:pPr>
        <w:spacing w:after="120"/>
        <w:jc w:val="both"/>
        <w:rPr>
          <w:bCs/>
          <w:szCs w:val="21"/>
        </w:rPr>
      </w:pPr>
    </w:p>
    <w:p w:rsidR="004E6201" w:rsidRDefault="004E6201" w:rsidP="004E6201">
      <w:pPr>
        <w:spacing w:after="120"/>
        <w:jc w:val="both"/>
        <w:rPr>
          <w:bCs/>
          <w:szCs w:val="21"/>
        </w:rPr>
      </w:pPr>
    </w:p>
    <w:p w:rsidR="004E6201" w:rsidRPr="004E6201" w:rsidRDefault="004E6201" w:rsidP="004E6201">
      <w:pPr>
        <w:spacing w:after="120"/>
        <w:jc w:val="both"/>
        <w:rPr>
          <w:bCs/>
          <w:szCs w:val="21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37230A" w:rsidRDefault="0037230A">
      <w:pPr>
        <w:rPr>
          <w:b/>
          <w:sz w:val="32"/>
        </w:rPr>
      </w:pPr>
      <w:r>
        <w:rPr>
          <w:b/>
          <w:sz w:val="32"/>
        </w:rPr>
        <w:br w:type="page"/>
      </w:r>
    </w:p>
    <w:p w:rsidR="004E6201" w:rsidRDefault="004E6201" w:rsidP="003D7DD0">
      <w:pPr>
        <w:spacing w:after="120"/>
        <w:jc w:val="center"/>
        <w:rPr>
          <w:b/>
          <w:sz w:val="32"/>
        </w:rPr>
      </w:pPr>
    </w:p>
    <w:p w:rsidR="003D7DD0" w:rsidRDefault="003D7DD0" w:rsidP="003D7DD0">
      <w:pPr>
        <w:spacing w:after="120"/>
        <w:jc w:val="center"/>
        <w:rPr>
          <w:b/>
          <w:sz w:val="32"/>
        </w:rPr>
      </w:pPr>
      <w:bookmarkStart w:id="7" w:name="Unidad8_Funciones"/>
      <w:bookmarkEnd w:id="7"/>
      <w:r w:rsidRPr="00B33C06">
        <w:rPr>
          <w:b/>
          <w:sz w:val="32"/>
        </w:rPr>
        <w:t xml:space="preserve">UNIDAD </w:t>
      </w:r>
      <w:r w:rsidR="004E6201">
        <w:rPr>
          <w:b/>
          <w:sz w:val="32"/>
        </w:rPr>
        <w:t>8</w:t>
      </w:r>
      <w:r w:rsidRPr="00B33C06">
        <w:rPr>
          <w:b/>
          <w:sz w:val="32"/>
        </w:rPr>
        <w:t xml:space="preserve">. </w:t>
      </w:r>
      <w:r w:rsidR="008F6473">
        <w:rPr>
          <w:b/>
          <w:sz w:val="32"/>
        </w:rPr>
        <w:t>FUNCIONES.</w:t>
      </w:r>
    </w:p>
    <w:p w:rsidR="0037230A" w:rsidRPr="00A62B6B" w:rsidRDefault="0037230A" w:rsidP="003D7DD0">
      <w:pPr>
        <w:spacing w:after="120"/>
        <w:jc w:val="center"/>
        <w:rPr>
          <w:b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RPr="00C73550" w:rsidTr="00FB08C8">
        <w:tc>
          <w:tcPr>
            <w:tcW w:w="10915" w:type="dxa"/>
            <w:gridSpan w:val="2"/>
            <w:shd w:val="clear" w:color="auto" w:fill="E2EFD9" w:themeFill="accent6" w:themeFillTint="33"/>
          </w:tcPr>
          <w:p w:rsidR="0037230A" w:rsidRPr="00C73550" w:rsidRDefault="0037230A" w:rsidP="0037230A">
            <w:pPr>
              <w:spacing w:before="120" w:after="1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B2. Cambio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BF13A6">
              <w:t xml:space="preserve">B2.1. Estudio grafico del crecimiento y decrecimiento de funciones en contextos de la vida cotidiana con el apoyo de herramientas tecnológicas: tasas de variación absoluta, relativa y media. </w:t>
            </w:r>
          </w:p>
        </w:tc>
      </w:tr>
      <w:tr w:rsidR="0037230A" w:rsidRPr="00BF13A6" w:rsidTr="00FB08C8">
        <w:tc>
          <w:tcPr>
            <w:tcW w:w="2127" w:type="dxa"/>
          </w:tcPr>
          <w:p w:rsidR="0037230A" w:rsidRDefault="0037230A" w:rsidP="00FB08C8">
            <w:r>
              <w:t>D5. Relaciones y funciones</w:t>
            </w:r>
          </w:p>
        </w:tc>
        <w:tc>
          <w:tcPr>
            <w:tcW w:w="8788" w:type="dxa"/>
          </w:tcPr>
          <w:p w:rsidR="0037230A" w:rsidRPr="00BF13A6" w:rsidRDefault="0037230A" w:rsidP="00FB08C8">
            <w:pPr>
              <w:spacing w:after="120"/>
            </w:pPr>
            <w:r w:rsidRPr="004F49F9">
              <w:rPr>
                <w:rFonts w:eastAsiaTheme="minorHAnsi" w:cstheme="minorBidi"/>
              </w:rPr>
              <w:t>D5.1. Relaciones cuantitativas en situaciones de la vida cotidiana y las clases de funciones que las modelizan.</w:t>
            </w:r>
            <w:r w:rsidRPr="004F49F9">
              <w:rPr>
                <w:rFonts w:eastAsiaTheme="minorHAnsi" w:cstheme="minorBidi"/>
              </w:rPr>
              <w:br/>
              <w:t>D5.2. Relaciones lineales y no lineales: identificación y comparación de diferentes modos de representación, tablas, gráficas o expresiones algebraicas, y sus propiedades a partir de ellas.</w:t>
            </w:r>
            <w:r w:rsidRPr="004F49F9">
              <w:rPr>
                <w:rFonts w:eastAsiaTheme="minorHAnsi" w:cstheme="minorBidi"/>
              </w:rPr>
              <w:br/>
              <w:t xml:space="preserve">D5.3. Representación de funciones: interpretación de sus propiedades en situaciones de la vida cotidiana y otros contextos. </w:t>
            </w:r>
          </w:p>
        </w:tc>
      </w:tr>
    </w:tbl>
    <w:p w:rsidR="0037230A" w:rsidRDefault="0037230A" w:rsidP="003D7DD0">
      <w:pPr>
        <w:rPr>
          <w:u w:val="single"/>
        </w:rPr>
      </w:pPr>
    </w:p>
    <w:p w:rsidR="003D7DD0" w:rsidRDefault="000158A5" w:rsidP="003D7DD0">
      <w:pPr>
        <w:rPr>
          <w:u w:val="single"/>
        </w:rPr>
      </w:pPr>
      <w:r w:rsidRPr="000158A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373760" behindDoc="0" locked="0" layoutInCell="1" allowOverlap="1" wp14:anchorId="0A8C4A3F" wp14:editId="43091C04">
                <wp:simplePos x="0" y="0"/>
                <wp:positionH relativeFrom="column">
                  <wp:posOffset>3332480</wp:posOffset>
                </wp:positionH>
                <wp:positionV relativeFrom="paragraph">
                  <wp:posOffset>107950</wp:posOffset>
                </wp:positionV>
                <wp:extent cx="3491230" cy="3853180"/>
                <wp:effectExtent l="0" t="0" r="13970" b="7620"/>
                <wp:wrapNone/>
                <wp:docPr id="64558" name="Rectángulo redondeado 64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38531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0158A5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2. Concepto de función.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51"/>
                            </w:pPr>
                            <w:r>
                              <w:t xml:space="preserve">Una </w:t>
                            </w:r>
                            <w:r w:rsidRPr="00D741A7">
                              <w:rPr>
                                <w:u w:val="single"/>
                              </w:rPr>
                              <w:t>función</w:t>
                            </w:r>
                            <w:r w:rsidRPr="00D741A7">
                              <w:t xml:space="preserve"> </w:t>
                            </w:r>
                            <w:r>
                              <w:t xml:space="preserve">es una relación que asocia a cada valor de una magnitud inicial un </w:t>
                            </w:r>
                            <w:r w:rsidRPr="00D741A7">
                              <w:rPr>
                                <w:u w:val="single"/>
                              </w:rPr>
                              <w:t>único</w:t>
                            </w:r>
                            <w:r>
                              <w:t xml:space="preserve"> valor de otra magnitud final. 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215"/>
                            </w:pPr>
                            <w:r>
                              <w:t xml:space="preserve">Los valores de dichas magnitudes se denominan variables. La primera magnitud </w:t>
                            </w:r>
                            <w:r w:rsidRPr="00D741A7">
                              <w:rPr>
                                <w:u w:val="single"/>
                              </w:rPr>
                              <w:t>x es la variable independiente</w:t>
                            </w:r>
                            <w:r>
                              <w:t xml:space="preserve"> y la segunda </w:t>
                            </w:r>
                            <w:r w:rsidRPr="00D741A7">
                              <w:rPr>
                                <w:u w:val="single"/>
                              </w:rPr>
                              <w:t>y la variable dependiente</w:t>
                            </w:r>
                            <w:r>
                              <w:t>.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215"/>
                            </w:pPr>
                            <w:r>
                              <w:rPr>
                                <w:u w:val="single"/>
                              </w:rPr>
                              <w:t>Ejemplo gráfico:</w:t>
                            </w:r>
                            <w:r>
                              <w:t xml:space="preserve"> Gráficamente podremos distinguir una función porque a cada valor de la x le corresponde un único valor de la y.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215"/>
                            </w:pPr>
                            <w:r>
                              <w:t xml:space="preserve">    Sí es función      No es función (</w:t>
                            </w:r>
                            <w:r w:rsidRPr="000D3890">
                              <w:rPr>
                                <w:sz w:val="21"/>
                              </w:rPr>
                              <w:t>varias y para un x</w:t>
                            </w:r>
                            <w:r>
                              <w:t>)</w:t>
                            </w:r>
                          </w:p>
                          <w:p w:rsidR="0052480A" w:rsidRDefault="0052480A" w:rsidP="000158A5">
                            <w:pPr>
                              <w:spacing w:before="120"/>
                              <w:ind w:left="-142" w:right="-215"/>
                            </w:pPr>
                            <w:r w:rsidRPr="000D3890">
                              <w:rPr>
                                <w:noProof/>
                              </w:rPr>
                              <w:drawing>
                                <wp:inline distT="0" distB="0" distL="0" distR="0" wp14:anchorId="21101959" wp14:editId="01A91D2A">
                                  <wp:extent cx="1039887" cy="997766"/>
                                  <wp:effectExtent l="0" t="0" r="1905" b="5715"/>
                                  <wp:docPr id="3115" name="Imagen 31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7596" cy="1005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D07FB7" wp14:editId="0CC076D0">
                                  <wp:extent cx="1159328" cy="947058"/>
                                  <wp:effectExtent l="0" t="0" r="0" b="5715"/>
                                  <wp:docPr id="3116" name="Imagen 311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532" name="Imagen 64532"/>
                                          <pic:cNvPicPr/>
                                        </pic:nvPicPr>
                                        <pic:blipFill>
                                          <a:blip r:embed="rId1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426" cy="9536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480A" w:rsidRPr="003520CE" w:rsidRDefault="0052480A" w:rsidP="000158A5">
                            <w:pPr>
                              <w:spacing w:before="12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C4A3F" id="Rectángulo redondeado 64558" o:spid="_x0000_s1067" style="position:absolute;margin-left:262.4pt;margin-top:8.5pt;width:274.9pt;height:303.4pt;z-index:2563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" fillcolor="white [3201]" strokecolor="#00b0f0" strokeweight="1pt">
                <v:stroke joinstyle="miter"/>
                <v:textbox>
                  <w:txbxContent>
                    <w:p w:rsidR="0052480A" w:rsidRDefault="0052480A" w:rsidP="000158A5">
                      <w:pPr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2. Concepto de función.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51"/>
                      </w:pPr>
                      <w:r>
                        <w:t xml:space="preserve">Una </w:t>
                      </w:r>
                      <w:r w:rsidRPr="00D741A7">
                        <w:rPr>
                          <w:u w:val="single"/>
                        </w:rPr>
                        <w:t>función</w:t>
                      </w:r>
                      <w:r w:rsidRPr="00D741A7">
                        <w:t xml:space="preserve"> </w:t>
                      </w:r>
                      <w:r>
                        <w:t xml:space="preserve">es una relación que asocia a cada valor de una magnitud inicial un </w:t>
                      </w:r>
                      <w:r w:rsidRPr="00D741A7">
                        <w:rPr>
                          <w:u w:val="single"/>
                        </w:rPr>
                        <w:t>único</w:t>
                      </w:r>
                      <w:r>
                        <w:t xml:space="preserve"> valor de otra magnitud final. 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215"/>
                      </w:pPr>
                      <w:r>
                        <w:t xml:space="preserve">Los valores de dichas magnitudes se denominan variables. La primera magnitud </w:t>
                      </w:r>
                      <w:r w:rsidRPr="00D741A7">
                        <w:rPr>
                          <w:u w:val="single"/>
                        </w:rPr>
                        <w:t>x es la variable independiente</w:t>
                      </w:r>
                      <w:r>
                        <w:t xml:space="preserve"> y la segunda </w:t>
                      </w:r>
                      <w:r w:rsidRPr="00D741A7">
                        <w:rPr>
                          <w:u w:val="single"/>
                        </w:rPr>
                        <w:t>y la variable dependiente</w:t>
                      </w:r>
                      <w:r>
                        <w:t>.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215"/>
                      </w:pPr>
                      <w:r>
                        <w:rPr>
                          <w:u w:val="single"/>
                        </w:rPr>
                        <w:t>Ejemplo gráfico:</w:t>
                      </w:r>
                      <w:r>
                        <w:t xml:space="preserve"> Gráficamente podremos distinguir una función porque a cada valor de la x le corresponde un único valor de la y.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215"/>
                      </w:pPr>
                      <w:r>
                        <w:t xml:space="preserve">    Sí es función      No es función (</w:t>
                      </w:r>
                      <w:r w:rsidRPr="000D3890">
                        <w:rPr>
                          <w:sz w:val="21"/>
                        </w:rPr>
                        <w:t>varias y para un x</w:t>
                      </w:r>
                      <w:r>
                        <w:t>)</w:t>
                      </w:r>
                    </w:p>
                    <w:p w:rsidR="0052480A" w:rsidRDefault="0052480A" w:rsidP="000158A5">
                      <w:pPr>
                        <w:spacing w:before="120"/>
                        <w:ind w:left="-142" w:right="-215"/>
                      </w:pPr>
                      <w:r w:rsidRPr="000D3890">
                        <w:rPr>
                          <w:noProof/>
                        </w:rPr>
                        <w:drawing>
                          <wp:inline distT="0" distB="0" distL="0" distR="0" wp14:anchorId="21101959" wp14:editId="01A91D2A">
                            <wp:extent cx="1039887" cy="997766"/>
                            <wp:effectExtent l="0" t="0" r="1905" b="5715"/>
                            <wp:docPr id="3115" name="Imagen 31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7596" cy="1005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D07FB7" wp14:editId="0CC076D0">
                            <wp:extent cx="1159328" cy="947058"/>
                            <wp:effectExtent l="0" t="0" r="0" b="5715"/>
                            <wp:docPr id="3116" name="Imagen 311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532" name="Imagen 64532"/>
                                    <pic:cNvPicPr/>
                                  </pic:nvPicPr>
                                  <pic:blipFill>
                                    <a:blip r:embed="rId1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426" cy="9536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480A" w:rsidRPr="003520CE" w:rsidRDefault="0052480A" w:rsidP="000158A5">
                      <w:pPr>
                        <w:spacing w:before="12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Pr="000158A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374784" behindDoc="0" locked="0" layoutInCell="1" allowOverlap="1" wp14:anchorId="2F7DBF4C" wp14:editId="06208E05">
                <wp:simplePos x="0" y="0"/>
                <wp:positionH relativeFrom="column">
                  <wp:posOffset>3332480</wp:posOffset>
                </wp:positionH>
                <wp:positionV relativeFrom="paragraph">
                  <wp:posOffset>4035425</wp:posOffset>
                </wp:positionV>
                <wp:extent cx="3491230" cy="1346835"/>
                <wp:effectExtent l="0" t="0" r="13970" b="12065"/>
                <wp:wrapNone/>
                <wp:docPr id="9273" name="Rectángulo redondeado 9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34683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0158A5">
                            <w:pPr>
                              <w:spacing w:after="60"/>
                              <w:ind w:left="-142" w:right="-7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3. Formas de representar una función.</w:t>
                            </w:r>
                          </w:p>
                          <w:p w:rsidR="0052480A" w:rsidRPr="002128F3" w:rsidRDefault="0052480A" w:rsidP="000158A5">
                            <w:pPr>
                              <w:ind w:left="-142"/>
                            </w:pPr>
                            <w:r w:rsidRPr="002128F3">
                              <w:t xml:space="preserve">- </w:t>
                            </w:r>
                            <w:r w:rsidRPr="002128F3">
                              <w:rPr>
                                <w:b/>
                                <w:bCs/>
                                <w:iCs/>
                              </w:rPr>
                              <w:t xml:space="preserve">Descripción verbal </w:t>
                            </w:r>
                            <w:r w:rsidRPr="002128F3">
                              <w:t>que describe una situación.</w:t>
                            </w:r>
                          </w:p>
                          <w:p w:rsidR="0052480A" w:rsidRPr="002128F3" w:rsidRDefault="0052480A" w:rsidP="000158A5">
                            <w:pPr>
                              <w:ind w:left="-142"/>
                            </w:pPr>
                            <w:r w:rsidRPr="002128F3">
                              <w:t>- T</w:t>
                            </w:r>
                            <w:r w:rsidRPr="002128F3">
                              <w:rPr>
                                <w:b/>
                                <w:bCs/>
                                <w:iCs/>
                              </w:rPr>
                              <w:t xml:space="preserve">abla de valores </w:t>
                            </w:r>
                            <w:r w:rsidRPr="002128F3">
                              <w:t>que nos indica los valores</w:t>
                            </w:r>
                            <w:r>
                              <w:t>.</w:t>
                            </w:r>
                          </w:p>
                          <w:p w:rsidR="0052480A" w:rsidRPr="002128F3" w:rsidRDefault="0052480A" w:rsidP="000158A5">
                            <w:pPr>
                              <w:ind w:left="-142"/>
                            </w:pPr>
                            <w:r w:rsidRPr="002128F3">
                              <w:t xml:space="preserve">- </w:t>
                            </w:r>
                            <w:r w:rsidRPr="002128F3">
                              <w:rPr>
                                <w:b/>
                                <w:bCs/>
                                <w:iCs/>
                              </w:rPr>
                              <w:t xml:space="preserve">Gráfica </w:t>
                            </w:r>
                            <w:r w:rsidRPr="002128F3">
                              <w:t>que nos visualiza la situación</w:t>
                            </w:r>
                            <w:r>
                              <w:t>.</w:t>
                            </w:r>
                            <w:r w:rsidRPr="002128F3">
                              <w:t xml:space="preserve"> </w:t>
                            </w:r>
                          </w:p>
                          <w:p w:rsidR="0052480A" w:rsidRPr="002128F3" w:rsidRDefault="0052480A" w:rsidP="000158A5">
                            <w:pPr>
                              <w:ind w:left="-142"/>
                            </w:pPr>
                            <w:r w:rsidRPr="002128F3">
                              <w:t xml:space="preserve">- </w:t>
                            </w:r>
                            <w:r w:rsidRPr="002128F3">
                              <w:rPr>
                                <w:b/>
                                <w:bCs/>
                                <w:iCs/>
                              </w:rPr>
                              <w:t>Expresión algebraica.</w:t>
                            </w:r>
                            <w:r w:rsidRPr="002128F3">
                              <w:t xml:space="preserve"> Fórmula que nos relaciona las dos magnitudes. </w:t>
                            </w:r>
                          </w:p>
                          <w:p w:rsidR="0052480A" w:rsidRPr="0025382E" w:rsidRDefault="0052480A" w:rsidP="000158A5">
                            <w:pPr>
                              <w:spacing w:before="60"/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DBF4C" id="Rectángulo redondeado 9273" o:spid="_x0000_s1068" style="position:absolute;margin-left:262.4pt;margin-top:317.75pt;width:274.9pt;height:106.05pt;z-index:2563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" fillcolor="white [3201]" strokecolor="#70ad47 [3209]" strokeweight="1pt">
                <v:stroke joinstyle="miter"/>
                <v:textbox>
                  <w:txbxContent>
                    <w:p w:rsidR="0052480A" w:rsidRDefault="0052480A" w:rsidP="000158A5">
                      <w:pPr>
                        <w:spacing w:after="60"/>
                        <w:ind w:left="-142" w:right="-7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3. Formas de representar una función.</w:t>
                      </w:r>
                    </w:p>
                    <w:p w:rsidR="0052480A" w:rsidRPr="002128F3" w:rsidRDefault="0052480A" w:rsidP="000158A5">
                      <w:pPr>
                        <w:ind w:left="-142"/>
                      </w:pPr>
                      <w:r w:rsidRPr="002128F3">
                        <w:t xml:space="preserve">- </w:t>
                      </w:r>
                      <w:r w:rsidRPr="002128F3">
                        <w:rPr>
                          <w:b/>
                          <w:bCs/>
                          <w:iCs/>
                        </w:rPr>
                        <w:t xml:space="preserve">Descripción verbal </w:t>
                      </w:r>
                      <w:r w:rsidRPr="002128F3">
                        <w:t>que describe una situación.</w:t>
                      </w:r>
                    </w:p>
                    <w:p w:rsidR="0052480A" w:rsidRPr="002128F3" w:rsidRDefault="0052480A" w:rsidP="000158A5">
                      <w:pPr>
                        <w:ind w:left="-142"/>
                      </w:pPr>
                      <w:r w:rsidRPr="002128F3">
                        <w:t>- T</w:t>
                      </w:r>
                      <w:r w:rsidRPr="002128F3">
                        <w:rPr>
                          <w:b/>
                          <w:bCs/>
                          <w:iCs/>
                        </w:rPr>
                        <w:t xml:space="preserve">abla de valores </w:t>
                      </w:r>
                      <w:r w:rsidRPr="002128F3">
                        <w:t>que nos indica los valores</w:t>
                      </w:r>
                      <w:r>
                        <w:t>.</w:t>
                      </w:r>
                    </w:p>
                    <w:p w:rsidR="0052480A" w:rsidRPr="002128F3" w:rsidRDefault="0052480A" w:rsidP="000158A5">
                      <w:pPr>
                        <w:ind w:left="-142"/>
                      </w:pPr>
                      <w:r w:rsidRPr="002128F3">
                        <w:t xml:space="preserve">- </w:t>
                      </w:r>
                      <w:r w:rsidRPr="002128F3">
                        <w:rPr>
                          <w:b/>
                          <w:bCs/>
                          <w:iCs/>
                        </w:rPr>
                        <w:t xml:space="preserve">Gráfica </w:t>
                      </w:r>
                      <w:r w:rsidRPr="002128F3">
                        <w:t>que nos visualiza la situación</w:t>
                      </w:r>
                      <w:r>
                        <w:t>.</w:t>
                      </w:r>
                      <w:r w:rsidRPr="002128F3">
                        <w:t xml:space="preserve"> </w:t>
                      </w:r>
                    </w:p>
                    <w:p w:rsidR="0052480A" w:rsidRPr="002128F3" w:rsidRDefault="0052480A" w:rsidP="000158A5">
                      <w:pPr>
                        <w:ind w:left="-142"/>
                      </w:pPr>
                      <w:r w:rsidRPr="002128F3">
                        <w:t xml:space="preserve">- </w:t>
                      </w:r>
                      <w:r w:rsidRPr="002128F3">
                        <w:rPr>
                          <w:b/>
                          <w:bCs/>
                          <w:iCs/>
                        </w:rPr>
                        <w:t>Expresión algebraica.</w:t>
                      </w:r>
                      <w:r w:rsidRPr="002128F3">
                        <w:t xml:space="preserve"> Fórmula que nos relaciona las dos magnitudes. </w:t>
                      </w:r>
                    </w:p>
                    <w:p w:rsidR="0052480A" w:rsidRPr="0025382E" w:rsidRDefault="0052480A" w:rsidP="000158A5">
                      <w:pPr>
                        <w:spacing w:before="60"/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3D7DD0" w:rsidRDefault="000158A5" w:rsidP="003D7DD0">
      <w:pPr>
        <w:spacing w:after="120"/>
        <w:rPr>
          <w:u w:val="single"/>
        </w:rPr>
      </w:pPr>
      <w:r w:rsidRPr="000158A5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6372736" behindDoc="0" locked="0" layoutInCell="1" allowOverlap="1" wp14:anchorId="03AB8F2E" wp14:editId="67A0827E">
                <wp:simplePos x="0" y="0"/>
                <wp:positionH relativeFrom="column">
                  <wp:posOffset>-76200</wp:posOffset>
                </wp:positionH>
                <wp:positionV relativeFrom="paragraph">
                  <wp:posOffset>257387</wp:posOffset>
                </wp:positionV>
                <wp:extent cx="3328035" cy="5096933"/>
                <wp:effectExtent l="0" t="0" r="12065" b="8890"/>
                <wp:wrapNone/>
                <wp:docPr id="64559" name="Rectángulo redondeado 64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5096933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1. Sistema de referencia cartesiano.</w:t>
                            </w:r>
                          </w:p>
                          <w:p w:rsidR="0052480A" w:rsidRPr="00393570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  <w:jc w:val="both"/>
                            </w:pPr>
                            <w:r>
                              <w:t xml:space="preserve">- </w:t>
                            </w:r>
                            <w:r w:rsidRPr="00393570">
                              <w:t xml:space="preserve">Un </w:t>
                            </w:r>
                            <w:r w:rsidRPr="00393570">
                              <w:rPr>
                                <w:bCs/>
                                <w:u w:val="single"/>
                              </w:rPr>
                              <w:t>sistema de referencia cartesiano</w:t>
                            </w:r>
                            <w:r w:rsidRPr="0039357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Cs/>
                              </w:rPr>
                              <w:t>c</w:t>
                            </w:r>
                            <w:r w:rsidRPr="00393570">
                              <w:t xml:space="preserve">onsiste en dos rectas numéricas perpendiculares, llamadas </w:t>
                            </w:r>
                            <w:r w:rsidRPr="00393570">
                              <w:rPr>
                                <w:bCs/>
                                <w:u w:val="single"/>
                              </w:rPr>
                              <w:t>ejes</w:t>
                            </w:r>
                            <w:r w:rsidRPr="00393570">
                              <w:t xml:space="preserve">. El punto en el que se cortan los ejes </w:t>
                            </w:r>
                            <w:r>
                              <w:t xml:space="preserve">se denomina </w:t>
                            </w:r>
                            <w:r w:rsidRPr="00393570">
                              <w:rPr>
                                <w:u w:val="single"/>
                              </w:rPr>
                              <w:t>origen de coordenadas</w:t>
                            </w:r>
                            <w:r>
                              <w:t xml:space="preserve"> (O).</w:t>
                            </w:r>
                          </w:p>
                          <w:p w:rsidR="0052480A" w:rsidRPr="00393570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</w:pPr>
                            <w:r>
                              <w:t xml:space="preserve">- </w:t>
                            </w:r>
                            <w:r w:rsidRPr="00393570">
                              <w:t>Normalmente lo representamos con un eje vertical y el otro horizontal. Al eje horizontal l</w:t>
                            </w:r>
                            <w:r>
                              <w:t>o</w:t>
                            </w:r>
                            <w:r w:rsidRPr="00393570">
                              <w:t xml:space="preserve"> denominamos </w:t>
                            </w:r>
                            <w:r w:rsidRPr="00393570">
                              <w:rPr>
                                <w:bCs/>
                                <w:u w:val="single"/>
                              </w:rPr>
                              <w:t>eje de abscisas</w:t>
                            </w:r>
                            <w:r w:rsidRPr="00393570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(</w:t>
                            </w:r>
                            <w:r w:rsidRPr="00393570">
                              <w:t xml:space="preserve">eje </w:t>
                            </w:r>
                            <w:r>
                              <w:t>O</w:t>
                            </w:r>
                            <w:r w:rsidRPr="00393570">
                              <w:t>X</w:t>
                            </w:r>
                            <w:r>
                              <w:t>)</w:t>
                            </w:r>
                            <w:r w:rsidRPr="00393570">
                              <w:t xml:space="preserve"> y al vertical </w:t>
                            </w:r>
                            <w:r w:rsidRPr="00393570">
                              <w:rPr>
                                <w:bCs/>
                                <w:u w:val="single"/>
                              </w:rPr>
                              <w:t>eje de ordenadas</w:t>
                            </w:r>
                            <w:r w:rsidRPr="00393570">
                              <w:rPr>
                                <w:bCs/>
                              </w:rPr>
                              <w:t xml:space="preserve"> (</w:t>
                            </w:r>
                            <w:r w:rsidRPr="00393570">
                              <w:t xml:space="preserve">eje </w:t>
                            </w:r>
                            <w:r>
                              <w:t>O</w:t>
                            </w:r>
                            <w:r w:rsidRPr="00393570">
                              <w:t>Y</w:t>
                            </w:r>
                            <w:r>
                              <w:t>)</w:t>
                            </w:r>
                            <w:r w:rsidRPr="00393570">
                              <w:t xml:space="preserve">. </w:t>
                            </w:r>
                          </w:p>
                          <w:p w:rsidR="0052480A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</w:pPr>
                            <w:r>
                              <w:t xml:space="preserve">- </w:t>
                            </w:r>
                            <w:r w:rsidRPr="00393570">
                              <w:t xml:space="preserve">Al cortarse los </w:t>
                            </w:r>
                            <w:r>
                              <w:t>2</w:t>
                            </w:r>
                            <w:r w:rsidRPr="00393570">
                              <w:t xml:space="preserve"> ejes, el plano queda dividido en cuatro zonas</w:t>
                            </w:r>
                            <w:r>
                              <w:t xml:space="preserve"> denominadas</w:t>
                            </w:r>
                            <w:r w:rsidRPr="00393570">
                              <w:t xml:space="preserve"> </w:t>
                            </w:r>
                            <w:r w:rsidRPr="00393570">
                              <w:rPr>
                                <w:u w:val="single"/>
                              </w:rPr>
                              <w:t>cuadrantes</w:t>
                            </w:r>
                            <w:r>
                              <w:t>.</w:t>
                            </w:r>
                          </w:p>
                          <w:p w:rsidR="0052480A" w:rsidRDefault="0052480A" w:rsidP="000158A5">
                            <w:pPr>
                              <w:tabs>
                                <w:tab w:val="left" w:pos="4395"/>
                              </w:tabs>
                              <w:spacing w:after="60"/>
                              <w:ind w:left="-142" w:right="-118"/>
                            </w:pPr>
                            <w:r>
                              <w:t xml:space="preserve">- Llamaremos </w:t>
                            </w:r>
                            <w:r w:rsidRPr="0014702E">
                              <w:rPr>
                                <w:u w:val="single"/>
                              </w:rPr>
                              <w:t>coordenadas de un punto A</w:t>
                            </w:r>
                            <w:r>
                              <w:t xml:space="preserve"> a un par ordenado de números (x,y) donde x indica la posición en el eje OX e y la posición en eje OY.</w:t>
                            </w:r>
                          </w:p>
                          <w:p w:rsidR="0052480A" w:rsidRPr="00DD2B6B" w:rsidRDefault="0052480A" w:rsidP="000158A5">
                            <w:pPr>
                              <w:tabs>
                                <w:tab w:val="left" w:pos="4395"/>
                              </w:tabs>
                              <w:ind w:left="-142" w:right="-118"/>
                              <w:jc w:val="center"/>
                            </w:pPr>
                            <w:r w:rsidRPr="00393570">
                              <w:rPr>
                                <w:noProof/>
                              </w:rPr>
                              <w:drawing>
                                <wp:inline distT="0" distB="0" distL="0" distR="0" wp14:anchorId="0040712E" wp14:editId="4342A63C">
                                  <wp:extent cx="2047663" cy="2037936"/>
                                  <wp:effectExtent l="0" t="0" r="0" b="0"/>
                                  <wp:docPr id="3117" name="Imagen 3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2760" cy="2043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480A" w:rsidRPr="00BA3A8A" w:rsidRDefault="0052480A" w:rsidP="000158A5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B8F2E" id="Rectángulo redondeado 64559" o:spid="_x0000_s1069" style="position:absolute;margin-left:-6pt;margin-top:20.25pt;width:262.05pt;height:401.35pt;z-index:2563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" fillcolor="white [3201]" strokecolor="#c00000" strokeweight="1pt">
                <v:stroke joinstyle="miter"/>
                <v:textbox>
                  <w:txbxContent>
                    <w:p w:rsidR="0052480A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1. Sistema de referencia cartesiano.</w:t>
                      </w:r>
                    </w:p>
                    <w:p w:rsidR="0052480A" w:rsidRPr="00393570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  <w:jc w:val="both"/>
                      </w:pPr>
                      <w:r>
                        <w:t xml:space="preserve">- </w:t>
                      </w:r>
                      <w:r w:rsidRPr="00393570">
                        <w:t xml:space="preserve">Un </w:t>
                      </w:r>
                      <w:r w:rsidRPr="00393570">
                        <w:rPr>
                          <w:bCs/>
                          <w:u w:val="single"/>
                        </w:rPr>
                        <w:t>sistema de referencia cartesiano</w:t>
                      </w:r>
                      <w:r w:rsidRPr="00393570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Cs/>
                        </w:rPr>
                        <w:t>c</w:t>
                      </w:r>
                      <w:r w:rsidRPr="00393570">
                        <w:t xml:space="preserve">onsiste en dos rectas numéricas perpendiculares, llamadas </w:t>
                      </w:r>
                      <w:r w:rsidRPr="00393570">
                        <w:rPr>
                          <w:bCs/>
                          <w:u w:val="single"/>
                        </w:rPr>
                        <w:t>ejes</w:t>
                      </w:r>
                      <w:r w:rsidRPr="00393570">
                        <w:t xml:space="preserve">. El punto en el que se cortan los ejes </w:t>
                      </w:r>
                      <w:r>
                        <w:t xml:space="preserve">se denomina </w:t>
                      </w:r>
                      <w:r w:rsidRPr="00393570">
                        <w:rPr>
                          <w:u w:val="single"/>
                        </w:rPr>
                        <w:t>origen de coordenadas</w:t>
                      </w:r>
                      <w:r>
                        <w:t xml:space="preserve"> (O).</w:t>
                      </w:r>
                    </w:p>
                    <w:p w:rsidR="0052480A" w:rsidRPr="00393570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</w:pPr>
                      <w:r>
                        <w:t xml:space="preserve">- </w:t>
                      </w:r>
                      <w:r w:rsidRPr="00393570">
                        <w:t>Normalmente lo representamos con un eje vertical y el otro horizontal. Al eje horizontal l</w:t>
                      </w:r>
                      <w:r>
                        <w:t>o</w:t>
                      </w:r>
                      <w:r w:rsidRPr="00393570">
                        <w:t xml:space="preserve"> denominamos </w:t>
                      </w:r>
                      <w:r w:rsidRPr="00393570">
                        <w:rPr>
                          <w:bCs/>
                          <w:u w:val="single"/>
                        </w:rPr>
                        <w:t>eje de abscisas</w:t>
                      </w:r>
                      <w:r w:rsidRPr="00393570">
                        <w:rPr>
                          <w:b/>
                          <w:bCs/>
                        </w:rPr>
                        <w:t xml:space="preserve"> </w:t>
                      </w:r>
                      <w:r>
                        <w:t>(</w:t>
                      </w:r>
                      <w:r w:rsidRPr="00393570">
                        <w:t xml:space="preserve">eje </w:t>
                      </w:r>
                      <w:r>
                        <w:t>O</w:t>
                      </w:r>
                      <w:r w:rsidRPr="00393570">
                        <w:t>X</w:t>
                      </w:r>
                      <w:r>
                        <w:t>)</w:t>
                      </w:r>
                      <w:r w:rsidRPr="00393570">
                        <w:t xml:space="preserve"> y al vertical </w:t>
                      </w:r>
                      <w:r w:rsidRPr="00393570">
                        <w:rPr>
                          <w:bCs/>
                          <w:u w:val="single"/>
                        </w:rPr>
                        <w:t>eje de ordenadas</w:t>
                      </w:r>
                      <w:r w:rsidRPr="00393570">
                        <w:rPr>
                          <w:bCs/>
                        </w:rPr>
                        <w:t xml:space="preserve"> (</w:t>
                      </w:r>
                      <w:r w:rsidRPr="00393570">
                        <w:t xml:space="preserve">eje </w:t>
                      </w:r>
                      <w:r>
                        <w:t>O</w:t>
                      </w:r>
                      <w:r w:rsidRPr="00393570">
                        <w:t>Y</w:t>
                      </w:r>
                      <w:r>
                        <w:t>)</w:t>
                      </w:r>
                      <w:r w:rsidRPr="00393570">
                        <w:t xml:space="preserve">. </w:t>
                      </w:r>
                    </w:p>
                    <w:p w:rsidR="0052480A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</w:pPr>
                      <w:r>
                        <w:t xml:space="preserve">- </w:t>
                      </w:r>
                      <w:r w:rsidRPr="00393570">
                        <w:t xml:space="preserve">Al cortarse los </w:t>
                      </w:r>
                      <w:r>
                        <w:t>2</w:t>
                      </w:r>
                      <w:r w:rsidRPr="00393570">
                        <w:t xml:space="preserve"> ejes, el plano queda dividido en cuatro zonas</w:t>
                      </w:r>
                      <w:r>
                        <w:t xml:space="preserve"> denominadas</w:t>
                      </w:r>
                      <w:r w:rsidRPr="00393570">
                        <w:t xml:space="preserve"> </w:t>
                      </w:r>
                      <w:r w:rsidRPr="00393570">
                        <w:rPr>
                          <w:u w:val="single"/>
                        </w:rPr>
                        <w:t>cuadrantes</w:t>
                      </w:r>
                      <w:r>
                        <w:t>.</w:t>
                      </w:r>
                    </w:p>
                    <w:p w:rsidR="0052480A" w:rsidRDefault="0052480A" w:rsidP="000158A5">
                      <w:pPr>
                        <w:tabs>
                          <w:tab w:val="left" w:pos="4395"/>
                        </w:tabs>
                        <w:spacing w:after="60"/>
                        <w:ind w:left="-142" w:right="-118"/>
                      </w:pPr>
                      <w:r>
                        <w:t xml:space="preserve">- Llamaremos </w:t>
                      </w:r>
                      <w:r w:rsidRPr="0014702E">
                        <w:rPr>
                          <w:u w:val="single"/>
                        </w:rPr>
                        <w:t>coordenadas de un punto A</w:t>
                      </w:r>
                      <w:r>
                        <w:t xml:space="preserve"> a un par ordenado de números (x,y) donde x indica la posición en el eje OX e y la posición en eje OY.</w:t>
                      </w:r>
                    </w:p>
                    <w:p w:rsidR="0052480A" w:rsidRPr="00DD2B6B" w:rsidRDefault="0052480A" w:rsidP="000158A5">
                      <w:pPr>
                        <w:tabs>
                          <w:tab w:val="left" w:pos="4395"/>
                        </w:tabs>
                        <w:ind w:left="-142" w:right="-118"/>
                        <w:jc w:val="center"/>
                      </w:pPr>
                      <w:r w:rsidRPr="00393570">
                        <w:rPr>
                          <w:noProof/>
                        </w:rPr>
                        <w:drawing>
                          <wp:inline distT="0" distB="0" distL="0" distR="0" wp14:anchorId="0040712E" wp14:editId="4342A63C">
                            <wp:extent cx="2047663" cy="2037936"/>
                            <wp:effectExtent l="0" t="0" r="0" b="0"/>
                            <wp:docPr id="3117" name="Imagen 3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2760" cy="2043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480A" w:rsidRPr="00BA3A8A" w:rsidRDefault="0052480A" w:rsidP="000158A5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="003D7DD0" w:rsidRPr="00984C51">
        <w:rPr>
          <w:u w:val="single"/>
        </w:rPr>
        <w:t>Resumen del tema:</w:t>
      </w: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015CBA" w:rsidRDefault="00015CBA" w:rsidP="003D7DD0">
      <w:pPr>
        <w:spacing w:after="120"/>
        <w:rPr>
          <w:u w:val="single"/>
        </w:rPr>
      </w:pPr>
    </w:p>
    <w:p w:rsidR="003D7DD0" w:rsidRDefault="003D7DD0" w:rsidP="003D7DD0">
      <w:pPr>
        <w:spacing w:before="120" w:after="120"/>
        <w:rPr>
          <w:u w:val="single"/>
        </w:rPr>
      </w:pPr>
    </w:p>
    <w:p w:rsidR="003D7DD0" w:rsidRDefault="003D7DD0" w:rsidP="003D7DD0">
      <w:pPr>
        <w:spacing w:before="120" w:after="120"/>
        <w:rPr>
          <w:u w:val="single"/>
        </w:rPr>
      </w:pPr>
    </w:p>
    <w:p w:rsidR="003D7DD0" w:rsidRPr="0063131B" w:rsidRDefault="003D7DD0" w:rsidP="003D7DD0">
      <w:pPr>
        <w:spacing w:before="120" w:after="120"/>
        <w:rPr>
          <w:rFonts w:asciiTheme="minorHAnsi" w:hAnsiTheme="minorHAnsi"/>
          <w:u w:val="single"/>
        </w:rPr>
      </w:pPr>
    </w:p>
    <w:p w:rsidR="003D7DD0" w:rsidRPr="0063131B" w:rsidRDefault="003D7DD0" w:rsidP="003D7DD0">
      <w:pPr>
        <w:spacing w:before="120" w:after="120"/>
        <w:rPr>
          <w:rFonts w:asciiTheme="minorHAnsi" w:hAnsiTheme="minorHAnsi"/>
          <w:u w:val="single"/>
        </w:rPr>
      </w:pPr>
    </w:p>
    <w:p w:rsidR="003D7DD0" w:rsidRPr="0063131B" w:rsidRDefault="003D7DD0">
      <w:pPr>
        <w:rPr>
          <w:rFonts w:asciiTheme="minorHAnsi" w:hAnsiTheme="minorHAnsi"/>
        </w:rPr>
      </w:pPr>
    </w:p>
    <w:p w:rsidR="00015CBA" w:rsidRPr="0063131B" w:rsidRDefault="00015CBA">
      <w:pPr>
        <w:rPr>
          <w:rFonts w:asciiTheme="minorHAnsi" w:hAnsiTheme="minorHAnsi"/>
        </w:rPr>
      </w:pPr>
    </w:p>
    <w:p w:rsidR="00015CBA" w:rsidRPr="0063131B" w:rsidRDefault="00015CBA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Pr="0063131B" w:rsidRDefault="0063131B">
      <w:pPr>
        <w:rPr>
          <w:rFonts w:asciiTheme="minorHAnsi" w:hAnsiTheme="minorHAnsi"/>
        </w:rPr>
      </w:pPr>
    </w:p>
    <w:p w:rsidR="0063131B" w:rsidRDefault="0063131B">
      <w:pPr>
        <w:rPr>
          <w:rFonts w:asciiTheme="minorHAnsi" w:hAnsiTheme="minorHAnsi"/>
        </w:rPr>
      </w:pPr>
    </w:p>
    <w:p w:rsidR="004F2151" w:rsidRDefault="004F2151">
      <w:pPr>
        <w:rPr>
          <w:rFonts w:asciiTheme="minorHAnsi" w:hAnsiTheme="minorHAnsi"/>
        </w:rPr>
      </w:pPr>
    </w:p>
    <w:p w:rsidR="004F2151" w:rsidRPr="0063131B" w:rsidRDefault="004F2151">
      <w:pPr>
        <w:rPr>
          <w:rFonts w:asciiTheme="minorHAnsi" w:hAnsiTheme="minorHAnsi"/>
        </w:rPr>
      </w:pPr>
    </w:p>
    <w:p w:rsidR="000158A5" w:rsidRPr="0063131B" w:rsidRDefault="000158A5">
      <w:pPr>
        <w:pStyle w:val="Prrafodelista"/>
        <w:numPr>
          <w:ilvl w:val="0"/>
          <w:numId w:val="6"/>
        </w:numPr>
        <w:ind w:left="0" w:firstLine="0"/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21536" behindDoc="0" locked="0" layoutInCell="1" allowOverlap="1" wp14:anchorId="331BF913" wp14:editId="532F0B31">
            <wp:simplePos x="0" y="0"/>
            <wp:positionH relativeFrom="column">
              <wp:posOffset>5992586</wp:posOffset>
            </wp:positionH>
            <wp:positionV relativeFrom="paragraph">
              <wp:posOffset>0</wp:posOffset>
            </wp:positionV>
            <wp:extent cx="553720" cy="337820"/>
            <wp:effectExtent l="0" t="0" r="5080" b="5080"/>
            <wp:wrapNone/>
            <wp:docPr id="61496" name="Imagen 61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Inventa y representa en el siguiente eje de coordenadas:</w:t>
      </w:r>
      <w:r w:rsidRPr="00EB08E8">
        <w:rPr>
          <w:rFonts w:asciiTheme="minorHAnsi" w:hAnsiTheme="minorHAnsi"/>
          <w:noProof/>
          <w:lang w:val="es-ES_tradnl"/>
        </w:rPr>
        <w:t xml:space="preserve"> </w:t>
      </w:r>
    </w:p>
    <w:p w:rsidR="000158A5" w:rsidRPr="0063131B" w:rsidRDefault="000158A5" w:rsidP="000158A5">
      <w:pPr>
        <w:rPr>
          <w:rFonts w:asciiTheme="minorHAnsi" w:hAnsiTheme="minorHAnsi"/>
        </w:rPr>
      </w:pPr>
      <w:r>
        <w:rPr>
          <w:noProof/>
          <w:lang w:val="es-ES_tradnl"/>
        </w:rPr>
        <w:drawing>
          <wp:anchor distT="0" distB="0" distL="114300" distR="114300" simplePos="0" relativeHeight="256316416" behindDoc="0" locked="0" layoutInCell="1" allowOverlap="1" wp14:anchorId="4ECD46F8" wp14:editId="34286EB6">
            <wp:simplePos x="0" y="0"/>
            <wp:positionH relativeFrom="column">
              <wp:posOffset>5715</wp:posOffset>
            </wp:positionH>
            <wp:positionV relativeFrom="paragraph">
              <wp:posOffset>61705</wp:posOffset>
            </wp:positionV>
            <wp:extent cx="2767330" cy="2696210"/>
            <wp:effectExtent l="0" t="0" r="1270" b="0"/>
            <wp:wrapTight wrapText="bothSides">
              <wp:wrapPolygon edited="0">
                <wp:start x="0" y="0"/>
                <wp:lineTo x="0" y="21468"/>
                <wp:lineTo x="21511" y="21468"/>
                <wp:lineTo x="21511" y="0"/>
                <wp:lineTo x="0" y="0"/>
              </wp:wrapPolygon>
            </wp:wrapTight>
            <wp:docPr id="3082" name="Imagen 3082" descr="http://web.educastur.princast.es/proyectos/formadultos/unidades/matematicas_2/ud3/photos/img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.educastur.princast.es/proyectos/formadultos/unidades/matematicas_2/ud3/photos/img_304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a) Tres puntos de abscisa igual a -3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b) Tres puntos de ordenada igual a 4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c) Tres puntos con abscisa y ordenada iguales.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>________________________________________________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22560" behindDoc="0" locked="0" layoutInCell="1" allowOverlap="1" wp14:anchorId="0E2C150F" wp14:editId="4C30AB3A">
            <wp:simplePos x="0" y="0"/>
            <wp:positionH relativeFrom="column">
              <wp:posOffset>5992586</wp:posOffset>
            </wp:positionH>
            <wp:positionV relativeFrom="paragraph">
              <wp:posOffset>175533</wp:posOffset>
            </wp:positionV>
            <wp:extent cx="553720" cy="337820"/>
            <wp:effectExtent l="0" t="0" r="5080" b="5080"/>
            <wp:wrapNone/>
            <wp:docPr id="9239" name="Imagen 9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>
      <w:pPr>
        <w:pStyle w:val="Prrafodelista"/>
        <w:numPr>
          <w:ilvl w:val="0"/>
          <w:numId w:val="6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>En el siguiente mapa indica en que cuadrante se encuentran los siguientes países:</w:t>
      </w:r>
      <w:r w:rsidRPr="00EB08E8">
        <w:rPr>
          <w:rFonts w:asciiTheme="minorHAnsi" w:hAnsiTheme="minorHAnsi"/>
          <w:noProof/>
          <w:lang w:val="es-ES_tradnl"/>
        </w:rPr>
        <w:t xml:space="preserve"> </w:t>
      </w:r>
    </w:p>
    <w:p w:rsidR="000158A5" w:rsidRPr="00966F88" w:rsidRDefault="000158A5" w:rsidP="000158A5">
      <w:pPr>
        <w:rPr>
          <w:rFonts w:asciiTheme="minorHAnsi" w:hAnsiTheme="minorHAnsi"/>
          <w:u w:val="single"/>
        </w:rPr>
      </w:pPr>
      <w:r w:rsidRPr="00966F88">
        <w:rPr>
          <w:rFonts w:asciiTheme="minorHAnsi" w:hAnsiTheme="minorHAnsi"/>
          <w:noProof/>
        </w:rPr>
        <w:drawing>
          <wp:anchor distT="0" distB="0" distL="114300" distR="114300" simplePos="0" relativeHeight="256317440" behindDoc="1" locked="0" layoutInCell="1" allowOverlap="1" wp14:anchorId="0225B48E" wp14:editId="7B8C4EF3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4248866" cy="2400244"/>
            <wp:effectExtent l="0" t="0" r="0" b="635"/>
            <wp:wrapTight wrapText="bothSides">
              <wp:wrapPolygon edited="0">
                <wp:start x="0" y="0"/>
                <wp:lineTo x="0" y="21491"/>
                <wp:lineTo x="21500" y="21491"/>
                <wp:lineTo x="21500" y="0"/>
                <wp:lineTo x="0" y="0"/>
              </wp:wrapPolygon>
            </wp:wrapTight>
            <wp:docPr id="61470" name="Imagen 6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866" cy="240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                                      </w:t>
      </w:r>
      <w:r w:rsidRPr="00966F88">
        <w:rPr>
          <w:rFonts w:asciiTheme="minorHAnsi" w:hAnsiTheme="minorHAnsi"/>
          <w:u w:val="single"/>
        </w:rPr>
        <w:t>Cuadrante</w:t>
      </w:r>
      <w:r>
        <w:rPr>
          <w:rFonts w:asciiTheme="minorHAnsi" w:hAnsiTheme="minorHAnsi"/>
          <w:u w:val="single"/>
        </w:rPr>
        <w:t>: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a) África del Sur </w:t>
      </w:r>
      <w:r w:rsidRPr="00966F88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b) Estados Unidos </w:t>
      </w:r>
      <w:r w:rsidRPr="00966F88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c) Argentina </w:t>
      </w:r>
      <w:r w:rsidRPr="00966F88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d) India </w:t>
      </w:r>
      <w:r w:rsidRPr="00966F88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_____________________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23584" behindDoc="0" locked="0" layoutInCell="1" allowOverlap="1" wp14:anchorId="50BDB64B" wp14:editId="190728F3">
            <wp:simplePos x="0" y="0"/>
            <wp:positionH relativeFrom="column">
              <wp:posOffset>5992586</wp:posOffset>
            </wp:positionH>
            <wp:positionV relativeFrom="paragraph">
              <wp:posOffset>30933</wp:posOffset>
            </wp:positionV>
            <wp:extent cx="553720" cy="337820"/>
            <wp:effectExtent l="0" t="0" r="5080" b="5080"/>
            <wp:wrapNone/>
            <wp:docPr id="9254" name="Imagen 9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A5" w:rsidRPr="00393570" w:rsidRDefault="000158A5">
      <w:pPr>
        <w:pStyle w:val="Prrafodelista"/>
        <w:numPr>
          <w:ilvl w:val="0"/>
          <w:numId w:val="6"/>
        </w:numPr>
        <w:spacing w:after="120"/>
        <w:ind w:left="0" w:firstLine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Indica qué coordenadas cartesianas tienen en el siguiente mapa: </w:t>
      </w:r>
    </w:p>
    <w:p w:rsidR="000158A5" w:rsidRDefault="000158A5" w:rsidP="000158A5">
      <w:pPr>
        <w:rPr>
          <w:rFonts w:asciiTheme="minorHAnsi" w:hAnsiTheme="minorHAnsi"/>
        </w:rPr>
      </w:pPr>
      <w:r w:rsidRPr="00393570">
        <w:rPr>
          <w:rFonts w:asciiTheme="minorHAnsi" w:hAnsiTheme="minorHAnsi"/>
          <w:noProof/>
        </w:rPr>
        <w:lastRenderedPageBreak/>
        <w:drawing>
          <wp:anchor distT="0" distB="0" distL="114300" distR="114300" simplePos="0" relativeHeight="256318464" behindDoc="1" locked="0" layoutInCell="1" allowOverlap="1" wp14:anchorId="42BAB39D" wp14:editId="0F8976DD">
            <wp:simplePos x="0" y="0"/>
            <wp:positionH relativeFrom="column">
              <wp:posOffset>309245</wp:posOffset>
            </wp:positionH>
            <wp:positionV relativeFrom="paragraph">
              <wp:posOffset>42545</wp:posOffset>
            </wp:positionV>
            <wp:extent cx="2293620" cy="2517775"/>
            <wp:effectExtent l="0" t="0" r="5080" b="0"/>
            <wp:wrapTight wrapText="bothSides">
              <wp:wrapPolygon edited="0">
                <wp:start x="0" y="0"/>
                <wp:lineTo x="0" y="21464"/>
                <wp:lineTo x="21528" y="21464"/>
                <wp:lineTo x="21528" y="0"/>
                <wp:lineTo x="0" y="0"/>
              </wp:wrapPolygon>
            </wp:wrapTight>
            <wp:docPr id="61447" name="Imagen 61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“Bahía Norte”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“Playa Fea”  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               “Cabo Sur”   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>
      <w:pPr>
        <w:pStyle w:val="Prrafodelista"/>
        <w:numPr>
          <w:ilvl w:val="0"/>
          <w:numId w:val="6"/>
        </w:numPr>
        <w:spacing w:after="120"/>
        <w:ind w:left="0" w:firstLine="0"/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24608" behindDoc="0" locked="0" layoutInCell="1" allowOverlap="1" wp14:anchorId="27A1B42F" wp14:editId="018A35E3">
            <wp:simplePos x="0" y="0"/>
            <wp:positionH relativeFrom="column">
              <wp:posOffset>5992586</wp:posOffset>
            </wp:positionH>
            <wp:positionV relativeFrom="paragraph">
              <wp:posOffset>-76563</wp:posOffset>
            </wp:positionV>
            <wp:extent cx="553720" cy="337820"/>
            <wp:effectExtent l="0" t="0" r="5080" b="5080"/>
            <wp:wrapNone/>
            <wp:docPr id="64516" name="Imagen 64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" cy="33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Indica cuales son las coordenadas de los siguientes puntos marcados en el gráfico:</w:t>
      </w:r>
      <w:r w:rsidRPr="0099624E">
        <w:rPr>
          <w:rFonts w:asciiTheme="minorHAnsi" w:hAnsiTheme="minorHAnsi"/>
          <w:noProof/>
          <w:lang w:val="es-ES_tradnl"/>
        </w:rPr>
        <w:t xml:space="preserve"> </w:t>
      </w:r>
    </w:p>
    <w:p w:rsidR="000158A5" w:rsidRDefault="000158A5" w:rsidP="000158A5">
      <w:pPr>
        <w:spacing w:before="240"/>
        <w:rPr>
          <w:rFonts w:asciiTheme="minorHAnsi" w:hAnsiTheme="minorHAnsi"/>
        </w:rPr>
      </w:pPr>
      <w:r w:rsidRPr="00035A22">
        <w:rPr>
          <w:rFonts w:asciiTheme="minorHAnsi" w:hAnsiTheme="minorHAnsi"/>
          <w:noProof/>
        </w:rPr>
        <w:drawing>
          <wp:anchor distT="0" distB="0" distL="114300" distR="114300" simplePos="0" relativeHeight="256319488" behindDoc="1" locked="0" layoutInCell="1" allowOverlap="1" wp14:anchorId="2E41EB88" wp14:editId="31F57E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01014" cy="2155371"/>
            <wp:effectExtent l="0" t="0" r="0" b="3810"/>
            <wp:wrapTight wrapText="bothSides">
              <wp:wrapPolygon edited="0">
                <wp:start x="0" y="0"/>
                <wp:lineTo x="0" y="21511"/>
                <wp:lineTo x="21438" y="21511"/>
                <wp:lineTo x="21438" y="0"/>
                <wp:lineTo x="0" y="0"/>
              </wp:wrapPolygon>
            </wp:wrapTight>
            <wp:docPr id="61481" name="Imagen 6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014" cy="2155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 xml:space="preserve">    A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B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C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</w:p>
    <w:p w:rsidR="000158A5" w:rsidRDefault="000158A5" w:rsidP="000158A5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 D  </w:t>
      </w:r>
      <w:r w:rsidRPr="00A2738E">
        <w:rPr>
          <w:rFonts w:asciiTheme="minorHAnsi" w:hAnsiTheme="minorHAnsi"/>
        </w:rPr>
        <w:sym w:font="Wingdings" w:char="F0E0"/>
      </w:r>
      <w:r>
        <w:rPr>
          <w:rFonts w:asciiTheme="minorHAnsi" w:hAnsiTheme="minorHAnsi"/>
        </w:rPr>
        <w:t xml:space="preserve">   (         ,         )</w:t>
      </w:r>
    </w:p>
    <w:p w:rsidR="000158A5" w:rsidRPr="00A55C31" w:rsidRDefault="000158A5">
      <w:pPr>
        <w:pStyle w:val="Prrafodelista"/>
        <w:numPr>
          <w:ilvl w:val="0"/>
          <w:numId w:val="6"/>
        </w:numPr>
        <w:spacing w:after="240"/>
        <w:ind w:left="0" w:firstLine="0"/>
        <w:rPr>
          <w:rFonts w:asciiTheme="minorHAnsi" w:hAnsiTheme="minorHAnsi"/>
        </w:rPr>
      </w:pPr>
      <w:r w:rsidRPr="00D714D6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70688" behindDoc="0" locked="0" layoutInCell="1" allowOverlap="1" wp14:anchorId="52DE2B87" wp14:editId="3038B36F">
            <wp:simplePos x="0" y="0"/>
            <wp:positionH relativeFrom="column">
              <wp:posOffset>6175025</wp:posOffset>
            </wp:positionH>
            <wp:positionV relativeFrom="paragraph">
              <wp:posOffset>20527</wp:posOffset>
            </wp:positionV>
            <wp:extent cx="491672" cy="299965"/>
            <wp:effectExtent l="0" t="0" r="3810" b="5080"/>
            <wp:wrapNone/>
            <wp:docPr id="67608" name="Imagen 67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2" cy="29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08E8">
        <w:rPr>
          <w:rFonts w:asciiTheme="minorHAnsi" w:hAnsiTheme="minorHAnsi"/>
          <w:noProof/>
          <w:lang w:val="es-ES_tradnl"/>
        </w:rPr>
        <w:drawing>
          <wp:anchor distT="0" distB="0" distL="114300" distR="114300" simplePos="0" relativeHeight="256369664" behindDoc="0" locked="0" layoutInCell="1" allowOverlap="1" wp14:anchorId="0A48778E" wp14:editId="191F27FA">
            <wp:simplePos x="0" y="0"/>
            <wp:positionH relativeFrom="column">
              <wp:posOffset>3441065</wp:posOffset>
            </wp:positionH>
            <wp:positionV relativeFrom="paragraph">
              <wp:posOffset>271780</wp:posOffset>
            </wp:positionV>
            <wp:extent cx="2350770" cy="2289810"/>
            <wp:effectExtent l="0" t="0" r="0" b="0"/>
            <wp:wrapTight wrapText="bothSides">
              <wp:wrapPolygon edited="0">
                <wp:start x="0" y="0"/>
                <wp:lineTo x="0" y="21444"/>
                <wp:lineTo x="21472" y="21444"/>
                <wp:lineTo x="21472" y="0"/>
                <wp:lineTo x="0" y="0"/>
              </wp:wrapPolygon>
            </wp:wrapTight>
            <wp:docPr id="67607" name="Imagen 67607" descr="http://web.educastur.princast.es/proyectos/formadultos/unidades/matematicas_2/ud3/photos/img_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eb.educastur.princast.es/proyectos/formadultos/unidades/matematicas_2/ud3/photos/img_304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28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</w:rPr>
        <w:t>Dada la función f(x) = 3x-3, completa la siguiente tabla de valores y represéntala gráficamente:</w:t>
      </w:r>
      <w:r w:rsidRPr="00821DD8">
        <w:rPr>
          <w:rFonts w:asciiTheme="minorHAnsi" w:hAnsiTheme="minorHAnsi"/>
          <w:noProof/>
          <w:lang w:val="es-ES_tradnl"/>
        </w:rPr>
        <w:t xml:space="preserve"> </w:t>
      </w:r>
    </w:p>
    <w:tbl>
      <w:tblPr>
        <w:tblStyle w:val="Tablaconcuadrcula"/>
        <w:tblW w:w="3681" w:type="dxa"/>
        <w:tblInd w:w="647" w:type="dxa"/>
        <w:tblLook w:val="04A0" w:firstRow="1" w:lastRow="0" w:firstColumn="1" w:lastColumn="0" w:noHBand="0" w:noVBand="1"/>
      </w:tblPr>
      <w:tblGrid>
        <w:gridCol w:w="1413"/>
        <w:gridCol w:w="2268"/>
      </w:tblGrid>
      <w:tr w:rsidR="000158A5" w:rsidRPr="001B7663" w:rsidTr="00412E3B">
        <w:tc>
          <w:tcPr>
            <w:tcW w:w="1413" w:type="dxa"/>
          </w:tcPr>
          <w:p w:rsidR="000158A5" w:rsidRPr="001B7663" w:rsidRDefault="000158A5" w:rsidP="00412E3B">
            <w:pPr>
              <w:spacing w:before="60" w:after="60"/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</w:rPr>
              <w:t>x</w:t>
            </w:r>
          </w:p>
        </w:tc>
        <w:tc>
          <w:tcPr>
            <w:tcW w:w="2268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  <w:b/>
              </w:rPr>
            </w:pPr>
            <w:r w:rsidRPr="00821DD8">
              <w:rPr>
                <w:rFonts w:asciiTheme="minorHAnsi" w:hAnsiTheme="minorHAnsi"/>
                <w:b/>
              </w:rPr>
              <w:t>y=f(x)</w:t>
            </w: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-3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-2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-1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0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1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2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  <w:tr w:rsidR="000158A5" w:rsidRPr="001B7663" w:rsidTr="00412E3B">
        <w:tc>
          <w:tcPr>
            <w:tcW w:w="1413" w:type="dxa"/>
          </w:tcPr>
          <w:p w:rsidR="000158A5" w:rsidRPr="00821DD8" w:rsidRDefault="000158A5" w:rsidP="00412E3B">
            <w:pPr>
              <w:spacing w:before="60" w:after="60"/>
              <w:jc w:val="center"/>
              <w:rPr>
                <w:rFonts w:asciiTheme="minorHAnsi" w:hAnsiTheme="minorHAnsi"/>
              </w:rPr>
            </w:pPr>
            <w:r w:rsidRPr="00821DD8">
              <w:rPr>
                <w:rFonts w:asciiTheme="minorHAnsi" w:hAnsiTheme="minorHAnsi"/>
              </w:rPr>
              <w:t>3</w:t>
            </w:r>
          </w:p>
        </w:tc>
        <w:tc>
          <w:tcPr>
            <w:tcW w:w="2268" w:type="dxa"/>
            <w:vAlign w:val="center"/>
          </w:tcPr>
          <w:p w:rsidR="000158A5" w:rsidRPr="001B7663" w:rsidRDefault="000158A5" w:rsidP="00412E3B">
            <w:pPr>
              <w:spacing w:before="60" w:after="60"/>
              <w:rPr>
                <w:rFonts w:asciiTheme="minorHAnsi" w:hAnsiTheme="minorHAnsi"/>
              </w:rPr>
            </w:pPr>
          </w:p>
        </w:tc>
      </w:tr>
    </w:tbl>
    <w:p w:rsidR="000158A5" w:rsidRDefault="000158A5" w:rsidP="000158A5">
      <w:pPr>
        <w:rPr>
          <w:rFonts w:asciiTheme="minorHAnsi" w:hAnsiTheme="minorHAnsi"/>
        </w:rPr>
      </w:pPr>
    </w:p>
    <w:p w:rsidR="009310FE" w:rsidRDefault="009310FE" w:rsidP="009310FE">
      <w:pPr>
        <w:rPr>
          <w:rFonts w:asciiTheme="minorHAnsi" w:hAnsiTheme="minorHAnsi"/>
        </w:rPr>
      </w:pPr>
    </w:p>
    <w:p w:rsidR="0008795B" w:rsidRDefault="0008795B"/>
    <w:p w:rsidR="000158A5" w:rsidRDefault="000158A5"/>
    <w:p w:rsidR="000158A5" w:rsidRDefault="000158A5"/>
    <w:p w:rsidR="000158A5" w:rsidRDefault="000158A5"/>
    <w:p w:rsidR="000158A5" w:rsidRDefault="000158A5">
      <w:pPr>
        <w:sectPr w:rsidR="000158A5" w:rsidSect="008F6473">
          <w:headerReference w:type="default" r:id="rId180"/>
          <w:type w:val="continuous"/>
          <w:pgSz w:w="11900" w:h="16840"/>
          <w:pgMar w:top="1966" w:right="720" w:bottom="720" w:left="720" w:header="708" w:footer="708" w:gutter="0"/>
          <w:cols w:space="708"/>
          <w:docGrid w:linePitch="360"/>
        </w:sectPr>
      </w:pPr>
    </w:p>
    <w:p w:rsidR="003D7DD0" w:rsidRPr="00A62B6B" w:rsidRDefault="003D7DD0" w:rsidP="003D7DD0">
      <w:pPr>
        <w:spacing w:after="120"/>
        <w:jc w:val="center"/>
        <w:rPr>
          <w:b/>
        </w:rPr>
      </w:pPr>
      <w:bookmarkStart w:id="8" w:name="Unidad9_Estad_Probabilidad"/>
      <w:bookmarkEnd w:id="8"/>
      <w:r w:rsidRPr="00B33C06">
        <w:rPr>
          <w:b/>
          <w:sz w:val="32"/>
        </w:rPr>
        <w:lastRenderedPageBreak/>
        <w:t xml:space="preserve">UNIDAD </w:t>
      </w:r>
      <w:r w:rsidR="004E6201">
        <w:rPr>
          <w:b/>
          <w:sz w:val="32"/>
        </w:rPr>
        <w:t>9</w:t>
      </w:r>
      <w:r w:rsidRPr="00B33C06">
        <w:rPr>
          <w:b/>
          <w:sz w:val="32"/>
        </w:rPr>
        <w:t xml:space="preserve">. </w:t>
      </w:r>
      <w:r w:rsidR="004E6201">
        <w:rPr>
          <w:b/>
          <w:sz w:val="32"/>
        </w:rPr>
        <w:t xml:space="preserve">ESTADÍSTICA Y </w:t>
      </w:r>
      <w:r w:rsidR="004C4673">
        <w:rPr>
          <w:b/>
          <w:sz w:val="32"/>
        </w:rPr>
        <w:t>PROBABILIDAD</w:t>
      </w:r>
      <w:r w:rsidR="00246B34">
        <w:rPr>
          <w:b/>
          <w:sz w:val="32"/>
        </w:rPr>
        <w:t>.</w:t>
      </w:r>
    </w:p>
    <w:p w:rsidR="0037230A" w:rsidRDefault="0037230A" w:rsidP="00B252B1">
      <w:pPr>
        <w:spacing w:before="120" w:after="120"/>
        <w:rPr>
          <w:u w:val="single"/>
        </w:rPr>
      </w:pPr>
    </w:p>
    <w:tbl>
      <w:tblPr>
        <w:tblStyle w:val="Tablaconcuadrcula"/>
        <w:tblW w:w="10915" w:type="dxa"/>
        <w:tblInd w:w="-147" w:type="dxa"/>
        <w:tblLook w:val="04A0" w:firstRow="1" w:lastRow="0" w:firstColumn="1" w:lastColumn="0" w:noHBand="0" w:noVBand="1"/>
      </w:tblPr>
      <w:tblGrid>
        <w:gridCol w:w="2127"/>
        <w:gridCol w:w="8788"/>
      </w:tblGrid>
      <w:tr w:rsidR="0037230A" w:rsidTr="00FB08C8">
        <w:tc>
          <w:tcPr>
            <w:tcW w:w="10915" w:type="dxa"/>
            <w:gridSpan w:val="2"/>
            <w:shd w:val="clear" w:color="auto" w:fill="D5DCE4" w:themeFill="text2" w:themeFillTint="33"/>
          </w:tcPr>
          <w:p w:rsidR="0037230A" w:rsidRDefault="0037230A" w:rsidP="0037230A">
            <w:pPr>
              <w:spacing w:before="120" w:after="120"/>
              <w:jc w:val="center"/>
            </w:pPr>
            <w:r>
              <w:rPr>
                <w:b/>
                <w:bCs/>
              </w:rPr>
              <w:t>Saberes de esta unidad</w:t>
            </w:r>
          </w:p>
        </w:tc>
      </w:tr>
      <w:tr w:rsidR="0037230A" w:rsidTr="00FB08C8">
        <w:tc>
          <w:tcPr>
            <w:tcW w:w="2127" w:type="dxa"/>
          </w:tcPr>
          <w:p w:rsidR="0037230A" w:rsidRDefault="0037230A" w:rsidP="00FB08C8">
            <w:r>
              <w:t>E1. Organización y análisis de datos</w:t>
            </w:r>
          </w:p>
        </w:tc>
        <w:tc>
          <w:tcPr>
            <w:tcW w:w="8788" w:type="dxa"/>
          </w:tcPr>
          <w:p w:rsidR="0037230A" w:rsidRDefault="0037230A" w:rsidP="00FB08C8">
            <w:pPr>
              <w:spacing w:after="120"/>
            </w:pPr>
            <w:r w:rsidRPr="00C750AD">
              <w:rPr>
                <w:rFonts w:eastAsiaTheme="minorHAnsi" w:cstheme="minorBidi"/>
              </w:rPr>
              <w:t>E1.1. Estrategias de recogida y organización de datos de situaciones de la vida cotidiana que involucren una variable estadística bidimensional. Tablas de contingencia.</w:t>
            </w:r>
            <w:r w:rsidRPr="00C750AD">
              <w:rPr>
                <w:rFonts w:eastAsiaTheme="minorHAnsi" w:cstheme="minorBidi"/>
              </w:rPr>
              <w:br/>
              <w:t>E1.2. Análisis e interpretación de tablas y gráficos estadísticos de una y dos variables cualitativas, cuantitativas discretas y cuantitativas continuas en contextos reales.</w:t>
            </w:r>
            <w:r w:rsidRPr="00C750AD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E1.3. </w:t>
            </w:r>
            <w:r w:rsidRPr="00C750AD">
              <w:rPr>
                <w:rFonts w:eastAsiaTheme="minorHAnsi" w:cstheme="minorBidi"/>
              </w:rPr>
              <w:t>Medidas de localización y dispersión: interpretación y análisis de la variabilidad.</w:t>
            </w:r>
            <w:r w:rsidRPr="00C750AD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E1.4. </w:t>
            </w:r>
            <w:r w:rsidRPr="00C750AD">
              <w:rPr>
                <w:rFonts w:eastAsiaTheme="minorHAnsi" w:cstheme="minorBidi"/>
              </w:rPr>
              <w:t xml:space="preserve">Gráficos estadísticos de una y dos variables: representación mediante diferentes tecnologías (calculadora, hoja de cálculo y aplicaciones, entre otras), análisis, interpretación y obtención de conclusiones razonadas. </w:t>
            </w:r>
            <w:r>
              <w:rPr>
                <w:rFonts w:eastAsiaTheme="minorHAnsi" w:cstheme="minorBidi"/>
              </w:rPr>
              <w:br/>
              <w:t xml:space="preserve">E1.5. </w:t>
            </w:r>
            <w:r w:rsidRPr="00C750AD">
              <w:rPr>
                <w:rFonts w:eastAsiaTheme="minorHAnsi" w:cstheme="minorBidi"/>
              </w:rPr>
              <w:t xml:space="preserve">Interpretación de la relación entre dos variables, valorando gráficamente con herramientas tecnológicas la pertinencia de realizar una regresión lineal. Ajuste lineal con herramientas tecnológicas. </w:t>
            </w:r>
          </w:p>
        </w:tc>
      </w:tr>
      <w:tr w:rsidR="0037230A" w:rsidRPr="00C750AD" w:rsidTr="00FB08C8">
        <w:tc>
          <w:tcPr>
            <w:tcW w:w="2127" w:type="dxa"/>
          </w:tcPr>
          <w:p w:rsidR="0037230A" w:rsidRDefault="0037230A" w:rsidP="00FB08C8">
            <w:r w:rsidRPr="003F6B96">
              <w:rPr>
                <w:rFonts w:eastAsiaTheme="minorHAnsi" w:cstheme="minorBidi"/>
              </w:rPr>
              <w:t>E2. Incertidumbre</w:t>
            </w:r>
          </w:p>
        </w:tc>
        <w:tc>
          <w:tcPr>
            <w:tcW w:w="8788" w:type="dxa"/>
          </w:tcPr>
          <w:p w:rsidR="0037230A" w:rsidRPr="00C750AD" w:rsidRDefault="0037230A" w:rsidP="00FB08C8">
            <w:pPr>
              <w:spacing w:after="12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 xml:space="preserve">E2.1. </w:t>
            </w:r>
            <w:r w:rsidRPr="00A33AA3">
              <w:rPr>
                <w:rFonts w:eastAsiaTheme="minorHAnsi" w:cstheme="minorBidi"/>
              </w:rPr>
              <w:t>Experimentos compuestos: planificación, realización y análisis de la incertidumbre asociada.</w:t>
            </w:r>
            <w:r w:rsidRPr="00A33AA3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E2.2. </w:t>
            </w:r>
            <w:r w:rsidRPr="00A33AA3">
              <w:rPr>
                <w:rFonts w:eastAsiaTheme="minorHAnsi" w:cstheme="minorBidi"/>
              </w:rPr>
              <w:t xml:space="preserve">Probabilidad: cálculo aplicando la regla de Laplace y técnicas de recuento en experimentos simples y compuestos (mediante diagramas de árbol, tablas...) y aplicación a la toma de decisiones fundamentadas. </w:t>
            </w:r>
          </w:p>
        </w:tc>
      </w:tr>
      <w:tr w:rsidR="0037230A" w:rsidRPr="00C750AD" w:rsidTr="00FB08C8">
        <w:tc>
          <w:tcPr>
            <w:tcW w:w="2127" w:type="dxa"/>
          </w:tcPr>
          <w:p w:rsidR="0037230A" w:rsidRDefault="0037230A" w:rsidP="00FB08C8">
            <w:r>
              <w:t>E3. Inferencia</w:t>
            </w:r>
          </w:p>
        </w:tc>
        <w:tc>
          <w:tcPr>
            <w:tcW w:w="8788" w:type="dxa"/>
          </w:tcPr>
          <w:p w:rsidR="0037230A" w:rsidRPr="00C750AD" w:rsidRDefault="0037230A" w:rsidP="00FB08C8">
            <w:pPr>
              <w:spacing w:after="120"/>
              <w:rPr>
                <w:rFonts w:eastAsiaTheme="minorHAnsi" w:cstheme="minorBidi"/>
              </w:rPr>
            </w:pPr>
            <w:r>
              <w:rPr>
                <w:rFonts w:eastAsiaTheme="minorHAnsi" w:cstheme="minorBidi"/>
              </w:rPr>
              <w:t xml:space="preserve">E3.1. </w:t>
            </w:r>
            <w:r w:rsidRPr="00A33AA3">
              <w:rPr>
                <w:rFonts w:eastAsiaTheme="minorHAnsi" w:cstheme="minorBidi"/>
              </w:rPr>
              <w:t>Diferentes etapas del diseño de estudios estadísticos.</w:t>
            </w:r>
            <w:r w:rsidRPr="00A33AA3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E3.2. </w:t>
            </w:r>
            <w:r w:rsidRPr="00A33AA3">
              <w:rPr>
                <w:rFonts w:eastAsiaTheme="minorHAnsi" w:cstheme="minorBidi"/>
              </w:rPr>
              <w:t>Estrategias y herramientas de presentación e interpretación de datos relevantes en investigaciones estadísticas mediante herramientas digitales adecuadas.</w:t>
            </w:r>
            <w:r w:rsidRPr="00A33AA3">
              <w:rPr>
                <w:rFonts w:eastAsiaTheme="minorHAnsi" w:cstheme="minorBidi"/>
              </w:rPr>
              <w:br/>
            </w:r>
            <w:r>
              <w:rPr>
                <w:rFonts w:eastAsiaTheme="minorHAnsi" w:cstheme="minorBidi"/>
              </w:rPr>
              <w:t xml:space="preserve">E3.3. </w:t>
            </w:r>
            <w:r w:rsidRPr="00A33AA3">
              <w:rPr>
                <w:rFonts w:eastAsiaTheme="minorHAnsi" w:cstheme="minorBidi"/>
              </w:rPr>
              <w:t xml:space="preserve">Análisis del alcance de las conclusiones de un estudio estadístico valorando la representatividad de la muestra. </w:t>
            </w:r>
          </w:p>
        </w:tc>
      </w:tr>
    </w:tbl>
    <w:p w:rsidR="0037230A" w:rsidRDefault="0037230A" w:rsidP="00B252B1">
      <w:pPr>
        <w:spacing w:before="120" w:after="120"/>
        <w:rPr>
          <w:u w:val="single"/>
        </w:rPr>
      </w:pPr>
    </w:p>
    <w:p w:rsidR="00B252B1" w:rsidRPr="00EC12E7" w:rsidRDefault="00B252B1" w:rsidP="00B252B1">
      <w:pPr>
        <w:spacing w:before="120" w:after="120"/>
        <w:rPr>
          <w:u w:val="single"/>
        </w:rPr>
      </w:pP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912512" behindDoc="0" locked="0" layoutInCell="1" allowOverlap="1" wp14:anchorId="45949860" wp14:editId="70A686FE">
                <wp:simplePos x="0" y="0"/>
                <wp:positionH relativeFrom="column">
                  <wp:posOffset>3289300</wp:posOffset>
                </wp:positionH>
                <wp:positionV relativeFrom="paragraph">
                  <wp:posOffset>112918</wp:posOffset>
                </wp:positionV>
                <wp:extent cx="3491230" cy="1195705"/>
                <wp:effectExtent l="0" t="0" r="13970" b="10795"/>
                <wp:wrapNone/>
                <wp:docPr id="64560" name="Rectángulo redondeado 64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119570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4. Operaciones con sucesos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215"/>
                            </w:pPr>
                            <w:r w:rsidRPr="00EC12E7">
                              <w:t>Unión A</w:t>
                            </w:r>
                            <w:r w:rsidRPr="00EC12E7">
                              <w:sym w:font="Symbol" w:char="F0C8"/>
                            </w:r>
                            <w:r w:rsidRPr="00EC12E7">
                              <w:t>B : Se verifica cuando se cumple A ó B.</w:t>
                            </w:r>
                          </w:p>
                          <w:p w:rsidR="0052480A" w:rsidRPr="00EC12E7" w:rsidRDefault="0052480A" w:rsidP="00B252B1">
                            <w:pPr>
                              <w:spacing w:before="60" w:after="60"/>
                              <w:ind w:left="-142" w:right="-215"/>
                            </w:pPr>
                            <w:r w:rsidRPr="00EC12E7">
                              <w:t>Intersección A</w:t>
                            </w:r>
                            <w:r w:rsidRPr="00EC12E7">
                              <w:sym w:font="Symbol" w:char="F0C7"/>
                            </w:r>
                            <w:r w:rsidRPr="00EC12E7">
                              <w:t>B : Cuando ocurren A y B a la vez.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215"/>
                            </w:pPr>
                            <w:r w:rsidRPr="00EC12E7">
                              <w:rPr>
                                <w:u w:val="single"/>
                              </w:rPr>
                              <w:t>Ejemplo</w:t>
                            </w:r>
                            <w:r w:rsidRPr="00EC12E7">
                              <w:t>: “Lanzar Dado”, A=”Sacar impar”,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215"/>
                            </w:pPr>
                            <w:r w:rsidRPr="00EC12E7">
                              <w:t>B=”Sacar &gt;4”, A</w:t>
                            </w:r>
                            <w:r w:rsidRPr="00EC12E7">
                              <w:sym w:font="Symbol" w:char="F0C8"/>
                            </w:r>
                            <w:r w:rsidRPr="00EC12E7">
                              <w:t>B={1,3,5,6} , A</w:t>
                            </w:r>
                            <w:r w:rsidRPr="00EC12E7">
                              <w:sym w:font="Symbol" w:char="F0C7"/>
                            </w:r>
                            <w:r w:rsidRPr="00EC12E7">
                              <w:t>B={5,6}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49860" id="Rectángulo redondeado 64560" o:spid="_x0000_s1070" style="position:absolute;margin-left:259pt;margin-top:8.9pt;width:274.9pt;height:94.15pt;z-index:2549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" fillcolor="white [3201]" strokecolor="#70ad47 [3209]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ind w:left="-142"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4. Operaciones con sucesos</w:t>
                      </w:r>
                    </w:p>
                    <w:p w:rsidR="0052480A" w:rsidRPr="00EC12E7" w:rsidRDefault="0052480A" w:rsidP="00B252B1">
                      <w:pPr>
                        <w:ind w:left="-142" w:right="-215"/>
                      </w:pPr>
                      <w:r w:rsidRPr="00EC12E7">
                        <w:t>Unión A</w:t>
                      </w:r>
                      <w:r w:rsidRPr="00EC12E7">
                        <w:sym w:font="Symbol" w:char="F0C8"/>
                      </w:r>
                      <w:r w:rsidRPr="00EC12E7">
                        <w:t>B : Se verifica cuando se cumple A ó B.</w:t>
                      </w:r>
                    </w:p>
                    <w:p w:rsidR="0052480A" w:rsidRPr="00EC12E7" w:rsidRDefault="0052480A" w:rsidP="00B252B1">
                      <w:pPr>
                        <w:spacing w:before="60" w:after="60"/>
                        <w:ind w:left="-142" w:right="-215"/>
                      </w:pPr>
                      <w:r w:rsidRPr="00EC12E7">
                        <w:t>Intersección A</w:t>
                      </w:r>
                      <w:r w:rsidRPr="00EC12E7">
                        <w:sym w:font="Symbol" w:char="F0C7"/>
                      </w:r>
                      <w:r w:rsidRPr="00EC12E7">
                        <w:t>B : Cuando ocurren A y B a la vez.</w:t>
                      </w:r>
                    </w:p>
                    <w:p w:rsidR="0052480A" w:rsidRPr="00EC12E7" w:rsidRDefault="0052480A" w:rsidP="00B252B1">
                      <w:pPr>
                        <w:ind w:left="-142" w:right="-215"/>
                      </w:pPr>
                      <w:r w:rsidRPr="00EC12E7">
                        <w:rPr>
                          <w:u w:val="single"/>
                        </w:rPr>
                        <w:t>Ejemplo</w:t>
                      </w:r>
                      <w:r w:rsidRPr="00EC12E7">
                        <w:t>: “Lanzar Dado”, A=”Sacar impar”,</w:t>
                      </w:r>
                    </w:p>
                    <w:p w:rsidR="0052480A" w:rsidRPr="00EC12E7" w:rsidRDefault="0052480A" w:rsidP="00B252B1">
                      <w:pPr>
                        <w:ind w:left="-142" w:right="-215"/>
                      </w:pPr>
                      <w:r w:rsidRPr="00EC12E7">
                        <w:t>B=”Sacar &gt;4”, A</w:t>
                      </w:r>
                      <w:r w:rsidRPr="00EC12E7">
                        <w:sym w:font="Symbol" w:char="F0C8"/>
                      </w:r>
                      <w:r w:rsidRPr="00EC12E7">
                        <w:t>B={1,3,5,6} , A</w:t>
                      </w:r>
                      <w:r w:rsidRPr="00EC12E7">
                        <w:sym w:font="Symbol" w:char="F0C7"/>
                      </w:r>
                      <w:r w:rsidRPr="00EC12E7">
                        <w:t>B={5,6}</w:t>
                      </w:r>
                    </w:p>
                  </w:txbxContent>
                </v:textbox>
              </v:roundrect>
            </w:pict>
          </mc:Fallback>
        </mc:AlternateContent>
      </w: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887936" behindDoc="0" locked="0" layoutInCell="1" allowOverlap="1" wp14:anchorId="17020925" wp14:editId="4425966D">
                <wp:simplePos x="0" y="0"/>
                <wp:positionH relativeFrom="column">
                  <wp:posOffset>-116840</wp:posOffset>
                </wp:positionH>
                <wp:positionV relativeFrom="paragraph">
                  <wp:posOffset>297068</wp:posOffset>
                </wp:positionV>
                <wp:extent cx="3328035" cy="1738115"/>
                <wp:effectExtent l="0" t="0" r="12065" b="14605"/>
                <wp:wrapNone/>
                <wp:docPr id="64561" name="Rectángulo redondeado 64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173811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1. Experimentos aleatorios y deterministas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Experimento aleatorio</w:t>
                            </w:r>
                            <w:r w:rsidRPr="00EC12E7">
                              <w:t>: es un experimento que bajo las mismas condiciones no podemos predecir el resultado que se obtendrá (azar).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>Ejemplo: Cara o cruz al tirar una moneda.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Experimento determinista</w:t>
                            </w:r>
                            <w:r w:rsidRPr="00EC12E7">
                              <w:t>: es un experimento en el que sabemos el resultado que va a salir.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>Ejemplo: Soltar un lápiz y ver si cae.</w:t>
                            </w:r>
                          </w:p>
                          <w:p w:rsidR="0052480A" w:rsidRPr="00EC12E7" w:rsidRDefault="0052480A" w:rsidP="00B252B1"/>
                          <w:p w:rsidR="0052480A" w:rsidRPr="00EC12E7" w:rsidRDefault="0052480A" w:rsidP="00B252B1">
                            <w:pPr>
                              <w:ind w:left="-142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020925" id="Rectángulo redondeado 64561" o:spid="_x0000_s1071" style="position:absolute;margin-left:-9.2pt;margin-top:23.4pt;width:262.05pt;height:136.85pt;z-index:2548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" fillcolor="white [3201]" strokecolor="#bf8f00 [2407]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1. Experimentos aleatorios y deterministas</w:t>
                      </w:r>
                    </w:p>
                    <w:p w:rsidR="0052480A" w:rsidRPr="00EC12E7" w:rsidRDefault="0052480A" w:rsidP="00B252B1"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Experimento aleatorio</w:t>
                      </w:r>
                      <w:r w:rsidRPr="00EC12E7">
                        <w:t>: es un experimento que bajo las mismas condiciones no podemos predecir el resultado que se obtendrá (azar).</w:t>
                      </w:r>
                    </w:p>
                    <w:p w:rsidR="0052480A" w:rsidRPr="00EC12E7" w:rsidRDefault="0052480A" w:rsidP="00B252B1">
                      <w:r w:rsidRPr="00EC12E7">
                        <w:t>Ejemplo: Cara o cruz al tirar una moneda.</w:t>
                      </w:r>
                    </w:p>
                    <w:p w:rsidR="0052480A" w:rsidRPr="00EC12E7" w:rsidRDefault="0052480A" w:rsidP="00B252B1"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Experimento determinista</w:t>
                      </w:r>
                      <w:r w:rsidRPr="00EC12E7">
                        <w:t>: es un experimento en el que sabemos el resultado que va a salir.</w:t>
                      </w:r>
                    </w:p>
                    <w:p w:rsidR="0052480A" w:rsidRPr="00EC12E7" w:rsidRDefault="0052480A" w:rsidP="00B252B1">
                      <w:r w:rsidRPr="00EC12E7">
                        <w:t>Ejemplo: Soltar un lápiz y ver si cae.</w:t>
                      </w:r>
                    </w:p>
                    <w:p w:rsidR="0052480A" w:rsidRPr="00EC12E7" w:rsidRDefault="0052480A" w:rsidP="00B252B1"/>
                    <w:p w:rsidR="0052480A" w:rsidRPr="00EC12E7" w:rsidRDefault="0052480A" w:rsidP="00B252B1">
                      <w:pPr>
                        <w:ind w:left="-142" w:right="-215"/>
                      </w:pPr>
                    </w:p>
                  </w:txbxContent>
                </v:textbox>
              </v:roundrect>
            </w:pict>
          </mc:Fallback>
        </mc:AlternateContent>
      </w:r>
      <w:r w:rsidRPr="00EC12E7">
        <w:rPr>
          <w:u w:val="single"/>
        </w:rPr>
        <w:t>Resumen del tema:</w:t>
      </w:r>
    </w:p>
    <w:p w:rsidR="00B252B1" w:rsidRPr="00EC12E7" w:rsidRDefault="00B252B1" w:rsidP="00B252B1">
      <w:pPr>
        <w:spacing w:after="120"/>
        <w:rPr>
          <w:u w:val="single"/>
        </w:rPr>
      </w:pPr>
    </w:p>
    <w:p w:rsidR="00B252B1" w:rsidRPr="00EC12E7" w:rsidRDefault="00B252B1" w:rsidP="00B252B1">
      <w:pPr>
        <w:spacing w:after="120"/>
        <w:rPr>
          <w:u w:val="single"/>
        </w:rPr>
      </w:pPr>
    </w:p>
    <w:p w:rsidR="00B252B1" w:rsidRPr="00EC12E7" w:rsidRDefault="00B252B1" w:rsidP="00B252B1">
      <w:pPr>
        <w:spacing w:after="120"/>
        <w:rPr>
          <w:u w:val="single"/>
        </w:rPr>
      </w:pPr>
    </w:p>
    <w:p w:rsidR="00B252B1" w:rsidRPr="00EC12E7" w:rsidRDefault="00B252B1" w:rsidP="00B252B1">
      <w:pPr>
        <w:spacing w:before="120" w:after="120"/>
        <w:rPr>
          <w:u w:val="single"/>
        </w:rPr>
      </w:pPr>
    </w:p>
    <w:p w:rsidR="00B252B1" w:rsidRPr="00EC12E7" w:rsidRDefault="00B252B1" w:rsidP="00B252B1">
      <w:pPr>
        <w:spacing w:before="120" w:after="120"/>
        <w:rPr>
          <w:u w:val="single"/>
        </w:rPr>
      </w:pP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896128" behindDoc="0" locked="0" layoutInCell="1" allowOverlap="1" wp14:anchorId="7108A019" wp14:editId="72F2CA60">
                <wp:simplePos x="0" y="0"/>
                <wp:positionH relativeFrom="column">
                  <wp:posOffset>3289300</wp:posOffset>
                </wp:positionH>
                <wp:positionV relativeFrom="paragraph">
                  <wp:posOffset>23980</wp:posOffset>
                </wp:positionV>
                <wp:extent cx="3491230" cy="2165684"/>
                <wp:effectExtent l="0" t="0" r="13970" b="19050"/>
                <wp:wrapNone/>
                <wp:docPr id="64523" name="Rectángulo redondeado 6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230" cy="2165684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5. Frecuencias absolutas y relativas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>Dado un experimento aleatorio, llamaremos: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Frecuencia absoluta</w:t>
                            </w:r>
                            <w:r w:rsidRPr="00EC12E7">
                              <w:t xml:space="preserve"> de un suceso al nº de veces que se ha obtenido un suceso.</w:t>
                            </w:r>
                          </w:p>
                          <w:p w:rsidR="0052480A" w:rsidRPr="00EC12E7" w:rsidRDefault="0052480A" w:rsidP="00B252B1">
                            <w:pPr>
                              <w:spacing w:after="60"/>
                              <w:ind w:left="-142" w:right="-73"/>
                            </w:pPr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Frecuencia relativa</w:t>
                            </w:r>
                            <w:r w:rsidRPr="00EC12E7">
                              <w:t xml:space="preserve"> es división entre la frecuencia absoluta y el nº de repeticiones del experimento.</w:t>
                            </w:r>
                          </w:p>
                          <w:p w:rsidR="0052480A" w:rsidRPr="00EC12E7" w:rsidRDefault="0052480A" w:rsidP="00B252B1">
                            <w:pPr>
                              <w:spacing w:after="60"/>
                              <w:ind w:left="-142" w:right="-73"/>
                            </w:pPr>
                            <w:r w:rsidRPr="00EC12E7">
                              <w:rPr>
                                <w:u w:val="single"/>
                              </w:rPr>
                              <w:t>Ejemplo</w:t>
                            </w:r>
                            <w:r w:rsidRPr="00EC12E7">
                              <w:t>: Lanzar una moneda 20 veces.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93"/>
                              <w:gridCol w:w="1984"/>
                              <w:gridCol w:w="1824"/>
                            </w:tblGrid>
                            <w:tr w:rsidR="0052480A" w:rsidRPr="00EC12E7" w:rsidTr="00933AA7">
                              <w:tc>
                                <w:tcPr>
                                  <w:tcW w:w="993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  <w:r w:rsidRPr="00EC12E7">
                                    <w:t>Frec.Absoluta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  <w:r w:rsidRPr="00EC12E7">
                                    <w:t>Frec.Relativa</w:t>
                                  </w:r>
                                </w:p>
                              </w:tc>
                            </w:tr>
                            <w:tr w:rsidR="0052480A" w:rsidRPr="00EC12E7" w:rsidTr="00933AA7">
                              <w:tc>
                                <w:tcPr>
                                  <w:tcW w:w="993" w:type="dxa"/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  <w:r w:rsidRPr="00EC12E7">
                                    <w:t>Caras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52480A" w:rsidRPr="00EC12E7" w:rsidRDefault="0052480A" w:rsidP="00933AA7">
                                  <w:pPr>
                                    <w:ind w:right="-73"/>
                                    <w:jc w:val="center"/>
                                  </w:pPr>
                                  <w:r w:rsidRPr="00EC12E7"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52480A" w:rsidRPr="00EC12E7" w:rsidRDefault="0052480A" w:rsidP="00933AA7">
                                  <w:pPr>
                                    <w:ind w:right="-73"/>
                                    <w:jc w:val="center"/>
                                  </w:pPr>
                                  <w:r w:rsidRPr="00EC12E7">
                                    <w:t>12/20</w:t>
                                  </w:r>
                                </w:p>
                              </w:tc>
                            </w:tr>
                            <w:tr w:rsidR="0052480A" w:rsidRPr="00EC12E7" w:rsidTr="00933AA7">
                              <w:tc>
                                <w:tcPr>
                                  <w:tcW w:w="993" w:type="dxa"/>
                                </w:tcPr>
                                <w:p w:rsidR="0052480A" w:rsidRPr="00EC12E7" w:rsidRDefault="0052480A" w:rsidP="007723F6">
                                  <w:pPr>
                                    <w:ind w:right="-73"/>
                                  </w:pPr>
                                  <w:r w:rsidRPr="00EC12E7">
                                    <w:t>Cruces</w:t>
                                  </w: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52480A" w:rsidRPr="00EC12E7" w:rsidRDefault="0052480A" w:rsidP="00933AA7">
                                  <w:pPr>
                                    <w:ind w:right="-73"/>
                                    <w:jc w:val="center"/>
                                  </w:pPr>
                                  <w:r w:rsidRPr="00EC12E7"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824" w:type="dxa"/>
                                </w:tcPr>
                                <w:p w:rsidR="0052480A" w:rsidRPr="00EC12E7" w:rsidRDefault="0052480A" w:rsidP="00933AA7">
                                  <w:pPr>
                                    <w:ind w:right="-73"/>
                                    <w:jc w:val="center"/>
                                  </w:pPr>
                                  <w:r w:rsidRPr="00EC12E7">
                                    <w:t>8/20</w:t>
                                  </w:r>
                                </w:p>
                              </w:tc>
                            </w:tr>
                          </w:tbl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</w:p>
                          <w:p w:rsidR="0052480A" w:rsidRPr="00EC12E7" w:rsidRDefault="0052480A" w:rsidP="00B252B1">
                            <w:pPr>
                              <w:ind w:left="-227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08A019" id="Rectángulo redondeado 64523" o:spid="_x0000_s1072" style="position:absolute;margin-left:259pt;margin-top:1.9pt;width:274.9pt;height:170.55pt;z-index:2548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" fillcolor="white [3201]" strokecolor="red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ind w:left="-142"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5. Frecuencias absolutas y relativas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>Dado un experimento aleatorio, llamaremos: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Frecuencia absoluta</w:t>
                      </w:r>
                      <w:r w:rsidRPr="00EC12E7">
                        <w:t xml:space="preserve"> de un suceso al nº de veces que se ha obtenido un suceso.</w:t>
                      </w:r>
                    </w:p>
                    <w:p w:rsidR="0052480A" w:rsidRPr="00EC12E7" w:rsidRDefault="0052480A" w:rsidP="00B252B1">
                      <w:pPr>
                        <w:spacing w:after="60"/>
                        <w:ind w:left="-142" w:right="-73"/>
                      </w:pPr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Frecuencia relativa</w:t>
                      </w:r>
                      <w:r w:rsidRPr="00EC12E7">
                        <w:t xml:space="preserve"> es división entre la frecuencia absoluta y el nº de repeticiones del experimento.</w:t>
                      </w:r>
                    </w:p>
                    <w:p w:rsidR="0052480A" w:rsidRPr="00EC12E7" w:rsidRDefault="0052480A" w:rsidP="00B252B1">
                      <w:pPr>
                        <w:spacing w:after="60"/>
                        <w:ind w:left="-142" w:right="-73"/>
                      </w:pPr>
                      <w:r w:rsidRPr="00EC12E7">
                        <w:rPr>
                          <w:u w:val="single"/>
                        </w:rPr>
                        <w:t>Ejemplo</w:t>
                      </w:r>
                      <w:r w:rsidRPr="00EC12E7">
                        <w:t>: Lanzar una moneda 20 veces.</w:t>
                      </w:r>
                    </w:p>
                    <w:tbl>
                      <w:tblPr>
                        <w:tblStyle w:val="Tablaconcuadrcula"/>
                        <w:tblW w:w="0" w:type="auto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993"/>
                        <w:gridCol w:w="1984"/>
                        <w:gridCol w:w="1824"/>
                      </w:tblGrid>
                      <w:tr w:rsidR="0052480A" w:rsidRPr="00EC12E7" w:rsidTr="00933AA7">
                        <w:tc>
                          <w:tcPr>
                            <w:tcW w:w="993" w:type="dxa"/>
                            <w:tcBorders>
                              <w:top w:val="nil"/>
                              <w:left w:val="nil"/>
                            </w:tcBorders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  <w:r w:rsidRPr="00EC12E7">
                              <w:t>Frec.Absoluta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  <w:r w:rsidRPr="00EC12E7">
                              <w:t>Frec.Relativa</w:t>
                            </w:r>
                          </w:p>
                        </w:tc>
                      </w:tr>
                      <w:tr w:rsidR="0052480A" w:rsidRPr="00EC12E7" w:rsidTr="00933AA7">
                        <w:tc>
                          <w:tcPr>
                            <w:tcW w:w="993" w:type="dxa"/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  <w:r w:rsidRPr="00EC12E7">
                              <w:t>Caras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52480A" w:rsidRPr="00EC12E7" w:rsidRDefault="0052480A" w:rsidP="00933AA7">
                            <w:pPr>
                              <w:ind w:right="-73"/>
                              <w:jc w:val="center"/>
                            </w:pPr>
                            <w:r w:rsidRPr="00EC12E7">
                              <w:t>12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52480A" w:rsidRPr="00EC12E7" w:rsidRDefault="0052480A" w:rsidP="00933AA7">
                            <w:pPr>
                              <w:ind w:right="-73"/>
                              <w:jc w:val="center"/>
                            </w:pPr>
                            <w:r w:rsidRPr="00EC12E7">
                              <w:t>12/20</w:t>
                            </w:r>
                          </w:p>
                        </w:tc>
                      </w:tr>
                      <w:tr w:rsidR="0052480A" w:rsidRPr="00EC12E7" w:rsidTr="00933AA7">
                        <w:tc>
                          <w:tcPr>
                            <w:tcW w:w="993" w:type="dxa"/>
                          </w:tcPr>
                          <w:p w:rsidR="0052480A" w:rsidRPr="00EC12E7" w:rsidRDefault="0052480A" w:rsidP="007723F6">
                            <w:pPr>
                              <w:ind w:right="-73"/>
                            </w:pPr>
                            <w:r w:rsidRPr="00EC12E7">
                              <w:t>Cruces</w:t>
                            </w:r>
                          </w:p>
                        </w:tc>
                        <w:tc>
                          <w:tcPr>
                            <w:tcW w:w="1984" w:type="dxa"/>
                          </w:tcPr>
                          <w:p w:rsidR="0052480A" w:rsidRPr="00EC12E7" w:rsidRDefault="0052480A" w:rsidP="00933AA7">
                            <w:pPr>
                              <w:ind w:right="-73"/>
                              <w:jc w:val="center"/>
                            </w:pPr>
                            <w:r w:rsidRPr="00EC12E7">
                              <w:t>8</w:t>
                            </w:r>
                          </w:p>
                        </w:tc>
                        <w:tc>
                          <w:tcPr>
                            <w:tcW w:w="1824" w:type="dxa"/>
                          </w:tcPr>
                          <w:p w:rsidR="0052480A" w:rsidRPr="00EC12E7" w:rsidRDefault="0052480A" w:rsidP="00933AA7">
                            <w:pPr>
                              <w:ind w:right="-73"/>
                              <w:jc w:val="center"/>
                            </w:pPr>
                            <w:r w:rsidRPr="00EC12E7">
                              <w:t>8/20</w:t>
                            </w:r>
                          </w:p>
                        </w:tc>
                      </w:tr>
                    </w:tbl>
                    <w:p w:rsidR="0052480A" w:rsidRPr="00EC12E7" w:rsidRDefault="0052480A" w:rsidP="00B252B1">
                      <w:pPr>
                        <w:ind w:left="-142" w:right="-73"/>
                      </w:pPr>
                    </w:p>
                    <w:p w:rsidR="0052480A" w:rsidRPr="00EC12E7" w:rsidRDefault="0052480A" w:rsidP="00B252B1">
                      <w:pPr>
                        <w:ind w:left="-227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2B1" w:rsidRPr="00EC12E7" w:rsidRDefault="00B252B1" w:rsidP="00B252B1">
      <w:pPr>
        <w:spacing w:before="120" w:after="120"/>
        <w:rPr>
          <w:u w:val="single"/>
        </w:rPr>
      </w:pPr>
    </w:p>
    <w:p w:rsidR="00B252B1" w:rsidRPr="00EC12E7" w:rsidRDefault="00B252B1" w:rsidP="00B252B1">
      <w:pPr>
        <w:spacing w:before="120" w:after="120"/>
        <w:rPr>
          <w:u w:val="single"/>
        </w:rPr>
      </w:pP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888960" behindDoc="0" locked="0" layoutInCell="1" allowOverlap="1" wp14:anchorId="674AC945" wp14:editId="3B185AC5">
                <wp:simplePos x="0" y="0"/>
                <wp:positionH relativeFrom="column">
                  <wp:posOffset>-117134</wp:posOffset>
                </wp:positionH>
                <wp:positionV relativeFrom="paragraph">
                  <wp:posOffset>281315</wp:posOffset>
                </wp:positionV>
                <wp:extent cx="3328035" cy="2388020"/>
                <wp:effectExtent l="0" t="0" r="12065" b="12700"/>
                <wp:wrapNone/>
                <wp:docPr id="4106" name="Rectángulo redondeado 4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238802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2. Sucesos. Espacio Muestral.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Suceso elemental</w:t>
                            </w:r>
                            <w:r w:rsidRPr="00EC12E7">
                              <w:t>: cada uno de los posibles resultados de un experimento aleatorio.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Espacio Muestral (E)</w:t>
                            </w:r>
                            <w:r w:rsidRPr="00EC12E7">
                              <w:t>: Conjunto de todos los sucesos elementales.</w:t>
                            </w:r>
                          </w:p>
                          <w:p w:rsidR="0052480A" w:rsidRPr="00EC12E7" w:rsidRDefault="0052480A" w:rsidP="00B252B1">
                            <w:pPr>
                              <w:spacing w:after="120"/>
                            </w:pPr>
                            <w:r w:rsidRPr="00EC12E7">
                              <w:t xml:space="preserve">- </w:t>
                            </w:r>
                            <w:r w:rsidRPr="00EC12E7">
                              <w:rPr>
                                <w:u w:val="single"/>
                              </w:rPr>
                              <w:t>Suceso compuesto</w:t>
                            </w:r>
                            <w:r w:rsidRPr="00EC12E7">
                              <w:t>: suceso que contiene 2 o más sucesos elementales.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rPr>
                                <w:u w:val="single"/>
                              </w:rPr>
                              <w:t>Ejemplo</w:t>
                            </w:r>
                            <w:r w:rsidRPr="00EC12E7">
                              <w:t>: Experimento “Lanzar un dado”</w:t>
                            </w:r>
                          </w:p>
                          <w:p w:rsidR="0052480A" w:rsidRPr="00EC12E7" w:rsidRDefault="0052480A" w:rsidP="00B252B1">
                            <w:pPr>
                              <w:tabs>
                                <w:tab w:val="left" w:pos="4536"/>
                              </w:tabs>
                              <w:ind w:right="-215"/>
                              <w:rPr>
                                <w:sz w:val="22"/>
                              </w:rPr>
                            </w:pPr>
                            <w:r w:rsidRPr="00EC12E7">
                              <w:t>Sucesos elementales</w:t>
                            </w:r>
                            <w:r w:rsidRPr="00EC12E7">
                              <w:rPr>
                                <w:sz w:val="22"/>
                              </w:rPr>
                              <w:sym w:font="Wingdings" w:char="F0E0"/>
                            </w:r>
                            <w:r w:rsidRPr="00EC12E7">
                              <w:rPr>
                                <w:sz w:val="22"/>
                              </w:rPr>
                              <w:t>{1},{2},{3},{4},{5},{6}</w:t>
                            </w:r>
                          </w:p>
                          <w:p w:rsidR="0052480A" w:rsidRPr="00EC12E7" w:rsidRDefault="0052480A" w:rsidP="00B252B1">
                            <w:pPr>
                              <w:tabs>
                                <w:tab w:val="left" w:pos="4536"/>
                              </w:tabs>
                              <w:ind w:right="-215"/>
                            </w:pPr>
                            <w:r w:rsidRPr="00EC12E7">
                              <w:t xml:space="preserve">Espacio muestral </w:t>
                            </w:r>
                            <w:r w:rsidRPr="00EC12E7">
                              <w:sym w:font="Wingdings" w:char="F0E0"/>
                            </w:r>
                            <w:r w:rsidRPr="00EC12E7">
                              <w:t xml:space="preserve"> E={1,2,3,4,5,6}</w:t>
                            </w:r>
                          </w:p>
                          <w:p w:rsidR="0052480A" w:rsidRPr="00EC12E7" w:rsidRDefault="0052480A" w:rsidP="00B252B1">
                            <w:pPr>
                              <w:tabs>
                                <w:tab w:val="left" w:pos="4536"/>
                              </w:tabs>
                              <w:ind w:right="-215"/>
                            </w:pPr>
                            <w:r w:rsidRPr="00EC12E7">
                              <w:t xml:space="preserve">Suceso compuesto </w:t>
                            </w:r>
                            <w:r w:rsidRPr="00EC12E7">
                              <w:sym w:font="Wingdings" w:char="F0E0"/>
                            </w:r>
                            <w:r w:rsidRPr="00EC12E7">
                              <w:t xml:space="preserve"> “Sacer un número par”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AC945" id="Rectángulo redondeado 4106" o:spid="_x0000_s1073" style="position:absolute;margin-left:-9.2pt;margin-top:22.15pt;width:262.05pt;height:188.05pt;z-index:2548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" fillcolor="white [3201]" strokecolor="#00b0f0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2. Sucesos. Espacio Muestral.</w:t>
                      </w:r>
                    </w:p>
                    <w:p w:rsidR="0052480A" w:rsidRPr="00EC12E7" w:rsidRDefault="0052480A" w:rsidP="00B252B1"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Suceso elemental</w:t>
                      </w:r>
                      <w:r w:rsidRPr="00EC12E7">
                        <w:t>: cada uno de los posibles resultados de un experimento aleatorio.</w:t>
                      </w:r>
                    </w:p>
                    <w:p w:rsidR="0052480A" w:rsidRPr="00EC12E7" w:rsidRDefault="0052480A" w:rsidP="00B252B1"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Espacio Muestral (E)</w:t>
                      </w:r>
                      <w:r w:rsidRPr="00EC12E7">
                        <w:t>: Conjunto de todos los sucesos elementales.</w:t>
                      </w:r>
                    </w:p>
                    <w:p w:rsidR="0052480A" w:rsidRPr="00EC12E7" w:rsidRDefault="0052480A" w:rsidP="00B252B1">
                      <w:pPr>
                        <w:spacing w:after="120"/>
                      </w:pPr>
                      <w:r w:rsidRPr="00EC12E7">
                        <w:t xml:space="preserve">- </w:t>
                      </w:r>
                      <w:r w:rsidRPr="00EC12E7">
                        <w:rPr>
                          <w:u w:val="single"/>
                        </w:rPr>
                        <w:t>Suceso compuesto</w:t>
                      </w:r>
                      <w:r w:rsidRPr="00EC12E7">
                        <w:t>: suceso que contiene 2 o más sucesos elementales.</w:t>
                      </w:r>
                    </w:p>
                    <w:p w:rsidR="0052480A" w:rsidRPr="00EC12E7" w:rsidRDefault="0052480A" w:rsidP="00B252B1">
                      <w:r w:rsidRPr="00EC12E7">
                        <w:rPr>
                          <w:u w:val="single"/>
                        </w:rPr>
                        <w:t>Ejemplo</w:t>
                      </w:r>
                      <w:r w:rsidRPr="00EC12E7">
                        <w:t>: Experimento “Lanzar un dado”</w:t>
                      </w:r>
                    </w:p>
                    <w:p w:rsidR="0052480A" w:rsidRPr="00EC12E7" w:rsidRDefault="0052480A" w:rsidP="00B252B1">
                      <w:pPr>
                        <w:tabs>
                          <w:tab w:val="left" w:pos="4536"/>
                        </w:tabs>
                        <w:ind w:right="-215"/>
                        <w:rPr>
                          <w:sz w:val="22"/>
                        </w:rPr>
                      </w:pPr>
                      <w:r w:rsidRPr="00EC12E7">
                        <w:t>Sucesos elementales</w:t>
                      </w:r>
                      <w:r w:rsidRPr="00EC12E7">
                        <w:rPr>
                          <w:sz w:val="22"/>
                        </w:rPr>
                        <w:sym w:font="Wingdings" w:char="F0E0"/>
                      </w:r>
                      <w:r w:rsidRPr="00EC12E7">
                        <w:rPr>
                          <w:sz w:val="22"/>
                        </w:rPr>
                        <w:t>{1},{2},{3},{4},{5},{6}</w:t>
                      </w:r>
                    </w:p>
                    <w:p w:rsidR="0052480A" w:rsidRPr="00EC12E7" w:rsidRDefault="0052480A" w:rsidP="00B252B1">
                      <w:pPr>
                        <w:tabs>
                          <w:tab w:val="left" w:pos="4536"/>
                        </w:tabs>
                        <w:ind w:right="-215"/>
                      </w:pPr>
                      <w:r w:rsidRPr="00EC12E7">
                        <w:t xml:space="preserve">Espacio muestral </w:t>
                      </w:r>
                      <w:r w:rsidRPr="00EC12E7">
                        <w:sym w:font="Wingdings" w:char="F0E0"/>
                      </w:r>
                      <w:r w:rsidRPr="00EC12E7">
                        <w:t xml:space="preserve"> E={1,2,3,4,5,6}</w:t>
                      </w:r>
                    </w:p>
                    <w:p w:rsidR="0052480A" w:rsidRPr="00EC12E7" w:rsidRDefault="0052480A" w:rsidP="00B252B1">
                      <w:pPr>
                        <w:tabs>
                          <w:tab w:val="left" w:pos="4536"/>
                        </w:tabs>
                        <w:ind w:right="-215"/>
                      </w:pPr>
                      <w:r w:rsidRPr="00EC12E7">
                        <w:t xml:space="preserve">Suceso compuesto </w:t>
                      </w:r>
                      <w:r w:rsidRPr="00EC12E7">
                        <w:sym w:font="Wingdings" w:char="F0E0"/>
                      </w:r>
                      <w:r w:rsidRPr="00EC12E7">
                        <w:t xml:space="preserve"> “Sacer un número par”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/>
    <w:p w:rsidR="00B252B1" w:rsidRPr="00EC12E7" w:rsidRDefault="00B252B1" w:rsidP="00B252B1"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902272" behindDoc="0" locked="0" layoutInCell="1" allowOverlap="1" wp14:anchorId="305F1753" wp14:editId="4B0EAA3C">
                <wp:simplePos x="0" y="0"/>
                <wp:positionH relativeFrom="column">
                  <wp:posOffset>3296285</wp:posOffset>
                </wp:positionH>
                <wp:positionV relativeFrom="paragraph">
                  <wp:posOffset>91926</wp:posOffset>
                </wp:positionV>
                <wp:extent cx="3500922" cy="2928830"/>
                <wp:effectExtent l="0" t="0" r="17145" b="17780"/>
                <wp:wrapNone/>
                <wp:docPr id="64571" name="Rectángulo redondeado 64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922" cy="292883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ind w:left="-142"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6. Frecuencias y probabilidad. Regla Laplace.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 xml:space="preserve">- La probabilidad de un suceso A es un nº entre 0 y 1 que indica la posibilidad de que ocurra ese suceso. 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>- Si realizamos un experimento aleatorio muchas veces, la probabilidad coincide con la frecuencia relativa.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  <w:rPr>
                                <w:u w:val="single"/>
                              </w:rPr>
                            </w:pPr>
                            <w:r w:rsidRPr="00EC12E7">
                              <w:rPr>
                                <w:u w:val="single"/>
                              </w:rPr>
                              <w:t>Cálculo de la probabilidad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>- En experimentos irregulares (Ej:tirar chincheta), la probabilidad se calcula con la frec.relativa repitiendo muchas veces el experimento.</w:t>
                            </w:r>
                          </w:p>
                          <w:p w:rsidR="0052480A" w:rsidRPr="00EC12E7" w:rsidRDefault="0052480A" w:rsidP="00B252B1">
                            <w:pPr>
                              <w:ind w:left="-142" w:right="-73"/>
                            </w:pPr>
                            <w:r w:rsidRPr="00EC12E7">
                              <w:t>- En experimentos regulares (equiprobables – Ej:tirar dado, lanzar una moneda, …), se usa la Regla de Laplace:    P(A)=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casos favorables de A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casos posibles</m:t>
                                  </m:r>
                                </m:den>
                              </m:f>
                            </m:oMath>
                          </w:p>
                          <w:p w:rsidR="0052480A" w:rsidRPr="00EC12E7" w:rsidRDefault="0052480A" w:rsidP="00B252B1">
                            <w:pPr>
                              <w:ind w:left="-227"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5F1753" id="Rectángulo redondeado 64571" o:spid="_x0000_s1074" style="position:absolute;margin-left:259.55pt;margin-top:7.25pt;width:275.65pt;height:230.6pt;z-index:2549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" fillcolor="white [3201]" strokecolor="#7030a0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ind w:left="-142"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6. Frecuencias y probabilidad. Regla Laplace.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 xml:space="preserve">- La probabilidad de un suceso A es un nº entre 0 y 1 que indica la posibilidad de que ocurra ese suceso. 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>- Si realizamos un experimento aleatorio muchas veces, la probabilidad coincide con la frecuencia relativa.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  <w:rPr>
                          <w:u w:val="single"/>
                        </w:rPr>
                      </w:pPr>
                      <w:r w:rsidRPr="00EC12E7">
                        <w:rPr>
                          <w:u w:val="single"/>
                        </w:rPr>
                        <w:t>Cálculo de la probabilidad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>- En experimentos irregulares (Ej:tirar chincheta), la probabilidad se calcula con la frec.relativa repitiendo muchas veces el experimento.</w:t>
                      </w:r>
                    </w:p>
                    <w:p w:rsidR="0052480A" w:rsidRPr="00EC12E7" w:rsidRDefault="0052480A" w:rsidP="00B252B1">
                      <w:pPr>
                        <w:ind w:left="-142" w:right="-73"/>
                      </w:pPr>
                      <w:r w:rsidRPr="00EC12E7">
                        <w:t>- En experimentos regulares (equiprobables – Ej:tirar dado, lanzar una moneda, …), se usa la Regla de Laplace:    P(A)=</w:t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casos favorables de A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casos posibles</m:t>
                            </m:r>
                          </m:den>
                        </m:f>
                      </m:oMath>
                    </w:p>
                    <w:p w:rsidR="0052480A" w:rsidRPr="00EC12E7" w:rsidRDefault="0052480A" w:rsidP="00B252B1">
                      <w:pPr>
                        <w:ind w:left="-227"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  <w:r w:rsidRPr="00EC12E7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4892032" behindDoc="0" locked="0" layoutInCell="1" allowOverlap="1" wp14:anchorId="0CA5ACE5" wp14:editId="4AE692A6">
                <wp:simplePos x="0" y="0"/>
                <wp:positionH relativeFrom="column">
                  <wp:posOffset>-116840</wp:posOffset>
                </wp:positionH>
                <wp:positionV relativeFrom="paragraph">
                  <wp:posOffset>221827</wp:posOffset>
                </wp:positionV>
                <wp:extent cx="3328035" cy="929514"/>
                <wp:effectExtent l="0" t="0" r="12065" b="10795"/>
                <wp:wrapNone/>
                <wp:docPr id="185" name="Rectángulo redondeado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035" cy="929514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480A" w:rsidRPr="00EC12E7" w:rsidRDefault="0052480A" w:rsidP="00B252B1">
                            <w:pPr>
                              <w:spacing w:after="60"/>
                              <w:ind w:right="-73"/>
                              <w:rPr>
                                <w:b/>
                              </w:rPr>
                            </w:pPr>
                            <w:r w:rsidRPr="00EC12E7">
                              <w:rPr>
                                <w:b/>
                              </w:rPr>
                              <w:t>3. Diagrama de árbol.</w:t>
                            </w:r>
                          </w:p>
                          <w:p w:rsidR="0052480A" w:rsidRPr="00EC12E7" w:rsidRDefault="0052480A" w:rsidP="00B252B1">
                            <w:r w:rsidRPr="00EC12E7">
                              <w:t>Es una técnica que veremos en clase que facilita determinar el espacio muestral y facilita poder contar casos.</w:t>
                            </w:r>
                          </w:p>
                          <w:p w:rsidR="0052480A" w:rsidRPr="00EC12E7" w:rsidRDefault="0052480A" w:rsidP="00B252B1">
                            <w:pPr>
                              <w:tabs>
                                <w:tab w:val="left" w:pos="4536"/>
                              </w:tabs>
                              <w:ind w:right="-2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A5ACE5" id="Rectángulo redondeado 185" o:spid="_x0000_s1075" style="position:absolute;left:0;text-align:left;margin-left:-9.2pt;margin-top:17.45pt;width:262.05pt;height:73.2pt;z-index:2548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" fillcolor="white [3201]" strokecolor="#ffd966 [1943]" strokeweight="1pt">
                <v:stroke joinstyle="miter"/>
                <v:textbox>
                  <w:txbxContent>
                    <w:p w:rsidR="0052480A" w:rsidRPr="00EC12E7" w:rsidRDefault="0052480A" w:rsidP="00B252B1">
                      <w:pPr>
                        <w:spacing w:after="60"/>
                        <w:ind w:right="-73"/>
                        <w:rPr>
                          <w:b/>
                        </w:rPr>
                      </w:pPr>
                      <w:r w:rsidRPr="00EC12E7">
                        <w:rPr>
                          <w:b/>
                        </w:rPr>
                        <w:t>3. Diagrama de árbol.</w:t>
                      </w:r>
                    </w:p>
                    <w:p w:rsidR="0052480A" w:rsidRPr="00EC12E7" w:rsidRDefault="0052480A" w:rsidP="00B252B1">
                      <w:r w:rsidRPr="00EC12E7">
                        <w:t>Es una técnica que veremos en clase que facilita determinar el espacio muestral y facilita poder contar casos.</w:t>
                      </w:r>
                    </w:p>
                    <w:p w:rsidR="0052480A" w:rsidRPr="00EC12E7" w:rsidRDefault="0052480A" w:rsidP="00B252B1">
                      <w:pPr>
                        <w:tabs>
                          <w:tab w:val="left" w:pos="4536"/>
                        </w:tabs>
                        <w:ind w:right="-215"/>
                      </w:pPr>
                    </w:p>
                  </w:txbxContent>
                </v:textbox>
              </v:roundrect>
            </w:pict>
          </mc:Fallback>
        </mc:AlternateContent>
      </w: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center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Pr="00EC12E7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Default="00B252B1" w:rsidP="00B252B1">
      <w:pPr>
        <w:pStyle w:val="Prrafodelista"/>
        <w:ind w:left="0"/>
        <w:jc w:val="both"/>
        <w:rPr>
          <w:b/>
          <w:u w:val="single"/>
        </w:rPr>
      </w:pPr>
    </w:p>
    <w:p w:rsidR="00B252B1" w:rsidRPr="00B252B1" w:rsidRDefault="00B252B1" w:rsidP="00B252B1">
      <w:pPr>
        <w:pStyle w:val="Prrafodelista"/>
        <w:ind w:left="0"/>
        <w:jc w:val="both"/>
        <w:rPr>
          <w:rFonts w:asciiTheme="minorHAnsi" w:hAnsiTheme="minorHAnsi" w:cstheme="minorHAnsi"/>
          <w:b/>
          <w:u w:val="single"/>
        </w:rPr>
      </w:pPr>
    </w:p>
    <w:p w:rsidR="00412E3B" w:rsidRPr="004D1BAE" w:rsidRDefault="00412E3B" w:rsidP="00412E3B">
      <w:pPr>
        <w:spacing w:before="24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>
        <w:rPr>
          <w:rFonts w:asciiTheme="minorHAnsi" w:hAnsiTheme="minorHAnsi"/>
          <w:b/>
          <w:lang w:val="es-ES_tradnl"/>
        </w:rPr>
        <w:t>Experimentos aleatorios y deterministas.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412E3B" w:rsidTr="00412E3B">
        <w:tc>
          <w:tcPr>
            <w:tcW w:w="10414" w:type="dxa"/>
          </w:tcPr>
          <w:p w:rsidR="00412E3B" w:rsidRDefault="00412E3B" w:rsidP="00412E3B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412E3B" w:rsidRDefault="00412E3B" w:rsidP="00412E3B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412E3B" w:rsidRDefault="00412E3B" w:rsidP="00412E3B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412E3B" w:rsidRDefault="00412E3B" w:rsidP="00412E3B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412E3B" w:rsidRDefault="00412E3B" w:rsidP="00412E3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12E3B" w:rsidRDefault="00412E3B" w:rsidP="00412E3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12E3B" w:rsidRDefault="00412E3B" w:rsidP="00412E3B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412E3B" w:rsidRDefault="00412E3B" w:rsidP="00412E3B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412E3B" w:rsidRDefault="00412E3B" w:rsidP="00412E3B">
      <w:pPr>
        <w:pStyle w:val="Prrafodelista"/>
        <w:spacing w:after="120"/>
        <w:ind w:left="0"/>
        <w:jc w:val="both"/>
        <w:rPr>
          <w:rFonts w:asciiTheme="minorHAnsi" w:hAnsiTheme="minorHAnsi" w:cstheme="minorHAnsi"/>
        </w:rPr>
      </w:pPr>
    </w:p>
    <w:p w:rsidR="00B252B1" w:rsidRPr="00B252B1" w:rsidRDefault="00B252B1" w:rsidP="00B252B1">
      <w:pPr>
        <w:pStyle w:val="Prrafodelista"/>
        <w:numPr>
          <w:ilvl w:val="0"/>
          <w:numId w:val="4"/>
        </w:numPr>
        <w:spacing w:after="120"/>
        <w:ind w:left="0" w:firstLine="0"/>
        <w:jc w:val="both"/>
        <w:rPr>
          <w:rFonts w:asciiTheme="minorHAnsi" w:hAnsiTheme="minorHAnsi" w:cstheme="minorHAnsi"/>
        </w:rPr>
      </w:pPr>
      <w:r w:rsidRPr="00B252B1">
        <w:rPr>
          <w:rFonts w:asciiTheme="minorHAnsi" w:hAnsiTheme="minorHAnsi" w:cstheme="minorHAnsi"/>
          <w:noProof/>
          <w:lang w:val="es-ES_tradnl"/>
        </w:rPr>
        <w:drawing>
          <wp:anchor distT="0" distB="0" distL="114300" distR="114300" simplePos="0" relativeHeight="254889984" behindDoc="0" locked="0" layoutInCell="1" allowOverlap="1" wp14:anchorId="0A94D2C2" wp14:editId="0A6617E6">
            <wp:simplePos x="0" y="0"/>
            <wp:positionH relativeFrom="column">
              <wp:posOffset>5985164</wp:posOffset>
            </wp:positionH>
            <wp:positionV relativeFrom="paragraph">
              <wp:posOffset>-83128</wp:posOffset>
            </wp:positionV>
            <wp:extent cx="491490" cy="299720"/>
            <wp:effectExtent l="0" t="0" r="3810" b="5080"/>
            <wp:wrapNone/>
            <wp:docPr id="4107" name="Imagen 4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2B1">
        <w:rPr>
          <w:rFonts w:asciiTheme="minorHAnsi" w:hAnsiTheme="minorHAnsi" w:cstheme="minorHAnsi"/>
        </w:rPr>
        <w:t>Marca con una cruz si los siguientes experimentos son aleatorios o deterministas:</w:t>
      </w:r>
      <w:r w:rsidRPr="00B252B1">
        <w:rPr>
          <w:rFonts w:asciiTheme="minorHAnsi" w:hAnsiTheme="minorHAnsi" w:cs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32"/>
        <w:gridCol w:w="1985"/>
        <w:gridCol w:w="2233"/>
      </w:tblGrid>
      <w:tr w:rsidR="00B252B1" w:rsidRPr="00B252B1" w:rsidTr="002C022D">
        <w:tc>
          <w:tcPr>
            <w:tcW w:w="6232" w:type="dxa"/>
            <w:shd w:val="clear" w:color="auto" w:fill="FFF2CC" w:themeFill="accent4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252B1">
              <w:rPr>
                <w:rFonts w:asciiTheme="minorHAnsi" w:hAnsiTheme="minorHAnsi" w:cstheme="minorHAnsi"/>
                <w:b/>
              </w:rPr>
              <w:t>Experimentos</w:t>
            </w:r>
          </w:p>
        </w:tc>
        <w:tc>
          <w:tcPr>
            <w:tcW w:w="1985" w:type="dxa"/>
            <w:shd w:val="clear" w:color="auto" w:fill="FFF2CC" w:themeFill="accent4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252B1">
              <w:rPr>
                <w:rFonts w:asciiTheme="minorHAnsi" w:hAnsiTheme="minorHAnsi" w:cstheme="minorHAnsi"/>
                <w:b/>
              </w:rPr>
              <w:t>Aleatorio</w:t>
            </w:r>
          </w:p>
        </w:tc>
        <w:tc>
          <w:tcPr>
            <w:tcW w:w="2233" w:type="dxa"/>
            <w:shd w:val="clear" w:color="auto" w:fill="FFF2CC" w:themeFill="accent4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252B1">
              <w:rPr>
                <w:rFonts w:asciiTheme="minorHAnsi" w:hAnsiTheme="minorHAnsi" w:cstheme="minorHAnsi"/>
                <w:b/>
              </w:rPr>
              <w:t>Determinista</w:t>
            </w: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a) Lanzar una moneda y anotar si sale cara o cruz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b) Lanzar un dado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c) Si sales sin paraguas, cuando llueve seguro que te mojas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d) Sacar una carta de una baraja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e) Soltar un objeto y ver si cae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f) Abrir un libro y anotar la página por la que se ha abierto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g) Si en una urna hay 5 bolas blancas y 3 rojas, sacamos una y anotamos el color.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h) El precio de 0,5 kg de rosquillas si cuestan a 3 € el kilo.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i) </w:t>
            </w:r>
            <w:r w:rsidRPr="00B252B1">
              <w:rPr>
                <w:rFonts w:asciiTheme="minorHAnsi" w:hAnsiTheme="minorHAnsi" w:cstheme="minorHAnsi"/>
                <w:color w:val="191919"/>
              </w:rPr>
              <w:t>La superficie de las comunidades autónomas españolas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j) </w:t>
            </w:r>
            <w:r w:rsidRPr="00B252B1">
              <w:rPr>
                <w:rFonts w:asciiTheme="minorHAnsi" w:hAnsiTheme="minorHAnsi" w:cstheme="minorHAnsi"/>
                <w:color w:val="191919"/>
              </w:rPr>
              <w:t>Anotar el sexo del próximo bebé nacido en una clínica determinada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lastRenderedPageBreak/>
              <w:t xml:space="preserve">k) </w:t>
            </w:r>
            <w:r w:rsidRPr="00B252B1">
              <w:rPr>
                <w:rFonts w:asciiTheme="minorHAnsi" w:hAnsiTheme="minorHAnsi" w:cstheme="minorHAnsi"/>
                <w:color w:val="191919"/>
              </w:rPr>
              <w:t>El área de un cuadrado del que se conoce el lado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l)</w:t>
            </w:r>
            <w:r w:rsidRPr="00B252B1">
              <w:rPr>
                <w:rFonts w:asciiTheme="minorHAnsi" w:hAnsiTheme="minorHAnsi" w:cstheme="minorHAnsi"/>
                <w:color w:val="191919"/>
              </w:rPr>
              <w:t xml:space="preserve"> Tiramos 2 dados y anotamos la suma de los valores 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m) Lanzar una chincheta y comprobar como cae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n) Saber que día de la semana es mañana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6232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o) Calcular el peso de un jarrón</w:t>
            </w:r>
          </w:p>
        </w:tc>
        <w:tc>
          <w:tcPr>
            <w:tcW w:w="1985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233" w:type="dxa"/>
          </w:tcPr>
          <w:p w:rsidR="00B252B1" w:rsidRPr="00B252B1" w:rsidRDefault="00B252B1" w:rsidP="002C022D">
            <w:pPr>
              <w:spacing w:before="60" w:after="60"/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9947EB" w:rsidRPr="004D1BAE" w:rsidRDefault="009947EB" w:rsidP="009947EB">
      <w:pPr>
        <w:spacing w:before="240"/>
        <w:jc w:val="both"/>
        <w:rPr>
          <w:rFonts w:asciiTheme="minorHAnsi" w:hAnsiTheme="minorHAnsi"/>
        </w:rPr>
      </w:pPr>
      <w:r w:rsidRPr="00E604E0">
        <w:rPr>
          <w:rFonts w:asciiTheme="minorHAnsi" w:hAnsiTheme="minorHAnsi"/>
          <w:b/>
          <w:lang w:val="es-ES_tradnl"/>
        </w:rPr>
        <w:t xml:space="preserve">TEORÍA. </w:t>
      </w:r>
      <w:r>
        <w:rPr>
          <w:rFonts w:asciiTheme="minorHAnsi" w:hAnsiTheme="minorHAnsi"/>
          <w:b/>
          <w:lang w:val="es-ES_tradnl"/>
        </w:rPr>
        <w:t>Espacio Muestral.</w:t>
      </w: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14"/>
      </w:tblGrid>
      <w:tr w:rsidR="009947EB" w:rsidTr="00BB0F89">
        <w:tc>
          <w:tcPr>
            <w:tcW w:w="10414" w:type="dxa"/>
          </w:tcPr>
          <w:p w:rsidR="009947EB" w:rsidRDefault="009947EB" w:rsidP="00BB0F8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947EB" w:rsidRDefault="009947EB" w:rsidP="00BB0F8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947EB" w:rsidRDefault="009947EB" w:rsidP="00BB0F89">
            <w:pPr>
              <w:pStyle w:val="Prrafodelista"/>
              <w:spacing w:before="120" w:after="120"/>
              <w:ind w:left="0"/>
              <w:rPr>
                <w:rFonts w:asciiTheme="minorHAnsi" w:hAnsiTheme="minorHAnsi"/>
              </w:rPr>
            </w:pPr>
          </w:p>
          <w:p w:rsidR="009947EB" w:rsidRDefault="009947EB" w:rsidP="00BB0F8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9947EB" w:rsidRDefault="009947EB" w:rsidP="00BB0F89">
            <w:pPr>
              <w:jc w:val="both"/>
              <w:rPr>
                <w:rFonts w:asciiTheme="minorHAnsi" w:hAnsiTheme="minorHAnsi"/>
                <w:lang w:val="es-ES_tradnl"/>
              </w:rPr>
            </w:pPr>
          </w:p>
          <w:p w:rsidR="009947EB" w:rsidRDefault="009947EB" w:rsidP="00BB0F89">
            <w:pPr>
              <w:jc w:val="both"/>
              <w:rPr>
                <w:rFonts w:asciiTheme="minorHAnsi" w:hAnsiTheme="minorHAnsi"/>
                <w:lang w:val="es-ES_tradnl"/>
              </w:rPr>
            </w:pPr>
          </w:p>
        </w:tc>
      </w:tr>
    </w:tbl>
    <w:p w:rsidR="00B252B1" w:rsidRPr="00B252B1" w:rsidRDefault="009947EB" w:rsidP="00B252B1">
      <w:pPr>
        <w:pStyle w:val="Prrafodelista"/>
        <w:numPr>
          <w:ilvl w:val="0"/>
          <w:numId w:val="4"/>
        </w:numPr>
        <w:spacing w:after="120"/>
        <w:ind w:left="0" w:firstLine="0"/>
        <w:rPr>
          <w:rFonts w:asciiTheme="minorHAnsi" w:hAnsiTheme="minorHAnsi" w:cstheme="minorHAnsi"/>
        </w:rPr>
      </w:pPr>
      <w:r w:rsidRPr="00B252B1">
        <w:rPr>
          <w:rFonts w:asciiTheme="minorHAnsi" w:hAnsiTheme="minorHAnsi" w:cstheme="minorHAnsi"/>
          <w:noProof/>
          <w:lang w:val="es-ES_tradnl"/>
        </w:rPr>
        <w:drawing>
          <wp:anchor distT="0" distB="0" distL="114300" distR="114300" simplePos="0" relativeHeight="256376832" behindDoc="0" locked="0" layoutInCell="1" allowOverlap="1" wp14:anchorId="4CFFC30C" wp14:editId="0AEA7C87">
            <wp:simplePos x="0" y="0"/>
            <wp:positionH relativeFrom="column">
              <wp:posOffset>6121400</wp:posOffset>
            </wp:positionH>
            <wp:positionV relativeFrom="paragraph">
              <wp:posOffset>-76200</wp:posOffset>
            </wp:positionV>
            <wp:extent cx="491490" cy="299720"/>
            <wp:effectExtent l="0" t="0" r="3810" b="5080"/>
            <wp:wrapNone/>
            <wp:docPr id="4129" name="Imagen 4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2B1" w:rsidRPr="00B252B1">
        <w:rPr>
          <w:rFonts w:asciiTheme="minorHAnsi" w:hAnsiTheme="minorHAnsi" w:cstheme="minorHAnsi"/>
        </w:rPr>
        <w:t>Completar el espacio muestral de los siguientes experimentos aleatorios:</w:t>
      </w:r>
      <w:r w:rsidR="00B252B1" w:rsidRPr="00B252B1">
        <w:rPr>
          <w:rFonts w:asciiTheme="minorHAnsi" w:hAnsiTheme="minorHAnsi" w:cstheme="minorHAnsi"/>
          <w:noProof/>
          <w:lang w:val="es-ES_tradnl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B252B1" w:rsidRPr="00B252B1" w:rsidTr="002C022D">
        <w:tc>
          <w:tcPr>
            <w:tcW w:w="5225" w:type="dxa"/>
            <w:shd w:val="clear" w:color="auto" w:fill="E2EFD9" w:themeFill="accent6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Experimento</w:t>
            </w:r>
          </w:p>
        </w:tc>
        <w:tc>
          <w:tcPr>
            <w:tcW w:w="5225" w:type="dxa"/>
            <w:shd w:val="clear" w:color="auto" w:fill="E2EFD9" w:themeFill="accent6" w:themeFillTint="33"/>
          </w:tcPr>
          <w:p w:rsidR="00B252B1" w:rsidRPr="00B252B1" w:rsidRDefault="00B252B1" w:rsidP="002C022D">
            <w:pPr>
              <w:jc w:val="center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Espacio Muestral</w:t>
            </w: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  <w:color w:val="191919"/>
              </w:rPr>
              <w:t xml:space="preserve">a) Extraer una bola de una bolsa con 7 bolas blancas y 2 negras 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b) </w:t>
            </w:r>
            <w:r w:rsidRPr="00B252B1">
              <w:rPr>
                <w:rFonts w:asciiTheme="minorHAnsi" w:hAnsiTheme="minorHAnsi" w:cstheme="minorHAnsi"/>
                <w:color w:val="191919"/>
              </w:rPr>
              <w:t xml:space="preserve">Sacar una carta de una baraja española y mirar el palo es 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c) </w:t>
            </w:r>
            <w:r w:rsidRPr="00B252B1">
              <w:rPr>
                <w:rFonts w:asciiTheme="minorHAnsi" w:hAnsiTheme="minorHAnsi" w:cstheme="minorHAnsi"/>
                <w:color w:val="191919"/>
              </w:rPr>
              <w:t xml:space="preserve">Sacar un papel de una bolsa donde se han puesto 5 papeles numerados del 1 al 5 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d) </w:t>
            </w:r>
            <w:r w:rsidRPr="00B252B1">
              <w:rPr>
                <w:rFonts w:asciiTheme="minorHAnsi" w:hAnsiTheme="minorHAnsi" w:cstheme="minorHAnsi"/>
                <w:color w:val="191919"/>
              </w:rPr>
              <w:t xml:space="preserve">Tirar dos monedas </w:t>
            </w:r>
            <w:r w:rsidRPr="00B252B1">
              <w:rPr>
                <w:rFonts w:asciiTheme="minorHAnsi" w:hAnsiTheme="minorHAnsi" w:cstheme="minorHAnsi"/>
                <w:color w:val="191919"/>
              </w:rPr>
              <w:br/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e) </w:t>
            </w:r>
            <w:r w:rsidRPr="00B252B1">
              <w:rPr>
                <w:rFonts w:asciiTheme="minorHAnsi" w:hAnsiTheme="minorHAnsi" w:cstheme="minorHAnsi"/>
                <w:bCs/>
                <w:iCs/>
              </w:rPr>
              <w:t>Escribir en cinco tarjetas cada una de las vocales y sacar una al azar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 xml:space="preserve">f) </w:t>
            </w:r>
            <w:r w:rsidRPr="00B252B1">
              <w:rPr>
                <w:rFonts w:asciiTheme="minorHAnsi" w:hAnsiTheme="minorHAnsi" w:cstheme="minorHAnsi"/>
                <w:bCs/>
                <w:iCs/>
              </w:rPr>
              <w:t>Tirar una chincheta y anotar en que  postura cae</w:t>
            </w:r>
            <w:r w:rsidRPr="00B252B1">
              <w:rPr>
                <w:rFonts w:asciiTheme="minorHAnsi" w:hAnsiTheme="minorHAnsi" w:cstheme="minorHAnsi"/>
                <w:bCs/>
                <w:iCs/>
              </w:rPr>
              <w:br/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g) Extraer una bola de una urna con 2 bolas rojas, 3 bolas verdes y 1 bola amarilla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252B1" w:rsidRPr="00B252B1" w:rsidTr="002C022D">
        <w:tc>
          <w:tcPr>
            <w:tcW w:w="5225" w:type="dxa"/>
          </w:tcPr>
          <w:p w:rsidR="00B252B1" w:rsidRPr="00B252B1" w:rsidRDefault="00B252B1" w:rsidP="002C022D">
            <w:pPr>
              <w:pStyle w:val="NormalWeb"/>
              <w:rPr>
                <w:rFonts w:asciiTheme="minorHAnsi" w:hAnsiTheme="minorHAnsi" w:cstheme="minorHAnsi"/>
              </w:rPr>
            </w:pPr>
            <w:r w:rsidRPr="00B252B1">
              <w:rPr>
                <w:rFonts w:asciiTheme="minorHAnsi" w:hAnsiTheme="minorHAnsi" w:cstheme="minorHAnsi"/>
              </w:rPr>
              <w:t>h) El sexo de los bebes que van a nacer en el hospital de Hellín</w:t>
            </w:r>
          </w:p>
        </w:tc>
        <w:tc>
          <w:tcPr>
            <w:tcW w:w="5225" w:type="dxa"/>
          </w:tcPr>
          <w:p w:rsidR="00B252B1" w:rsidRPr="00B252B1" w:rsidRDefault="00B252B1" w:rsidP="002C022D">
            <w:pPr>
              <w:spacing w:before="60" w:after="60"/>
              <w:rPr>
                <w:rFonts w:asciiTheme="minorHAnsi" w:hAnsiTheme="minorHAnsi" w:cstheme="minorHAnsi"/>
              </w:rPr>
            </w:pPr>
          </w:p>
        </w:tc>
      </w:tr>
    </w:tbl>
    <w:p w:rsidR="00B252B1" w:rsidRPr="00B252B1" w:rsidRDefault="00B252B1" w:rsidP="00B252B1">
      <w:pPr>
        <w:rPr>
          <w:rFonts w:asciiTheme="minorHAnsi" w:hAnsiTheme="minorHAnsi" w:cstheme="minorHAnsi"/>
        </w:rPr>
      </w:pPr>
    </w:p>
    <w:p w:rsidR="00B252B1" w:rsidRPr="00B252B1" w:rsidRDefault="00B252B1" w:rsidP="00B252B1">
      <w:pPr>
        <w:pStyle w:val="Prrafodelista"/>
        <w:numPr>
          <w:ilvl w:val="0"/>
          <w:numId w:val="4"/>
        </w:numPr>
        <w:spacing w:after="120"/>
        <w:ind w:left="0" w:firstLine="0"/>
        <w:rPr>
          <w:rFonts w:asciiTheme="minorHAnsi" w:hAnsiTheme="minorHAnsi" w:cstheme="minorHAnsi"/>
        </w:rPr>
      </w:pPr>
      <w:r w:rsidRPr="00B252B1">
        <w:rPr>
          <w:rFonts w:asciiTheme="minorHAnsi" w:hAnsiTheme="minorHAnsi" w:cstheme="minorHAnsi"/>
        </w:rPr>
        <w:t>Extraemos 2 bolas de una urna que contiene bolas rojas, azules y verdes. Determina el espacio muestral.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351"/>
        <w:gridCol w:w="1099"/>
      </w:tblGrid>
      <w:tr w:rsidR="00B252B1" w:rsidRPr="00B252B1" w:rsidTr="002C022D">
        <w:tc>
          <w:tcPr>
            <w:tcW w:w="10450" w:type="dxa"/>
            <w:gridSpan w:val="2"/>
            <w:tcBorders>
              <w:bottom w:val="nil"/>
            </w:tcBorders>
          </w:tcPr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  <w:r w:rsidRPr="00B252B1">
              <w:rPr>
                <w:rFonts w:asciiTheme="minorHAnsi" w:hAnsiTheme="minorHAnsi" w:cstheme="minorHAnsi"/>
                <w:lang w:val="es-ES_tradnl"/>
              </w:rPr>
              <w:t xml:space="preserve">                                                                                     </w:t>
            </w: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  <w:p w:rsidR="00B252B1" w:rsidRPr="00B252B1" w:rsidRDefault="00B252B1" w:rsidP="002C022D">
            <w:pPr>
              <w:rPr>
                <w:rFonts w:asciiTheme="minorHAnsi" w:hAnsiTheme="minorHAnsi" w:cstheme="minorHAnsi"/>
                <w:lang w:val="es-ES_tradnl"/>
              </w:rPr>
            </w:pPr>
          </w:p>
        </w:tc>
      </w:tr>
      <w:tr w:rsidR="00B252B1" w:rsidRPr="00B252B1" w:rsidTr="002C022D">
        <w:tc>
          <w:tcPr>
            <w:tcW w:w="9351" w:type="dxa"/>
            <w:tcBorders>
              <w:top w:val="nil"/>
            </w:tcBorders>
          </w:tcPr>
          <w:p w:rsidR="00B252B1" w:rsidRPr="00B252B1" w:rsidRDefault="00B252B1" w:rsidP="002C022D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</w:p>
        </w:tc>
        <w:tc>
          <w:tcPr>
            <w:tcW w:w="1099" w:type="dxa"/>
            <w:tcBorders>
              <w:top w:val="single" w:sz="4" w:space="0" w:color="auto"/>
            </w:tcBorders>
          </w:tcPr>
          <w:p w:rsidR="00B252B1" w:rsidRPr="00B252B1" w:rsidRDefault="00B252B1" w:rsidP="002C022D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B252B1">
              <w:rPr>
                <w:rFonts w:asciiTheme="minorHAnsi" w:hAnsiTheme="minorHAnsi" w:cstheme="minorHAnsi"/>
                <w:noProof/>
                <w:lang w:val="es-ES_tradnl"/>
              </w:rPr>
              <w:drawing>
                <wp:anchor distT="0" distB="0" distL="114300" distR="114300" simplePos="0" relativeHeight="254893056" behindDoc="1" locked="0" layoutInCell="1" allowOverlap="1" wp14:anchorId="3A5760DC" wp14:editId="452BAE04">
                  <wp:simplePos x="0" y="0"/>
                  <wp:positionH relativeFrom="column">
                    <wp:posOffset>-16256</wp:posOffset>
                  </wp:positionH>
                  <wp:positionV relativeFrom="paragraph">
                    <wp:posOffset>3175</wp:posOffset>
                  </wp:positionV>
                  <wp:extent cx="553720" cy="337820"/>
                  <wp:effectExtent l="0" t="0" r="5080" b="5080"/>
                  <wp:wrapNone/>
                  <wp:docPr id="64520" name="Imagen 64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7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252B1" w:rsidRPr="00B252B1" w:rsidRDefault="00B252B1" w:rsidP="002C022D">
            <w:pPr>
              <w:jc w:val="both"/>
              <w:rPr>
                <w:rFonts w:asciiTheme="minorHAnsi" w:hAnsiTheme="minorHAnsi" w:cstheme="minorHAnsi"/>
                <w:lang w:val="es-ES_tradnl"/>
              </w:rPr>
            </w:pPr>
            <w:r w:rsidRPr="00B252B1">
              <w:rPr>
                <w:rFonts w:asciiTheme="minorHAnsi" w:hAnsiTheme="minorHAnsi" w:cstheme="minorHAnsi"/>
                <w:lang w:val="es-ES_tradnl"/>
              </w:rPr>
              <w:t xml:space="preserve"> </w:t>
            </w:r>
          </w:p>
        </w:tc>
      </w:tr>
    </w:tbl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B87207" w:rsidRDefault="00B87207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br w:type="page"/>
      </w:r>
    </w:p>
    <w:p w:rsidR="00B87207" w:rsidRPr="000976AC" w:rsidRDefault="00B87207" w:rsidP="00A7140C">
      <w:pPr>
        <w:spacing w:before="60"/>
        <w:rPr>
          <w:rFonts w:asciiTheme="minorHAnsi" w:hAnsiTheme="minorHAnsi" w:cstheme="minorHAnsi"/>
        </w:rPr>
      </w:pPr>
    </w:p>
    <w:sectPr w:rsidR="00B87207" w:rsidRPr="000976AC" w:rsidSect="007751CF">
      <w:headerReference w:type="default" r:id="rId181"/>
      <w:pgSz w:w="11900" w:h="16840"/>
      <w:pgMar w:top="196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7A79" w:rsidRDefault="00ED7A79" w:rsidP="002A7523">
      <w:r>
        <w:separator/>
      </w:r>
    </w:p>
  </w:endnote>
  <w:endnote w:type="continuationSeparator" w:id="0">
    <w:p w:rsidR="00ED7A79" w:rsidRDefault="00ED7A79" w:rsidP="002A7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MT">
    <w:altName w:val="Arial Unicode MS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7751CF">
    <w:pPr>
      <w:pStyle w:val="Piedepgina"/>
      <w:spacing w:before="120"/>
      <w:jc w:val="righ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-284480</wp:posOffset>
              </wp:positionH>
              <wp:positionV relativeFrom="paragraph">
                <wp:posOffset>40640</wp:posOffset>
              </wp:positionV>
              <wp:extent cx="7213600" cy="0"/>
              <wp:effectExtent l="0" t="0" r="12700" b="12700"/>
              <wp:wrapNone/>
              <wp:docPr id="13" name="Conector rec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1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71DE237" id="Conector recto 13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4pt,3.2pt" to="545.6pt,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" strokecolor="#4472c4 [3204]" strokeweight=".5pt">
              <v:stroke joinstyle="miter"/>
            </v:line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pág.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7751CF">
    <w:pPr>
      <w:pStyle w:val="Piedepgina"/>
      <w:spacing w:before="120"/>
      <w:jc w:val="right"/>
    </w:pP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52358A6" wp14:editId="680CDD00">
              <wp:simplePos x="0" y="0"/>
              <wp:positionH relativeFrom="column">
                <wp:posOffset>-284480</wp:posOffset>
              </wp:positionH>
              <wp:positionV relativeFrom="paragraph">
                <wp:posOffset>40640</wp:posOffset>
              </wp:positionV>
              <wp:extent cx="7213600" cy="0"/>
              <wp:effectExtent l="0" t="0" r="12700" b="12700"/>
              <wp:wrapNone/>
              <wp:docPr id="11267" name="Conector recto 112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1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91E659" id="Conector recto 1126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4pt,3.2pt" to="545.6pt,3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" strokecolor="#4472c4 [3204]" strokeweight=".5pt">
              <v:stroke joinstyle="miter"/>
            </v:line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pág. </w:t>
    </w:r>
    <w:r>
      <w:rPr>
        <w:rFonts w:eastAsiaTheme="minorEastAsia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eastAsiaTheme="minorEastAsia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7A79" w:rsidRDefault="00ED7A79" w:rsidP="002A7523">
      <w:r>
        <w:separator/>
      </w:r>
    </w:p>
  </w:footnote>
  <w:footnote w:type="continuationSeparator" w:id="0">
    <w:p w:rsidR="00ED7A79" w:rsidRDefault="00ED7A79" w:rsidP="002A7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62336" behindDoc="1" locked="0" layoutInCell="1" allowOverlap="1" wp14:anchorId="670114C6" wp14:editId="2F86D5AF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61" name="Imagen 6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61312" behindDoc="1" locked="0" layoutInCell="1" hidden="0" allowOverlap="1" wp14:anchorId="51DD2B1D" wp14:editId="2CCBC6BC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62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152CB2D1" wp14:editId="6ED4B325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6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RESULTADOS DE LAS UNIDADES DEL CURSO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00224" behindDoc="1" locked="0" layoutInCell="1" allowOverlap="1" wp14:anchorId="5DA31082" wp14:editId="53BD243E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54" name="Imagen 6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9200" behindDoc="1" locked="0" layoutInCell="1" hidden="0" allowOverlap="1" wp14:anchorId="1A243046" wp14:editId="795CA76C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55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98176" behindDoc="1" locked="0" layoutInCell="1" allowOverlap="1" wp14:anchorId="728FCAB3" wp14:editId="11602799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5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</w:t>
    </w:r>
    <w:r w:rsidR="004E6201">
      <w:rPr>
        <w:rFonts w:ascii="Arial Narrow" w:hAnsi="Arial Narrow"/>
        <w:b/>
        <w:color w:val="000000" w:themeColor="text1"/>
        <w:sz w:val="20"/>
        <w:szCs w:val="20"/>
      </w:rPr>
      <w:t>9</w:t>
    </w:r>
    <w:r>
      <w:rPr>
        <w:rFonts w:ascii="Arial Narrow" w:hAnsi="Arial Narrow"/>
        <w:b/>
        <w:color w:val="000000" w:themeColor="text1"/>
        <w:sz w:val="20"/>
        <w:szCs w:val="20"/>
      </w:rPr>
      <w:t xml:space="preserve">. </w:t>
    </w:r>
    <w:r w:rsidR="004E6201">
      <w:rPr>
        <w:rFonts w:ascii="Arial Narrow" w:hAnsi="Arial Narrow"/>
        <w:b/>
        <w:color w:val="000000" w:themeColor="text1"/>
        <w:sz w:val="20"/>
        <w:szCs w:val="20"/>
      </w:rPr>
      <w:t xml:space="preserve">Estadística y </w:t>
    </w:r>
    <w:r>
      <w:rPr>
        <w:rFonts w:ascii="Arial Narrow" w:hAnsi="Arial Narrow"/>
        <w:b/>
        <w:color w:val="000000" w:themeColor="text1"/>
        <w:sz w:val="20"/>
        <w:szCs w:val="20"/>
      </w:rPr>
      <w:t>Probabilidad.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32992" behindDoc="1" locked="0" layoutInCell="1" allowOverlap="1" wp14:anchorId="120B5A90" wp14:editId="589E0EB0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471" name="Imagen 614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31968" behindDoc="1" locked="0" layoutInCell="1" hidden="0" allowOverlap="1" wp14:anchorId="42A64E7C" wp14:editId="011DC138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472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30944" behindDoc="1" locked="0" layoutInCell="1" allowOverlap="1" wp14:anchorId="6D8A3079" wp14:editId="69727576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47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</w:t>
    </w:r>
    <w:r w:rsidR="00863FD9">
      <w:rPr>
        <w:rFonts w:ascii="Arial Narrow" w:hAnsi="Arial Narrow"/>
        <w:b/>
        <w:color w:val="000000" w:themeColor="text1"/>
        <w:sz w:val="20"/>
        <w:szCs w:val="20"/>
      </w:rPr>
      <w:t>1</w:t>
    </w:r>
    <w:r>
      <w:rPr>
        <w:rFonts w:ascii="Arial Narrow" w:hAnsi="Arial Narrow"/>
        <w:b/>
        <w:color w:val="000000" w:themeColor="text1"/>
        <w:sz w:val="20"/>
        <w:szCs w:val="20"/>
      </w:rPr>
      <w:t xml:space="preserve">. </w:t>
    </w:r>
    <w:r w:rsidR="00863FD9">
      <w:rPr>
        <w:rFonts w:ascii="Arial Narrow" w:hAnsi="Arial Narrow"/>
        <w:b/>
        <w:color w:val="000000" w:themeColor="text1"/>
        <w:sz w:val="20"/>
        <w:szCs w:val="20"/>
      </w:rPr>
      <w:t>Números Reales. Proporcionalidad y porcentajes</w:t>
    </w:r>
    <w:r>
      <w:rPr>
        <w:rFonts w:ascii="Arial Narrow" w:hAnsi="Arial Narrow"/>
        <w:b/>
        <w:color w:val="000000" w:themeColor="text1"/>
        <w:sz w:val="20"/>
        <w:szCs w:val="20"/>
      </w:rPr>
      <w:t>.</w:t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3FD9" w:rsidRDefault="00863FD9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47328" behindDoc="1" locked="0" layoutInCell="1" allowOverlap="1" wp14:anchorId="24059F31" wp14:editId="06B8DFBD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474" name="Imagen 614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46304" behindDoc="1" locked="0" layoutInCell="1" hidden="0" allowOverlap="1" wp14:anchorId="7D6C0D54" wp14:editId="35484E25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475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45280" behindDoc="1" locked="0" layoutInCell="1" allowOverlap="1" wp14:anchorId="31EABA62" wp14:editId="14FD0C62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47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Unidad 2. Potencias, raíces y logaritmos.</w:t>
    </w:r>
  </w:p>
  <w:p w:rsidR="00863FD9" w:rsidRPr="000B2D06" w:rsidRDefault="00863FD9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863FD9" w:rsidRPr="00370284" w:rsidRDefault="00863FD9" w:rsidP="00370284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2032" behindDoc="1" locked="0" layoutInCell="1" allowOverlap="1" wp14:anchorId="3E2F5B7E" wp14:editId="39D5BDA7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61477" name="Imagen 614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1008" behindDoc="1" locked="0" layoutInCell="1" hidden="0" allowOverlap="1" wp14:anchorId="57D97114" wp14:editId="4BD3FC0F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61478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89984" behindDoc="1" locked="0" layoutInCell="1" allowOverlap="1" wp14:anchorId="1E79A597" wp14:editId="3BD2590A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6147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3. </w:t>
    </w:r>
    <w:r w:rsidR="0037230A">
      <w:rPr>
        <w:rFonts w:ascii="Arial Narrow" w:hAnsi="Arial Narrow"/>
        <w:b/>
        <w:color w:val="000000" w:themeColor="text1"/>
        <w:sz w:val="20"/>
        <w:szCs w:val="20"/>
      </w:rPr>
      <w:t>Lenguaje algebraico. Polinomios</w:t>
    </w:r>
    <w:r>
      <w:rPr>
        <w:rFonts w:ascii="Arial Narrow" w:hAnsi="Arial Narrow"/>
        <w:b/>
        <w:color w:val="000000" w:themeColor="text1"/>
        <w:sz w:val="20"/>
        <w:szCs w:val="20"/>
      </w:rPr>
      <w:t>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08416" behindDoc="1" locked="0" layoutInCell="1" allowOverlap="1" wp14:anchorId="57F74BCD" wp14:editId="4523D9DA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07392" behindDoc="1" locked="0" layoutInCell="1" hidden="0" allowOverlap="1" wp14:anchorId="0B696CFF" wp14:editId="66871C38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29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06368" behindDoc="1" locked="0" layoutInCell="1" allowOverlap="1" wp14:anchorId="68528947" wp14:editId="41694913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3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4. </w:t>
    </w:r>
    <w:r w:rsidR="0037230A">
      <w:rPr>
        <w:rFonts w:ascii="Arial Narrow" w:hAnsi="Arial Narrow"/>
        <w:b/>
        <w:color w:val="000000" w:themeColor="text1"/>
        <w:sz w:val="20"/>
        <w:szCs w:val="20"/>
      </w:rPr>
      <w:t>Ecuaciones, sistemas e inecuaciones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12512" behindDoc="1" locked="0" layoutInCell="1" allowOverlap="1" wp14:anchorId="643F6726" wp14:editId="6F65118A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34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11488" behindDoc="1" locked="0" layoutInCell="1" hidden="0" allowOverlap="1" wp14:anchorId="135EDB30" wp14:editId="390B8440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35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10464" behindDoc="1" locked="0" layoutInCell="1" allowOverlap="1" wp14:anchorId="09DD4D7E" wp14:editId="09F27DC5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3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Unidad 5. Geometría plana</w:t>
    </w:r>
    <w:r w:rsidR="0037230A">
      <w:rPr>
        <w:rFonts w:ascii="Arial Narrow" w:hAnsi="Arial Narrow"/>
        <w:b/>
        <w:color w:val="000000" w:themeColor="text1"/>
        <w:sz w:val="20"/>
        <w:szCs w:val="20"/>
      </w:rPr>
      <w:t xml:space="preserve"> y espacial. Movimientos y transformaciones.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2480A" w:rsidRDefault="0052480A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6128" behindDoc="1" locked="0" layoutInCell="1" allowOverlap="1" wp14:anchorId="2D415E24" wp14:editId="3FC54D17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3118" name="Imagen 3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695104" behindDoc="1" locked="0" layoutInCell="1" hidden="0" allowOverlap="1" wp14:anchorId="0F2B462C" wp14:editId="0A2FBF29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3119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94080" behindDoc="1" locked="0" layoutInCell="1" allowOverlap="1" wp14:anchorId="64C52BB5" wp14:editId="7B2AB836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312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 xml:space="preserve">Unidad </w:t>
    </w:r>
    <w:r w:rsidR="0037230A">
      <w:rPr>
        <w:rFonts w:ascii="Arial Narrow" w:hAnsi="Arial Narrow"/>
        <w:b/>
        <w:color w:val="000000" w:themeColor="text1"/>
        <w:sz w:val="20"/>
        <w:szCs w:val="20"/>
      </w:rPr>
      <w:t>6</w:t>
    </w:r>
    <w:r>
      <w:rPr>
        <w:rFonts w:ascii="Arial Narrow" w:hAnsi="Arial Narrow"/>
        <w:b/>
        <w:color w:val="000000" w:themeColor="text1"/>
        <w:sz w:val="20"/>
        <w:szCs w:val="20"/>
      </w:rPr>
      <w:t xml:space="preserve">. </w:t>
    </w:r>
    <w:r w:rsidR="0037230A">
      <w:rPr>
        <w:rFonts w:ascii="Arial Narrow" w:hAnsi="Arial Narrow"/>
        <w:b/>
        <w:color w:val="000000" w:themeColor="text1"/>
        <w:sz w:val="20"/>
        <w:szCs w:val="20"/>
      </w:rPr>
      <w:t>Trigonometría.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52480A" w:rsidRPr="000B2D06" w:rsidRDefault="0052480A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52480A" w:rsidRPr="00370284" w:rsidRDefault="0052480A" w:rsidP="00370284">
    <w:pPr>
      <w:pStyle w:val="Encabezad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6201" w:rsidRDefault="004E6201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39136" behindDoc="1" locked="0" layoutInCell="1" allowOverlap="1" wp14:anchorId="79D56DB6" wp14:editId="0BDECE04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3121" name="Imagen 3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38112" behindDoc="1" locked="0" layoutInCell="1" hidden="0" allowOverlap="1" wp14:anchorId="7D921C55" wp14:editId="6955E183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3122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37088" behindDoc="1" locked="0" layoutInCell="1" allowOverlap="1" wp14:anchorId="1EB94984" wp14:editId="45460825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312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Unidad 7. Geometría analítica. Vectores y rectas.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4E6201" w:rsidRPr="000B2D06" w:rsidRDefault="004E6201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4E6201" w:rsidRPr="00370284" w:rsidRDefault="004E6201" w:rsidP="00370284">
    <w:pPr>
      <w:pStyle w:val="Encabezad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E6201" w:rsidRDefault="004E6201" w:rsidP="00370284">
    <w:pPr>
      <w:ind w:left="1560"/>
      <w:rPr>
        <w:rFonts w:ascii="Arial Narrow" w:hAnsi="Arial Narrow"/>
        <w:b/>
        <w:color w:val="000000" w:themeColor="text1"/>
        <w:sz w:val="16"/>
        <w:szCs w:val="16"/>
      </w:rPr>
    </w:pP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43232" behindDoc="1" locked="0" layoutInCell="1" allowOverlap="1" wp14:anchorId="181D9183" wp14:editId="41640E34">
          <wp:simplePos x="0" y="0"/>
          <wp:positionH relativeFrom="column">
            <wp:posOffset>5186680</wp:posOffset>
          </wp:positionH>
          <wp:positionV relativeFrom="paragraph">
            <wp:posOffset>-320675</wp:posOffset>
          </wp:positionV>
          <wp:extent cx="675005" cy="762635"/>
          <wp:effectExtent l="25400" t="25400" r="23495" b="24765"/>
          <wp:wrapTight wrapText="bothSides">
            <wp:wrapPolygon edited="0">
              <wp:start x="-813" y="-719"/>
              <wp:lineTo x="-813" y="21942"/>
              <wp:lineTo x="21945" y="21942"/>
              <wp:lineTo x="21945" y="-719"/>
              <wp:lineTo x="-813" y="-719"/>
            </wp:wrapPolygon>
          </wp:wrapTight>
          <wp:docPr id="3124" name="Imagen 3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40" r="3583" b="2915"/>
                  <a:stretch/>
                </pic:blipFill>
                <pic:spPr bwMode="auto">
                  <a:xfrm>
                    <a:off x="0" y="0"/>
                    <a:ext cx="675005" cy="762635"/>
                  </a:xfrm>
                  <a:prstGeom prst="rect">
                    <a:avLst/>
                  </a:prstGeom>
                  <a:ln w="28575">
                    <a:solidFill>
                      <a:schemeClr val="tx1"/>
                    </a:solidFill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B7DFB">
      <w:rPr>
        <w:rFonts w:ascii="Arial Narrow" w:hAnsi="Arial Narrow"/>
        <w:b/>
        <w:noProof/>
        <w:color w:val="000000" w:themeColor="text1"/>
        <w:sz w:val="20"/>
        <w:szCs w:val="20"/>
      </w:rPr>
      <w:drawing>
        <wp:anchor distT="0" distB="0" distL="114300" distR="114300" simplePos="0" relativeHeight="251742208" behindDoc="1" locked="0" layoutInCell="1" hidden="0" allowOverlap="1" wp14:anchorId="3681C2E6" wp14:editId="2B1EBB83">
          <wp:simplePos x="0" y="0"/>
          <wp:positionH relativeFrom="margin">
            <wp:posOffset>0</wp:posOffset>
          </wp:positionH>
          <wp:positionV relativeFrom="paragraph">
            <wp:posOffset>-317500</wp:posOffset>
          </wp:positionV>
          <wp:extent cx="929005" cy="762635"/>
          <wp:effectExtent l="0" t="0" r="0" b="0"/>
          <wp:wrapTight wrapText="bothSides">
            <wp:wrapPolygon edited="0">
              <wp:start x="0" y="0"/>
              <wp:lineTo x="0" y="21222"/>
              <wp:lineTo x="21260" y="21222"/>
              <wp:lineTo x="21260" y="0"/>
              <wp:lineTo x="0" y="0"/>
            </wp:wrapPolygon>
          </wp:wrapTight>
          <wp:docPr id="74763" name="image4.jpg" descr="CLM_Fondo_Azul_3,5c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CLM_Fondo_Azul_3,5cm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9005" cy="762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741184" behindDoc="1" locked="0" layoutInCell="1" allowOverlap="1" wp14:anchorId="550C4EC8" wp14:editId="54371F5A">
          <wp:simplePos x="0" y="0"/>
          <wp:positionH relativeFrom="column">
            <wp:posOffset>-467360</wp:posOffset>
          </wp:positionH>
          <wp:positionV relativeFrom="paragraph">
            <wp:posOffset>-457835</wp:posOffset>
          </wp:positionV>
          <wp:extent cx="7771130" cy="1647825"/>
          <wp:effectExtent l="0" t="0" r="1270" b="3175"/>
          <wp:wrapNone/>
          <wp:docPr id="748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color w:val="000000" w:themeColor="text1"/>
        <w:sz w:val="20"/>
        <w:szCs w:val="20"/>
      </w:rPr>
      <w:t>Unidad 8. Funciones.</w:t>
    </w:r>
    <w:r w:rsidRPr="000B2D06">
      <w:rPr>
        <w:rFonts w:ascii="Arial Narrow" w:hAnsi="Arial Narrow"/>
        <w:b/>
        <w:color w:val="000000" w:themeColor="text1"/>
        <w:sz w:val="20"/>
        <w:szCs w:val="20"/>
      </w:rPr>
      <w:br/>
    </w:r>
  </w:p>
  <w:p w:rsidR="004E6201" w:rsidRPr="000B2D06" w:rsidRDefault="004E6201" w:rsidP="00370284">
    <w:pPr>
      <w:ind w:left="1560"/>
      <w:rPr>
        <w:rFonts w:ascii="Arial Narrow" w:hAnsi="Arial Narrow"/>
        <w:b/>
        <w:color w:val="000000" w:themeColor="text1"/>
        <w:sz w:val="14"/>
        <w:szCs w:val="14"/>
      </w:rPr>
    </w:pPr>
    <w:r>
      <w:rPr>
        <w:rFonts w:ascii="Arial Narrow" w:hAnsi="Arial Narrow"/>
        <w:b/>
        <w:color w:val="000000" w:themeColor="text1"/>
        <w:sz w:val="16"/>
        <w:szCs w:val="16"/>
      </w:rPr>
      <w:t>Departamento</w:t>
    </w:r>
    <w:r w:rsidRPr="000B2D06">
      <w:rPr>
        <w:rFonts w:ascii="Arial Narrow" w:hAnsi="Arial Narrow"/>
        <w:b/>
        <w:color w:val="000000" w:themeColor="text1"/>
        <w:sz w:val="16"/>
        <w:szCs w:val="16"/>
      </w:rPr>
      <w:t xml:space="preserve"> de Matemáticas – IES Melchor de Macanaz</w:t>
    </w:r>
  </w:p>
  <w:p w:rsidR="004E6201" w:rsidRPr="00370284" w:rsidRDefault="004E6201" w:rsidP="0037028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6"/>
    <w:multiLevelType w:val="singleLevel"/>
    <w:tmpl w:val="00000006"/>
    <w:name w:val="WW8Num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00000007"/>
    <w:multiLevelType w:val="singleLevel"/>
    <w:tmpl w:val="0000000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013D31D2"/>
    <w:multiLevelType w:val="hybridMultilevel"/>
    <w:tmpl w:val="BB041F28"/>
    <w:lvl w:ilvl="0" w:tplc="FFFFFFFF">
      <w:start w:val="1"/>
      <w:numFmt w:val="decimal"/>
      <w:lvlText w:val="%1."/>
      <w:lvlJc w:val="left"/>
      <w:pPr>
        <w:ind w:left="3905" w:hanging="360"/>
      </w:pPr>
      <w:rPr>
        <w:rFonts w:asciiTheme="minorHAnsi" w:hAnsiTheme="minorHAnsi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F639AD"/>
    <w:multiLevelType w:val="hybridMultilevel"/>
    <w:tmpl w:val="E2D0091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0204AA"/>
    <w:multiLevelType w:val="hybridMultilevel"/>
    <w:tmpl w:val="32E28D5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1B600B"/>
    <w:multiLevelType w:val="multilevel"/>
    <w:tmpl w:val="A2FAE8D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FC62D3"/>
    <w:multiLevelType w:val="hybridMultilevel"/>
    <w:tmpl w:val="55A64BC6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5A04A1"/>
    <w:multiLevelType w:val="hybridMultilevel"/>
    <w:tmpl w:val="C2A49CEE"/>
    <w:lvl w:ilvl="0" w:tplc="60F65C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0C2B07"/>
    <w:multiLevelType w:val="hybridMultilevel"/>
    <w:tmpl w:val="C2A49CEE"/>
    <w:lvl w:ilvl="0" w:tplc="60F65C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511032"/>
    <w:multiLevelType w:val="hybridMultilevel"/>
    <w:tmpl w:val="181AE65A"/>
    <w:lvl w:ilvl="0" w:tplc="60F65C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0834AA"/>
    <w:multiLevelType w:val="multilevel"/>
    <w:tmpl w:val="55B8C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AF22D6"/>
    <w:multiLevelType w:val="hybridMultilevel"/>
    <w:tmpl w:val="BA8AE098"/>
    <w:lvl w:ilvl="0" w:tplc="23B88B3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10326"/>
    <w:multiLevelType w:val="hybridMultilevel"/>
    <w:tmpl w:val="98240722"/>
    <w:lvl w:ilvl="0" w:tplc="33F485C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sz w:val="24"/>
        <w:szCs w:val="24"/>
        <w:u w:val="non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95B38"/>
    <w:multiLevelType w:val="hybridMultilevel"/>
    <w:tmpl w:val="89B09EB2"/>
    <w:lvl w:ilvl="0" w:tplc="FFFFFFFF">
      <w:start w:val="1"/>
      <w:numFmt w:val="decimal"/>
      <w:lvlText w:val="%1."/>
      <w:lvlJc w:val="left"/>
      <w:pPr>
        <w:ind w:left="3905" w:hanging="360"/>
      </w:pPr>
      <w:rPr>
        <w:rFonts w:asciiTheme="minorHAnsi" w:hAnsiTheme="minorHAnsi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97DE4"/>
    <w:multiLevelType w:val="hybridMultilevel"/>
    <w:tmpl w:val="EC8095E6"/>
    <w:lvl w:ilvl="0" w:tplc="1184611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  <w:u w:val="none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976D10"/>
    <w:multiLevelType w:val="multilevel"/>
    <w:tmpl w:val="8D407C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8E2239"/>
    <w:multiLevelType w:val="hybridMultilevel"/>
    <w:tmpl w:val="1D5CB5E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91205A"/>
    <w:multiLevelType w:val="multilevel"/>
    <w:tmpl w:val="B3DA602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822B73"/>
    <w:multiLevelType w:val="hybridMultilevel"/>
    <w:tmpl w:val="2F402E1A"/>
    <w:lvl w:ilvl="0" w:tplc="7550145A">
      <w:start w:val="1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2" w15:restartNumberingAfterBreak="0">
    <w:nsid w:val="3DE65FAA"/>
    <w:multiLevelType w:val="hybridMultilevel"/>
    <w:tmpl w:val="1A2C73F4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3973C5"/>
    <w:multiLevelType w:val="hybridMultilevel"/>
    <w:tmpl w:val="4CB659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B77F6"/>
    <w:multiLevelType w:val="hybridMultilevel"/>
    <w:tmpl w:val="3B78BC9E"/>
    <w:lvl w:ilvl="0" w:tplc="070A745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  <w:u w:val="none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5302A7"/>
    <w:multiLevelType w:val="hybridMultilevel"/>
    <w:tmpl w:val="94C2659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ED7640"/>
    <w:multiLevelType w:val="multilevel"/>
    <w:tmpl w:val="67AEFD8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D3F2F6B"/>
    <w:multiLevelType w:val="hybridMultilevel"/>
    <w:tmpl w:val="FC4C95CC"/>
    <w:lvl w:ilvl="0" w:tplc="0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0C720DC"/>
    <w:multiLevelType w:val="hybridMultilevel"/>
    <w:tmpl w:val="BB58CD4E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547904"/>
    <w:multiLevelType w:val="hybridMultilevel"/>
    <w:tmpl w:val="22244B6C"/>
    <w:lvl w:ilvl="0" w:tplc="16FE67B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085DC0"/>
    <w:multiLevelType w:val="hybridMultilevel"/>
    <w:tmpl w:val="D7B494E8"/>
    <w:lvl w:ilvl="0" w:tplc="93884E8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9F781E"/>
    <w:multiLevelType w:val="hybridMultilevel"/>
    <w:tmpl w:val="C2283118"/>
    <w:lvl w:ilvl="0" w:tplc="60F65C7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4B00B6"/>
    <w:multiLevelType w:val="hybridMultilevel"/>
    <w:tmpl w:val="BCDAA6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F97B3B"/>
    <w:multiLevelType w:val="hybridMultilevel"/>
    <w:tmpl w:val="690C5026"/>
    <w:lvl w:ilvl="0" w:tplc="080E4BAC">
      <w:start w:val="1"/>
      <w:numFmt w:val="lowerLetter"/>
      <w:lvlText w:val="%1)"/>
      <w:lvlJc w:val="left"/>
      <w:pPr>
        <w:ind w:left="21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938" w:hanging="360"/>
      </w:pPr>
    </w:lvl>
    <w:lvl w:ilvl="2" w:tplc="040A001B" w:tentative="1">
      <w:start w:val="1"/>
      <w:numFmt w:val="lowerRoman"/>
      <w:lvlText w:val="%3."/>
      <w:lvlJc w:val="right"/>
      <w:pPr>
        <w:ind w:left="1658" w:hanging="180"/>
      </w:pPr>
    </w:lvl>
    <w:lvl w:ilvl="3" w:tplc="040A000F" w:tentative="1">
      <w:start w:val="1"/>
      <w:numFmt w:val="decimal"/>
      <w:lvlText w:val="%4."/>
      <w:lvlJc w:val="left"/>
      <w:pPr>
        <w:ind w:left="2378" w:hanging="360"/>
      </w:pPr>
    </w:lvl>
    <w:lvl w:ilvl="4" w:tplc="040A0019" w:tentative="1">
      <w:start w:val="1"/>
      <w:numFmt w:val="lowerLetter"/>
      <w:lvlText w:val="%5."/>
      <w:lvlJc w:val="left"/>
      <w:pPr>
        <w:ind w:left="3098" w:hanging="360"/>
      </w:pPr>
    </w:lvl>
    <w:lvl w:ilvl="5" w:tplc="040A001B" w:tentative="1">
      <w:start w:val="1"/>
      <w:numFmt w:val="lowerRoman"/>
      <w:lvlText w:val="%6."/>
      <w:lvlJc w:val="right"/>
      <w:pPr>
        <w:ind w:left="3818" w:hanging="180"/>
      </w:pPr>
    </w:lvl>
    <w:lvl w:ilvl="6" w:tplc="040A000F" w:tentative="1">
      <w:start w:val="1"/>
      <w:numFmt w:val="decimal"/>
      <w:lvlText w:val="%7."/>
      <w:lvlJc w:val="left"/>
      <w:pPr>
        <w:ind w:left="4538" w:hanging="360"/>
      </w:pPr>
    </w:lvl>
    <w:lvl w:ilvl="7" w:tplc="040A0019" w:tentative="1">
      <w:start w:val="1"/>
      <w:numFmt w:val="lowerLetter"/>
      <w:lvlText w:val="%8."/>
      <w:lvlJc w:val="left"/>
      <w:pPr>
        <w:ind w:left="5258" w:hanging="360"/>
      </w:pPr>
    </w:lvl>
    <w:lvl w:ilvl="8" w:tplc="0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4" w15:restartNumberingAfterBreak="0">
    <w:nsid w:val="6E475757"/>
    <w:multiLevelType w:val="hybridMultilevel"/>
    <w:tmpl w:val="CAA8045E"/>
    <w:lvl w:ilvl="0" w:tplc="F06E4CE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74CCB"/>
    <w:multiLevelType w:val="hybridMultilevel"/>
    <w:tmpl w:val="B552A10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F20B42"/>
    <w:multiLevelType w:val="hybridMultilevel"/>
    <w:tmpl w:val="BCDAA612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BD64AE"/>
    <w:multiLevelType w:val="hybridMultilevel"/>
    <w:tmpl w:val="13643C60"/>
    <w:lvl w:ilvl="0" w:tplc="DC368998">
      <w:start w:val="1"/>
      <w:numFmt w:val="decimal"/>
      <w:lvlText w:val="%1."/>
      <w:lvlJc w:val="left"/>
      <w:pPr>
        <w:ind w:left="3905" w:hanging="360"/>
      </w:pPr>
      <w:rPr>
        <w:rFonts w:asciiTheme="minorHAnsi" w:hAnsiTheme="minorHAns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9C59CE"/>
    <w:multiLevelType w:val="hybridMultilevel"/>
    <w:tmpl w:val="D9A06EBA"/>
    <w:lvl w:ilvl="0" w:tplc="DC368998">
      <w:start w:val="1"/>
      <w:numFmt w:val="decimal"/>
      <w:lvlText w:val="%1."/>
      <w:lvlJc w:val="left"/>
      <w:pPr>
        <w:ind w:left="3905" w:hanging="360"/>
      </w:pPr>
      <w:rPr>
        <w:rFonts w:asciiTheme="minorHAnsi" w:hAnsiTheme="minorHAnsi" w:hint="default"/>
        <w:b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412761">
    <w:abstractNumId w:val="37"/>
  </w:num>
  <w:num w:numId="2" w16cid:durableId="1253077988">
    <w:abstractNumId w:val="24"/>
  </w:num>
  <w:num w:numId="3" w16cid:durableId="210967690">
    <w:abstractNumId w:val="15"/>
  </w:num>
  <w:num w:numId="4" w16cid:durableId="1326319078">
    <w:abstractNumId w:val="29"/>
  </w:num>
  <w:num w:numId="5" w16cid:durableId="935023187">
    <w:abstractNumId w:val="17"/>
  </w:num>
  <w:num w:numId="6" w16cid:durableId="1577125910">
    <w:abstractNumId w:val="30"/>
  </w:num>
  <w:num w:numId="7" w16cid:durableId="1146119232">
    <w:abstractNumId w:val="9"/>
  </w:num>
  <w:num w:numId="8" w16cid:durableId="1146820504">
    <w:abstractNumId w:val="16"/>
  </w:num>
  <w:num w:numId="9" w16cid:durableId="61373920">
    <w:abstractNumId w:val="33"/>
  </w:num>
  <w:num w:numId="10" w16cid:durableId="1339388309">
    <w:abstractNumId w:val="3"/>
  </w:num>
  <w:num w:numId="11" w16cid:durableId="663163776">
    <w:abstractNumId w:val="38"/>
  </w:num>
  <w:num w:numId="12" w16cid:durableId="1483933080">
    <w:abstractNumId w:val="25"/>
  </w:num>
  <w:num w:numId="13" w16cid:durableId="1476482663">
    <w:abstractNumId w:val="10"/>
  </w:num>
  <w:num w:numId="14" w16cid:durableId="1810170173">
    <w:abstractNumId w:val="11"/>
  </w:num>
  <w:num w:numId="15" w16cid:durableId="960452826">
    <w:abstractNumId w:val="36"/>
  </w:num>
  <w:num w:numId="16" w16cid:durableId="1986201382">
    <w:abstractNumId w:val="27"/>
  </w:num>
  <w:num w:numId="17" w16cid:durableId="2090227595">
    <w:abstractNumId w:val="18"/>
  </w:num>
  <w:num w:numId="18" w16cid:durableId="916592320">
    <w:abstractNumId w:val="31"/>
  </w:num>
  <w:num w:numId="19" w16cid:durableId="87696218">
    <w:abstractNumId w:val="12"/>
  </w:num>
  <w:num w:numId="20" w16cid:durableId="1621376366">
    <w:abstractNumId w:val="21"/>
  </w:num>
  <w:num w:numId="21" w16cid:durableId="1860701703">
    <w:abstractNumId w:val="2"/>
  </w:num>
  <w:num w:numId="22" w16cid:durableId="1508443538">
    <w:abstractNumId w:val="34"/>
  </w:num>
  <w:num w:numId="23" w16cid:durableId="1900701832">
    <w:abstractNumId w:val="4"/>
  </w:num>
  <w:num w:numId="24" w16cid:durableId="90324943">
    <w:abstractNumId w:val="0"/>
  </w:num>
  <w:num w:numId="25" w16cid:durableId="516579520">
    <w:abstractNumId w:val="1"/>
  </w:num>
  <w:num w:numId="26" w16cid:durableId="1995714778">
    <w:abstractNumId w:val="26"/>
  </w:num>
  <w:num w:numId="27" w16cid:durableId="1796757040">
    <w:abstractNumId w:val="22"/>
  </w:num>
  <w:num w:numId="28" w16cid:durableId="876742087">
    <w:abstractNumId w:val="7"/>
  </w:num>
  <w:num w:numId="29" w16cid:durableId="1677534659">
    <w:abstractNumId w:val="6"/>
  </w:num>
  <w:num w:numId="30" w16cid:durableId="1841310375">
    <w:abstractNumId w:val="13"/>
  </w:num>
  <w:num w:numId="31" w16cid:durableId="171575628">
    <w:abstractNumId w:val="19"/>
  </w:num>
  <w:num w:numId="32" w16cid:durableId="1475104836">
    <w:abstractNumId w:val="20"/>
  </w:num>
  <w:num w:numId="33" w16cid:durableId="2121104721">
    <w:abstractNumId w:val="35"/>
  </w:num>
  <w:num w:numId="34" w16cid:durableId="1305159534">
    <w:abstractNumId w:val="28"/>
  </w:num>
  <w:num w:numId="35" w16cid:durableId="1456216655">
    <w:abstractNumId w:val="8"/>
  </w:num>
  <w:num w:numId="36" w16cid:durableId="2056730372">
    <w:abstractNumId w:val="23"/>
  </w:num>
  <w:num w:numId="37" w16cid:durableId="1275553850">
    <w:abstractNumId w:val="14"/>
  </w:num>
  <w:num w:numId="38" w16cid:durableId="1139958802">
    <w:abstractNumId w:val="32"/>
  </w:num>
  <w:num w:numId="39" w16cid:durableId="155190126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4"/>
  <w:defaultTabStop w:val="19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D90"/>
    <w:rsid w:val="000009EB"/>
    <w:rsid w:val="000012D8"/>
    <w:rsid w:val="00001A17"/>
    <w:rsid w:val="00002764"/>
    <w:rsid w:val="00002DC3"/>
    <w:rsid w:val="00003BFA"/>
    <w:rsid w:val="000045C7"/>
    <w:rsid w:val="00005095"/>
    <w:rsid w:val="000053C9"/>
    <w:rsid w:val="0000575C"/>
    <w:rsid w:val="00005EC7"/>
    <w:rsid w:val="00007446"/>
    <w:rsid w:val="0000781B"/>
    <w:rsid w:val="00007CFB"/>
    <w:rsid w:val="00007E47"/>
    <w:rsid w:val="00010D97"/>
    <w:rsid w:val="0001339B"/>
    <w:rsid w:val="00013B9B"/>
    <w:rsid w:val="00013C0B"/>
    <w:rsid w:val="0001473D"/>
    <w:rsid w:val="00014823"/>
    <w:rsid w:val="000158A5"/>
    <w:rsid w:val="00015CBA"/>
    <w:rsid w:val="000174AA"/>
    <w:rsid w:val="000202C1"/>
    <w:rsid w:val="00021934"/>
    <w:rsid w:val="00022898"/>
    <w:rsid w:val="00022FBD"/>
    <w:rsid w:val="00024C9B"/>
    <w:rsid w:val="0002523E"/>
    <w:rsid w:val="000279AA"/>
    <w:rsid w:val="00027DD1"/>
    <w:rsid w:val="00030C29"/>
    <w:rsid w:val="00031F00"/>
    <w:rsid w:val="00032367"/>
    <w:rsid w:val="00032FCA"/>
    <w:rsid w:val="00035A22"/>
    <w:rsid w:val="00035CAA"/>
    <w:rsid w:val="00035D3E"/>
    <w:rsid w:val="00036715"/>
    <w:rsid w:val="00037A09"/>
    <w:rsid w:val="00037F69"/>
    <w:rsid w:val="00040AEF"/>
    <w:rsid w:val="0004170F"/>
    <w:rsid w:val="00041EA6"/>
    <w:rsid w:val="000443FA"/>
    <w:rsid w:val="000451E3"/>
    <w:rsid w:val="0004573F"/>
    <w:rsid w:val="00045972"/>
    <w:rsid w:val="000459CB"/>
    <w:rsid w:val="0004703B"/>
    <w:rsid w:val="0004730C"/>
    <w:rsid w:val="00050FD1"/>
    <w:rsid w:val="000510AB"/>
    <w:rsid w:val="000512B0"/>
    <w:rsid w:val="000534FC"/>
    <w:rsid w:val="000538A9"/>
    <w:rsid w:val="000545DE"/>
    <w:rsid w:val="00054AF1"/>
    <w:rsid w:val="00054C24"/>
    <w:rsid w:val="00055A68"/>
    <w:rsid w:val="00055DE5"/>
    <w:rsid w:val="00056BB1"/>
    <w:rsid w:val="00056E0D"/>
    <w:rsid w:val="00057877"/>
    <w:rsid w:val="00061C5F"/>
    <w:rsid w:val="0006222C"/>
    <w:rsid w:val="00062434"/>
    <w:rsid w:val="00063A0B"/>
    <w:rsid w:val="00063D12"/>
    <w:rsid w:val="000673DB"/>
    <w:rsid w:val="00071464"/>
    <w:rsid w:val="000718B9"/>
    <w:rsid w:val="00073248"/>
    <w:rsid w:val="000733E2"/>
    <w:rsid w:val="00074165"/>
    <w:rsid w:val="00075056"/>
    <w:rsid w:val="00075155"/>
    <w:rsid w:val="00080CC0"/>
    <w:rsid w:val="0008123B"/>
    <w:rsid w:val="00082539"/>
    <w:rsid w:val="00083696"/>
    <w:rsid w:val="00083777"/>
    <w:rsid w:val="000842CD"/>
    <w:rsid w:val="00084B00"/>
    <w:rsid w:val="0008608E"/>
    <w:rsid w:val="0008795B"/>
    <w:rsid w:val="000903FD"/>
    <w:rsid w:val="000908D4"/>
    <w:rsid w:val="00090B15"/>
    <w:rsid w:val="00090F8F"/>
    <w:rsid w:val="00091003"/>
    <w:rsid w:val="00091034"/>
    <w:rsid w:val="000931C9"/>
    <w:rsid w:val="000931FC"/>
    <w:rsid w:val="000937F2"/>
    <w:rsid w:val="000949D1"/>
    <w:rsid w:val="00095145"/>
    <w:rsid w:val="00095836"/>
    <w:rsid w:val="00096CB8"/>
    <w:rsid w:val="000976AC"/>
    <w:rsid w:val="000A0287"/>
    <w:rsid w:val="000A0962"/>
    <w:rsid w:val="000A0E52"/>
    <w:rsid w:val="000A2090"/>
    <w:rsid w:val="000A301E"/>
    <w:rsid w:val="000A3AEF"/>
    <w:rsid w:val="000A4672"/>
    <w:rsid w:val="000A4978"/>
    <w:rsid w:val="000A4ED8"/>
    <w:rsid w:val="000A4F03"/>
    <w:rsid w:val="000A52C5"/>
    <w:rsid w:val="000A5E4E"/>
    <w:rsid w:val="000A67C2"/>
    <w:rsid w:val="000A7E1B"/>
    <w:rsid w:val="000B0512"/>
    <w:rsid w:val="000B052C"/>
    <w:rsid w:val="000B08A7"/>
    <w:rsid w:val="000B23A8"/>
    <w:rsid w:val="000B29A3"/>
    <w:rsid w:val="000B426D"/>
    <w:rsid w:val="000B4A1A"/>
    <w:rsid w:val="000B5786"/>
    <w:rsid w:val="000B6646"/>
    <w:rsid w:val="000B6658"/>
    <w:rsid w:val="000B6737"/>
    <w:rsid w:val="000B6B70"/>
    <w:rsid w:val="000B7494"/>
    <w:rsid w:val="000B74DA"/>
    <w:rsid w:val="000B7BAE"/>
    <w:rsid w:val="000C0939"/>
    <w:rsid w:val="000C169D"/>
    <w:rsid w:val="000C21B2"/>
    <w:rsid w:val="000C2234"/>
    <w:rsid w:val="000C32B4"/>
    <w:rsid w:val="000C46E0"/>
    <w:rsid w:val="000C6C10"/>
    <w:rsid w:val="000C7F9D"/>
    <w:rsid w:val="000D01CB"/>
    <w:rsid w:val="000D0AD8"/>
    <w:rsid w:val="000D0F9E"/>
    <w:rsid w:val="000D1BB6"/>
    <w:rsid w:val="000D3890"/>
    <w:rsid w:val="000D4143"/>
    <w:rsid w:val="000D4632"/>
    <w:rsid w:val="000D59B0"/>
    <w:rsid w:val="000D5B41"/>
    <w:rsid w:val="000D6466"/>
    <w:rsid w:val="000D7431"/>
    <w:rsid w:val="000D7C48"/>
    <w:rsid w:val="000E1D19"/>
    <w:rsid w:val="000E3070"/>
    <w:rsid w:val="000E361B"/>
    <w:rsid w:val="000E3661"/>
    <w:rsid w:val="000E3C99"/>
    <w:rsid w:val="000E481C"/>
    <w:rsid w:val="000E5D76"/>
    <w:rsid w:val="000E6766"/>
    <w:rsid w:val="000F03C4"/>
    <w:rsid w:val="000F0838"/>
    <w:rsid w:val="000F0F75"/>
    <w:rsid w:val="000F2BFE"/>
    <w:rsid w:val="000F3A80"/>
    <w:rsid w:val="000F4ECC"/>
    <w:rsid w:val="000F5435"/>
    <w:rsid w:val="000F69C9"/>
    <w:rsid w:val="001029F9"/>
    <w:rsid w:val="001031BE"/>
    <w:rsid w:val="00103B83"/>
    <w:rsid w:val="001048D3"/>
    <w:rsid w:val="00105560"/>
    <w:rsid w:val="0010605C"/>
    <w:rsid w:val="00107B9B"/>
    <w:rsid w:val="00107BC0"/>
    <w:rsid w:val="00107BDA"/>
    <w:rsid w:val="00111168"/>
    <w:rsid w:val="00111927"/>
    <w:rsid w:val="001136C1"/>
    <w:rsid w:val="00113B1F"/>
    <w:rsid w:val="00114C15"/>
    <w:rsid w:val="00114D67"/>
    <w:rsid w:val="001160EE"/>
    <w:rsid w:val="00116635"/>
    <w:rsid w:val="001167F3"/>
    <w:rsid w:val="001169CA"/>
    <w:rsid w:val="00116A90"/>
    <w:rsid w:val="00116FFE"/>
    <w:rsid w:val="00117917"/>
    <w:rsid w:val="0012121C"/>
    <w:rsid w:val="00121698"/>
    <w:rsid w:val="001216D5"/>
    <w:rsid w:val="00121D51"/>
    <w:rsid w:val="0012282A"/>
    <w:rsid w:val="0012311C"/>
    <w:rsid w:val="00123A50"/>
    <w:rsid w:val="0012490C"/>
    <w:rsid w:val="001259DE"/>
    <w:rsid w:val="00125D6E"/>
    <w:rsid w:val="0012606B"/>
    <w:rsid w:val="001268FD"/>
    <w:rsid w:val="001271C8"/>
    <w:rsid w:val="00127B25"/>
    <w:rsid w:val="00131244"/>
    <w:rsid w:val="00132589"/>
    <w:rsid w:val="0013286A"/>
    <w:rsid w:val="0013332F"/>
    <w:rsid w:val="001336CD"/>
    <w:rsid w:val="00133DB5"/>
    <w:rsid w:val="00133DDD"/>
    <w:rsid w:val="0013789D"/>
    <w:rsid w:val="001408F5"/>
    <w:rsid w:val="001418D6"/>
    <w:rsid w:val="001419E1"/>
    <w:rsid w:val="00143D24"/>
    <w:rsid w:val="00144771"/>
    <w:rsid w:val="00144AD2"/>
    <w:rsid w:val="0014575F"/>
    <w:rsid w:val="0014702E"/>
    <w:rsid w:val="00151495"/>
    <w:rsid w:val="00151538"/>
    <w:rsid w:val="0015158C"/>
    <w:rsid w:val="00151D52"/>
    <w:rsid w:val="001532B1"/>
    <w:rsid w:val="00153F95"/>
    <w:rsid w:val="00154B10"/>
    <w:rsid w:val="00155069"/>
    <w:rsid w:val="001556EC"/>
    <w:rsid w:val="00156355"/>
    <w:rsid w:val="00156441"/>
    <w:rsid w:val="001602DC"/>
    <w:rsid w:val="00161A35"/>
    <w:rsid w:val="00161ABE"/>
    <w:rsid w:val="00162DD4"/>
    <w:rsid w:val="00163AB0"/>
    <w:rsid w:val="00163B9E"/>
    <w:rsid w:val="00165015"/>
    <w:rsid w:val="0016611C"/>
    <w:rsid w:val="00170452"/>
    <w:rsid w:val="0017192B"/>
    <w:rsid w:val="00171C73"/>
    <w:rsid w:val="00172C7E"/>
    <w:rsid w:val="0017458C"/>
    <w:rsid w:val="00174C7A"/>
    <w:rsid w:val="00175041"/>
    <w:rsid w:val="001762A4"/>
    <w:rsid w:val="00177E9D"/>
    <w:rsid w:val="00180420"/>
    <w:rsid w:val="00180580"/>
    <w:rsid w:val="0018094E"/>
    <w:rsid w:val="00180E3E"/>
    <w:rsid w:val="00181A01"/>
    <w:rsid w:val="00181D6B"/>
    <w:rsid w:val="00181DCD"/>
    <w:rsid w:val="001820C3"/>
    <w:rsid w:val="001825ED"/>
    <w:rsid w:val="001845B1"/>
    <w:rsid w:val="001847D9"/>
    <w:rsid w:val="00185E27"/>
    <w:rsid w:val="001902E0"/>
    <w:rsid w:val="00190BBB"/>
    <w:rsid w:val="00191123"/>
    <w:rsid w:val="00191382"/>
    <w:rsid w:val="00191682"/>
    <w:rsid w:val="00192672"/>
    <w:rsid w:val="00194CAA"/>
    <w:rsid w:val="00195809"/>
    <w:rsid w:val="00195DBD"/>
    <w:rsid w:val="00196442"/>
    <w:rsid w:val="001965EF"/>
    <w:rsid w:val="001A015F"/>
    <w:rsid w:val="001A13EC"/>
    <w:rsid w:val="001A2A95"/>
    <w:rsid w:val="001A2B50"/>
    <w:rsid w:val="001B0BFD"/>
    <w:rsid w:val="001B0CC7"/>
    <w:rsid w:val="001B0F3B"/>
    <w:rsid w:val="001B1CE0"/>
    <w:rsid w:val="001B2BA4"/>
    <w:rsid w:val="001B36CC"/>
    <w:rsid w:val="001B6D0F"/>
    <w:rsid w:val="001B6EB0"/>
    <w:rsid w:val="001B6F31"/>
    <w:rsid w:val="001B72B9"/>
    <w:rsid w:val="001B75E0"/>
    <w:rsid w:val="001B7663"/>
    <w:rsid w:val="001C0B6E"/>
    <w:rsid w:val="001C2543"/>
    <w:rsid w:val="001C2AA3"/>
    <w:rsid w:val="001C3165"/>
    <w:rsid w:val="001C3401"/>
    <w:rsid w:val="001C3588"/>
    <w:rsid w:val="001C38A3"/>
    <w:rsid w:val="001C433D"/>
    <w:rsid w:val="001C490A"/>
    <w:rsid w:val="001C6158"/>
    <w:rsid w:val="001C61A4"/>
    <w:rsid w:val="001C672D"/>
    <w:rsid w:val="001C7918"/>
    <w:rsid w:val="001D1ED4"/>
    <w:rsid w:val="001D43E1"/>
    <w:rsid w:val="001D47C8"/>
    <w:rsid w:val="001D4C9A"/>
    <w:rsid w:val="001D5C72"/>
    <w:rsid w:val="001D7CC5"/>
    <w:rsid w:val="001E11C6"/>
    <w:rsid w:val="001E27EE"/>
    <w:rsid w:val="001E2FC2"/>
    <w:rsid w:val="001E31D8"/>
    <w:rsid w:val="001E3306"/>
    <w:rsid w:val="001E4423"/>
    <w:rsid w:val="001E4BCA"/>
    <w:rsid w:val="001E548A"/>
    <w:rsid w:val="001E5EE0"/>
    <w:rsid w:val="001E5F55"/>
    <w:rsid w:val="001E679C"/>
    <w:rsid w:val="001F13D8"/>
    <w:rsid w:val="001F43B2"/>
    <w:rsid w:val="001F6BE1"/>
    <w:rsid w:val="001F7EF3"/>
    <w:rsid w:val="00200121"/>
    <w:rsid w:val="00200900"/>
    <w:rsid w:val="002018C1"/>
    <w:rsid w:val="00204EB6"/>
    <w:rsid w:val="00205212"/>
    <w:rsid w:val="00205AAC"/>
    <w:rsid w:val="00207D34"/>
    <w:rsid w:val="0021084E"/>
    <w:rsid w:val="00211B95"/>
    <w:rsid w:val="002128F3"/>
    <w:rsid w:val="0021297C"/>
    <w:rsid w:val="00212A39"/>
    <w:rsid w:val="00212C59"/>
    <w:rsid w:val="002162A8"/>
    <w:rsid w:val="00217375"/>
    <w:rsid w:val="00217651"/>
    <w:rsid w:val="0021778A"/>
    <w:rsid w:val="00217EAF"/>
    <w:rsid w:val="00221147"/>
    <w:rsid w:val="00221356"/>
    <w:rsid w:val="00224E88"/>
    <w:rsid w:val="00226966"/>
    <w:rsid w:val="00226AC7"/>
    <w:rsid w:val="0023041A"/>
    <w:rsid w:val="00230B4A"/>
    <w:rsid w:val="00230DE8"/>
    <w:rsid w:val="00232353"/>
    <w:rsid w:val="00232F98"/>
    <w:rsid w:val="00235776"/>
    <w:rsid w:val="00235802"/>
    <w:rsid w:val="00236714"/>
    <w:rsid w:val="002377E2"/>
    <w:rsid w:val="00240A1C"/>
    <w:rsid w:val="00241AF8"/>
    <w:rsid w:val="00241F5E"/>
    <w:rsid w:val="00242D45"/>
    <w:rsid w:val="0024368B"/>
    <w:rsid w:val="00245456"/>
    <w:rsid w:val="00245C8B"/>
    <w:rsid w:val="00246B34"/>
    <w:rsid w:val="002470D6"/>
    <w:rsid w:val="0024715D"/>
    <w:rsid w:val="00250732"/>
    <w:rsid w:val="0025382E"/>
    <w:rsid w:val="00253D33"/>
    <w:rsid w:val="00254216"/>
    <w:rsid w:val="00254C03"/>
    <w:rsid w:val="00254D5C"/>
    <w:rsid w:val="00255F43"/>
    <w:rsid w:val="002565CE"/>
    <w:rsid w:val="00260142"/>
    <w:rsid w:val="00262140"/>
    <w:rsid w:val="002633B3"/>
    <w:rsid w:val="00264488"/>
    <w:rsid w:val="00264B73"/>
    <w:rsid w:val="002657FF"/>
    <w:rsid w:val="00266009"/>
    <w:rsid w:val="002664D4"/>
    <w:rsid w:val="00266D12"/>
    <w:rsid w:val="00266DF2"/>
    <w:rsid w:val="00270571"/>
    <w:rsid w:val="002706BD"/>
    <w:rsid w:val="00270A0B"/>
    <w:rsid w:val="00272CCF"/>
    <w:rsid w:val="00274CA9"/>
    <w:rsid w:val="00274F8A"/>
    <w:rsid w:val="002756BF"/>
    <w:rsid w:val="00275707"/>
    <w:rsid w:val="00276102"/>
    <w:rsid w:val="00277C4D"/>
    <w:rsid w:val="002808F1"/>
    <w:rsid w:val="00280A6F"/>
    <w:rsid w:val="0028130F"/>
    <w:rsid w:val="002824A2"/>
    <w:rsid w:val="002837E1"/>
    <w:rsid w:val="0028391E"/>
    <w:rsid w:val="00284EA2"/>
    <w:rsid w:val="00286476"/>
    <w:rsid w:val="00290EFF"/>
    <w:rsid w:val="002915A9"/>
    <w:rsid w:val="00293EFE"/>
    <w:rsid w:val="00294C1C"/>
    <w:rsid w:val="00295BCB"/>
    <w:rsid w:val="0029663E"/>
    <w:rsid w:val="00296AC5"/>
    <w:rsid w:val="00296F04"/>
    <w:rsid w:val="002972C9"/>
    <w:rsid w:val="002975E7"/>
    <w:rsid w:val="00297EE7"/>
    <w:rsid w:val="002A219F"/>
    <w:rsid w:val="002A3002"/>
    <w:rsid w:val="002A333B"/>
    <w:rsid w:val="002A54A6"/>
    <w:rsid w:val="002A59CF"/>
    <w:rsid w:val="002A73B1"/>
    <w:rsid w:val="002A7523"/>
    <w:rsid w:val="002B04AE"/>
    <w:rsid w:val="002B4294"/>
    <w:rsid w:val="002B69A8"/>
    <w:rsid w:val="002B6CAF"/>
    <w:rsid w:val="002B6CD8"/>
    <w:rsid w:val="002B75D5"/>
    <w:rsid w:val="002C022D"/>
    <w:rsid w:val="002C0740"/>
    <w:rsid w:val="002C1AFA"/>
    <w:rsid w:val="002C2C03"/>
    <w:rsid w:val="002C40B3"/>
    <w:rsid w:val="002C5455"/>
    <w:rsid w:val="002D156D"/>
    <w:rsid w:val="002D1914"/>
    <w:rsid w:val="002D1A76"/>
    <w:rsid w:val="002D2549"/>
    <w:rsid w:val="002D2906"/>
    <w:rsid w:val="002D2912"/>
    <w:rsid w:val="002D45B1"/>
    <w:rsid w:val="002D52BC"/>
    <w:rsid w:val="002D558E"/>
    <w:rsid w:val="002D566E"/>
    <w:rsid w:val="002D6426"/>
    <w:rsid w:val="002D64F7"/>
    <w:rsid w:val="002D696F"/>
    <w:rsid w:val="002E24C3"/>
    <w:rsid w:val="002E3826"/>
    <w:rsid w:val="002E50CB"/>
    <w:rsid w:val="002F0517"/>
    <w:rsid w:val="002F16AE"/>
    <w:rsid w:val="002F2D57"/>
    <w:rsid w:val="002F595E"/>
    <w:rsid w:val="002F70D9"/>
    <w:rsid w:val="002F7743"/>
    <w:rsid w:val="00300EDE"/>
    <w:rsid w:val="00301772"/>
    <w:rsid w:val="0030467F"/>
    <w:rsid w:val="0030483B"/>
    <w:rsid w:val="00304A7C"/>
    <w:rsid w:val="0030708F"/>
    <w:rsid w:val="00307961"/>
    <w:rsid w:val="00307E78"/>
    <w:rsid w:val="003108D6"/>
    <w:rsid w:val="00312229"/>
    <w:rsid w:val="003128BE"/>
    <w:rsid w:val="00312BC2"/>
    <w:rsid w:val="00312CB9"/>
    <w:rsid w:val="00313FC4"/>
    <w:rsid w:val="00314C78"/>
    <w:rsid w:val="00315536"/>
    <w:rsid w:val="0031628C"/>
    <w:rsid w:val="003163E2"/>
    <w:rsid w:val="00317416"/>
    <w:rsid w:val="00317428"/>
    <w:rsid w:val="003205A2"/>
    <w:rsid w:val="003206E2"/>
    <w:rsid w:val="00320849"/>
    <w:rsid w:val="0032463F"/>
    <w:rsid w:val="00325474"/>
    <w:rsid w:val="00326730"/>
    <w:rsid w:val="0032694B"/>
    <w:rsid w:val="003273B1"/>
    <w:rsid w:val="003303EF"/>
    <w:rsid w:val="00330FD1"/>
    <w:rsid w:val="00331837"/>
    <w:rsid w:val="0033313C"/>
    <w:rsid w:val="00334840"/>
    <w:rsid w:val="0033616C"/>
    <w:rsid w:val="0033634E"/>
    <w:rsid w:val="0034018C"/>
    <w:rsid w:val="00340C10"/>
    <w:rsid w:val="003416D2"/>
    <w:rsid w:val="00341B3D"/>
    <w:rsid w:val="00341C35"/>
    <w:rsid w:val="00341F45"/>
    <w:rsid w:val="00341FB1"/>
    <w:rsid w:val="00342334"/>
    <w:rsid w:val="00343B9E"/>
    <w:rsid w:val="00344DB1"/>
    <w:rsid w:val="003467F5"/>
    <w:rsid w:val="003474D7"/>
    <w:rsid w:val="003477EB"/>
    <w:rsid w:val="003512A7"/>
    <w:rsid w:val="00351553"/>
    <w:rsid w:val="00351B9E"/>
    <w:rsid w:val="003520CE"/>
    <w:rsid w:val="00352A1B"/>
    <w:rsid w:val="00353C29"/>
    <w:rsid w:val="0035560A"/>
    <w:rsid w:val="003562C6"/>
    <w:rsid w:val="0036025A"/>
    <w:rsid w:val="003609A6"/>
    <w:rsid w:val="0036190C"/>
    <w:rsid w:val="00361E8B"/>
    <w:rsid w:val="00361FD3"/>
    <w:rsid w:val="003628CA"/>
    <w:rsid w:val="00363FBD"/>
    <w:rsid w:val="003647C2"/>
    <w:rsid w:val="003648D2"/>
    <w:rsid w:val="00364E3B"/>
    <w:rsid w:val="00365224"/>
    <w:rsid w:val="0036590A"/>
    <w:rsid w:val="00365C62"/>
    <w:rsid w:val="003668F7"/>
    <w:rsid w:val="00366904"/>
    <w:rsid w:val="00367575"/>
    <w:rsid w:val="0036766A"/>
    <w:rsid w:val="00367916"/>
    <w:rsid w:val="00370284"/>
    <w:rsid w:val="00370FBC"/>
    <w:rsid w:val="0037212D"/>
    <w:rsid w:val="0037212E"/>
    <w:rsid w:val="0037225C"/>
    <w:rsid w:val="0037230A"/>
    <w:rsid w:val="003727B5"/>
    <w:rsid w:val="00374791"/>
    <w:rsid w:val="00375BCF"/>
    <w:rsid w:val="003764FD"/>
    <w:rsid w:val="00376572"/>
    <w:rsid w:val="00377852"/>
    <w:rsid w:val="00381E2B"/>
    <w:rsid w:val="0038258C"/>
    <w:rsid w:val="003850D9"/>
    <w:rsid w:val="0038659C"/>
    <w:rsid w:val="00387380"/>
    <w:rsid w:val="00387937"/>
    <w:rsid w:val="003901E2"/>
    <w:rsid w:val="0039022C"/>
    <w:rsid w:val="00390DC2"/>
    <w:rsid w:val="00390EC2"/>
    <w:rsid w:val="00391095"/>
    <w:rsid w:val="00392694"/>
    <w:rsid w:val="00392CFA"/>
    <w:rsid w:val="00393570"/>
    <w:rsid w:val="003941E6"/>
    <w:rsid w:val="00394A99"/>
    <w:rsid w:val="00394CE9"/>
    <w:rsid w:val="003957BF"/>
    <w:rsid w:val="0039598A"/>
    <w:rsid w:val="00395CF8"/>
    <w:rsid w:val="00395FA4"/>
    <w:rsid w:val="003967C1"/>
    <w:rsid w:val="0039685C"/>
    <w:rsid w:val="00396D90"/>
    <w:rsid w:val="003A00C6"/>
    <w:rsid w:val="003A130B"/>
    <w:rsid w:val="003A26E6"/>
    <w:rsid w:val="003A37E9"/>
    <w:rsid w:val="003A3CBC"/>
    <w:rsid w:val="003A474E"/>
    <w:rsid w:val="003A4D30"/>
    <w:rsid w:val="003B0323"/>
    <w:rsid w:val="003B05D9"/>
    <w:rsid w:val="003B3E1E"/>
    <w:rsid w:val="003B457B"/>
    <w:rsid w:val="003B6EAD"/>
    <w:rsid w:val="003B712C"/>
    <w:rsid w:val="003B76DB"/>
    <w:rsid w:val="003C04DC"/>
    <w:rsid w:val="003C1F58"/>
    <w:rsid w:val="003C2E1B"/>
    <w:rsid w:val="003C30B9"/>
    <w:rsid w:val="003C3FD3"/>
    <w:rsid w:val="003C4F41"/>
    <w:rsid w:val="003C5380"/>
    <w:rsid w:val="003C5388"/>
    <w:rsid w:val="003C6EDB"/>
    <w:rsid w:val="003C706E"/>
    <w:rsid w:val="003D0327"/>
    <w:rsid w:val="003D1505"/>
    <w:rsid w:val="003D22BA"/>
    <w:rsid w:val="003D3971"/>
    <w:rsid w:val="003D3975"/>
    <w:rsid w:val="003D459E"/>
    <w:rsid w:val="003D4B2A"/>
    <w:rsid w:val="003D4CF7"/>
    <w:rsid w:val="003D53F6"/>
    <w:rsid w:val="003D55BB"/>
    <w:rsid w:val="003D58D1"/>
    <w:rsid w:val="003D7DD0"/>
    <w:rsid w:val="003E143E"/>
    <w:rsid w:val="003E1EB7"/>
    <w:rsid w:val="003E40BC"/>
    <w:rsid w:val="003E440D"/>
    <w:rsid w:val="003E6787"/>
    <w:rsid w:val="003E6FC8"/>
    <w:rsid w:val="003F009B"/>
    <w:rsid w:val="003F0450"/>
    <w:rsid w:val="003F085D"/>
    <w:rsid w:val="003F0C77"/>
    <w:rsid w:val="003F1E7F"/>
    <w:rsid w:val="003F258F"/>
    <w:rsid w:val="003F5085"/>
    <w:rsid w:val="003F6A8E"/>
    <w:rsid w:val="003F740D"/>
    <w:rsid w:val="003F7F98"/>
    <w:rsid w:val="00400953"/>
    <w:rsid w:val="00401771"/>
    <w:rsid w:val="00401A5B"/>
    <w:rsid w:val="004030BC"/>
    <w:rsid w:val="00403DBA"/>
    <w:rsid w:val="00405634"/>
    <w:rsid w:val="004111AD"/>
    <w:rsid w:val="004126DC"/>
    <w:rsid w:val="00412C58"/>
    <w:rsid w:val="00412E3B"/>
    <w:rsid w:val="00413FB2"/>
    <w:rsid w:val="004141CE"/>
    <w:rsid w:val="004142A9"/>
    <w:rsid w:val="004145EA"/>
    <w:rsid w:val="00414EA2"/>
    <w:rsid w:val="0041568E"/>
    <w:rsid w:val="004168B3"/>
    <w:rsid w:val="00417397"/>
    <w:rsid w:val="00420039"/>
    <w:rsid w:val="004219A4"/>
    <w:rsid w:val="00422320"/>
    <w:rsid w:val="004252C8"/>
    <w:rsid w:val="00425780"/>
    <w:rsid w:val="00425E07"/>
    <w:rsid w:val="004261EF"/>
    <w:rsid w:val="004328FD"/>
    <w:rsid w:val="00432A45"/>
    <w:rsid w:val="0043402A"/>
    <w:rsid w:val="0043469C"/>
    <w:rsid w:val="00434E1E"/>
    <w:rsid w:val="00434E83"/>
    <w:rsid w:val="004364DE"/>
    <w:rsid w:val="004365B8"/>
    <w:rsid w:val="004373F7"/>
    <w:rsid w:val="00437AC4"/>
    <w:rsid w:val="004406DC"/>
    <w:rsid w:val="00441B72"/>
    <w:rsid w:val="00441EF5"/>
    <w:rsid w:val="004444AD"/>
    <w:rsid w:val="00445D8D"/>
    <w:rsid w:val="004477A4"/>
    <w:rsid w:val="00450022"/>
    <w:rsid w:val="0045357E"/>
    <w:rsid w:val="00453EE4"/>
    <w:rsid w:val="00453F5C"/>
    <w:rsid w:val="0045556D"/>
    <w:rsid w:val="00455571"/>
    <w:rsid w:val="0045782A"/>
    <w:rsid w:val="00461F18"/>
    <w:rsid w:val="004624A0"/>
    <w:rsid w:val="004630FD"/>
    <w:rsid w:val="00463AF0"/>
    <w:rsid w:val="00463EE8"/>
    <w:rsid w:val="0046763C"/>
    <w:rsid w:val="004677E8"/>
    <w:rsid w:val="004677EF"/>
    <w:rsid w:val="00467A9D"/>
    <w:rsid w:val="00467E6B"/>
    <w:rsid w:val="00470088"/>
    <w:rsid w:val="004707CB"/>
    <w:rsid w:val="00470AA2"/>
    <w:rsid w:val="00470AA3"/>
    <w:rsid w:val="004738FA"/>
    <w:rsid w:val="00475D3E"/>
    <w:rsid w:val="004765F1"/>
    <w:rsid w:val="00476E26"/>
    <w:rsid w:val="0047762D"/>
    <w:rsid w:val="004777F0"/>
    <w:rsid w:val="004802DB"/>
    <w:rsid w:val="004816C0"/>
    <w:rsid w:val="0048172A"/>
    <w:rsid w:val="00481FD0"/>
    <w:rsid w:val="0048233B"/>
    <w:rsid w:val="004827F0"/>
    <w:rsid w:val="00482DF8"/>
    <w:rsid w:val="004833BD"/>
    <w:rsid w:val="00483642"/>
    <w:rsid w:val="00483E2F"/>
    <w:rsid w:val="00484FF1"/>
    <w:rsid w:val="004870F4"/>
    <w:rsid w:val="004874B3"/>
    <w:rsid w:val="00487E52"/>
    <w:rsid w:val="00490E55"/>
    <w:rsid w:val="004910FA"/>
    <w:rsid w:val="00493FC1"/>
    <w:rsid w:val="00494A7E"/>
    <w:rsid w:val="00495DC8"/>
    <w:rsid w:val="004A07E4"/>
    <w:rsid w:val="004A1919"/>
    <w:rsid w:val="004A221C"/>
    <w:rsid w:val="004A4715"/>
    <w:rsid w:val="004A525C"/>
    <w:rsid w:val="004A5AB3"/>
    <w:rsid w:val="004A654A"/>
    <w:rsid w:val="004A70FC"/>
    <w:rsid w:val="004A7641"/>
    <w:rsid w:val="004A7A66"/>
    <w:rsid w:val="004A7D5A"/>
    <w:rsid w:val="004B072E"/>
    <w:rsid w:val="004B347F"/>
    <w:rsid w:val="004B6302"/>
    <w:rsid w:val="004B76ED"/>
    <w:rsid w:val="004C2175"/>
    <w:rsid w:val="004C3357"/>
    <w:rsid w:val="004C3D99"/>
    <w:rsid w:val="004C4300"/>
    <w:rsid w:val="004C4673"/>
    <w:rsid w:val="004C6284"/>
    <w:rsid w:val="004C63CD"/>
    <w:rsid w:val="004C688B"/>
    <w:rsid w:val="004D0EB5"/>
    <w:rsid w:val="004D0F2F"/>
    <w:rsid w:val="004D11E4"/>
    <w:rsid w:val="004D137A"/>
    <w:rsid w:val="004D16FF"/>
    <w:rsid w:val="004D1BAE"/>
    <w:rsid w:val="004D27C7"/>
    <w:rsid w:val="004D35E2"/>
    <w:rsid w:val="004D383E"/>
    <w:rsid w:val="004D3E9A"/>
    <w:rsid w:val="004D436D"/>
    <w:rsid w:val="004D4BAE"/>
    <w:rsid w:val="004D7BDB"/>
    <w:rsid w:val="004E2486"/>
    <w:rsid w:val="004E29E6"/>
    <w:rsid w:val="004E3182"/>
    <w:rsid w:val="004E386C"/>
    <w:rsid w:val="004E461C"/>
    <w:rsid w:val="004E4620"/>
    <w:rsid w:val="004E6201"/>
    <w:rsid w:val="004E6F9F"/>
    <w:rsid w:val="004E7EC3"/>
    <w:rsid w:val="004F023D"/>
    <w:rsid w:val="004F0E51"/>
    <w:rsid w:val="004F1172"/>
    <w:rsid w:val="004F134F"/>
    <w:rsid w:val="004F2151"/>
    <w:rsid w:val="004F2B09"/>
    <w:rsid w:val="004F2CDC"/>
    <w:rsid w:val="004F4EEA"/>
    <w:rsid w:val="004F50AB"/>
    <w:rsid w:val="004F52E7"/>
    <w:rsid w:val="004F60BE"/>
    <w:rsid w:val="004F631C"/>
    <w:rsid w:val="004F75F4"/>
    <w:rsid w:val="00502003"/>
    <w:rsid w:val="00503F06"/>
    <w:rsid w:val="00507C2B"/>
    <w:rsid w:val="005120A1"/>
    <w:rsid w:val="00512E48"/>
    <w:rsid w:val="00514A3A"/>
    <w:rsid w:val="00515DFC"/>
    <w:rsid w:val="00516F54"/>
    <w:rsid w:val="00517CA1"/>
    <w:rsid w:val="00520A07"/>
    <w:rsid w:val="00520AF3"/>
    <w:rsid w:val="005215CC"/>
    <w:rsid w:val="00523BC4"/>
    <w:rsid w:val="0052465E"/>
    <w:rsid w:val="0052480A"/>
    <w:rsid w:val="00524E1D"/>
    <w:rsid w:val="00525C15"/>
    <w:rsid w:val="00525FA4"/>
    <w:rsid w:val="0052678A"/>
    <w:rsid w:val="00530685"/>
    <w:rsid w:val="00534F39"/>
    <w:rsid w:val="00535562"/>
    <w:rsid w:val="00535962"/>
    <w:rsid w:val="00536E35"/>
    <w:rsid w:val="00537277"/>
    <w:rsid w:val="00537648"/>
    <w:rsid w:val="005407D2"/>
    <w:rsid w:val="0054080F"/>
    <w:rsid w:val="005409C1"/>
    <w:rsid w:val="00540DCC"/>
    <w:rsid w:val="00541DE7"/>
    <w:rsid w:val="00542F79"/>
    <w:rsid w:val="005431E1"/>
    <w:rsid w:val="00544583"/>
    <w:rsid w:val="00544A58"/>
    <w:rsid w:val="00545A74"/>
    <w:rsid w:val="00546046"/>
    <w:rsid w:val="0054614D"/>
    <w:rsid w:val="00546370"/>
    <w:rsid w:val="00550EC4"/>
    <w:rsid w:val="00552A90"/>
    <w:rsid w:val="005543DC"/>
    <w:rsid w:val="005545AF"/>
    <w:rsid w:val="00555A67"/>
    <w:rsid w:val="00555D0B"/>
    <w:rsid w:val="00556D7B"/>
    <w:rsid w:val="00557FD1"/>
    <w:rsid w:val="00560519"/>
    <w:rsid w:val="00561C9D"/>
    <w:rsid w:val="0056245C"/>
    <w:rsid w:val="00562AA2"/>
    <w:rsid w:val="00563094"/>
    <w:rsid w:val="005652BB"/>
    <w:rsid w:val="00565611"/>
    <w:rsid w:val="00566F24"/>
    <w:rsid w:val="00571695"/>
    <w:rsid w:val="005720F0"/>
    <w:rsid w:val="00572512"/>
    <w:rsid w:val="00573518"/>
    <w:rsid w:val="005746E1"/>
    <w:rsid w:val="00574AEA"/>
    <w:rsid w:val="00574D6C"/>
    <w:rsid w:val="005755DC"/>
    <w:rsid w:val="00575CA0"/>
    <w:rsid w:val="00576416"/>
    <w:rsid w:val="0057647F"/>
    <w:rsid w:val="00577506"/>
    <w:rsid w:val="00577B7A"/>
    <w:rsid w:val="00577EAF"/>
    <w:rsid w:val="005802F3"/>
    <w:rsid w:val="00580A1E"/>
    <w:rsid w:val="00581229"/>
    <w:rsid w:val="00581597"/>
    <w:rsid w:val="00581BA2"/>
    <w:rsid w:val="00582036"/>
    <w:rsid w:val="00582245"/>
    <w:rsid w:val="005825A0"/>
    <w:rsid w:val="00583C2D"/>
    <w:rsid w:val="00584959"/>
    <w:rsid w:val="00584AA7"/>
    <w:rsid w:val="00586DC4"/>
    <w:rsid w:val="005902F3"/>
    <w:rsid w:val="00592322"/>
    <w:rsid w:val="005944D6"/>
    <w:rsid w:val="005A0528"/>
    <w:rsid w:val="005A0993"/>
    <w:rsid w:val="005A1574"/>
    <w:rsid w:val="005A16BC"/>
    <w:rsid w:val="005A3A14"/>
    <w:rsid w:val="005A5ABE"/>
    <w:rsid w:val="005A6C7D"/>
    <w:rsid w:val="005A6E1F"/>
    <w:rsid w:val="005A7691"/>
    <w:rsid w:val="005B3C79"/>
    <w:rsid w:val="005B43A3"/>
    <w:rsid w:val="005B5315"/>
    <w:rsid w:val="005B5407"/>
    <w:rsid w:val="005B585B"/>
    <w:rsid w:val="005B66F3"/>
    <w:rsid w:val="005B7839"/>
    <w:rsid w:val="005B7AF4"/>
    <w:rsid w:val="005C0D20"/>
    <w:rsid w:val="005C3417"/>
    <w:rsid w:val="005C3ED8"/>
    <w:rsid w:val="005C4272"/>
    <w:rsid w:val="005C44E7"/>
    <w:rsid w:val="005C53FA"/>
    <w:rsid w:val="005C6909"/>
    <w:rsid w:val="005C7120"/>
    <w:rsid w:val="005C7993"/>
    <w:rsid w:val="005D064C"/>
    <w:rsid w:val="005D0A1B"/>
    <w:rsid w:val="005D0E7B"/>
    <w:rsid w:val="005D1DCB"/>
    <w:rsid w:val="005D326B"/>
    <w:rsid w:val="005D35BD"/>
    <w:rsid w:val="005D4F60"/>
    <w:rsid w:val="005D5A05"/>
    <w:rsid w:val="005D5E40"/>
    <w:rsid w:val="005D5E87"/>
    <w:rsid w:val="005D65D8"/>
    <w:rsid w:val="005D682A"/>
    <w:rsid w:val="005D6BCE"/>
    <w:rsid w:val="005D6C2A"/>
    <w:rsid w:val="005D756E"/>
    <w:rsid w:val="005E153F"/>
    <w:rsid w:val="005E32F1"/>
    <w:rsid w:val="005E3432"/>
    <w:rsid w:val="005E60B8"/>
    <w:rsid w:val="005E7A67"/>
    <w:rsid w:val="005E7ED7"/>
    <w:rsid w:val="005F18C2"/>
    <w:rsid w:val="005F1F0C"/>
    <w:rsid w:val="005F58E7"/>
    <w:rsid w:val="005F5BF3"/>
    <w:rsid w:val="005F7121"/>
    <w:rsid w:val="005F7415"/>
    <w:rsid w:val="005F7C9C"/>
    <w:rsid w:val="00600F2E"/>
    <w:rsid w:val="006019DF"/>
    <w:rsid w:val="006026B2"/>
    <w:rsid w:val="00604398"/>
    <w:rsid w:val="00604D22"/>
    <w:rsid w:val="00605A9A"/>
    <w:rsid w:val="00605FC5"/>
    <w:rsid w:val="00606147"/>
    <w:rsid w:val="0060643C"/>
    <w:rsid w:val="0061006F"/>
    <w:rsid w:val="0061099C"/>
    <w:rsid w:val="00613F0A"/>
    <w:rsid w:val="00620CBF"/>
    <w:rsid w:val="00621725"/>
    <w:rsid w:val="00621EF4"/>
    <w:rsid w:val="00622713"/>
    <w:rsid w:val="00622C78"/>
    <w:rsid w:val="00624E14"/>
    <w:rsid w:val="006261EE"/>
    <w:rsid w:val="006271B8"/>
    <w:rsid w:val="00627D55"/>
    <w:rsid w:val="00627FC7"/>
    <w:rsid w:val="0063131B"/>
    <w:rsid w:val="006314F2"/>
    <w:rsid w:val="0063155F"/>
    <w:rsid w:val="00631BE7"/>
    <w:rsid w:val="00631F1E"/>
    <w:rsid w:val="00632BCE"/>
    <w:rsid w:val="00632F5D"/>
    <w:rsid w:val="00633339"/>
    <w:rsid w:val="006334B6"/>
    <w:rsid w:val="006337F0"/>
    <w:rsid w:val="00633923"/>
    <w:rsid w:val="00633EE4"/>
    <w:rsid w:val="006349AC"/>
    <w:rsid w:val="00634BB9"/>
    <w:rsid w:val="006350D4"/>
    <w:rsid w:val="00635811"/>
    <w:rsid w:val="00636B3B"/>
    <w:rsid w:val="006403F0"/>
    <w:rsid w:val="00640A05"/>
    <w:rsid w:val="00640D0B"/>
    <w:rsid w:val="0064191D"/>
    <w:rsid w:val="00642A33"/>
    <w:rsid w:val="00643D53"/>
    <w:rsid w:val="00645040"/>
    <w:rsid w:val="00645FA7"/>
    <w:rsid w:val="0064620C"/>
    <w:rsid w:val="00647C83"/>
    <w:rsid w:val="00650247"/>
    <w:rsid w:val="00650746"/>
    <w:rsid w:val="00653896"/>
    <w:rsid w:val="00655395"/>
    <w:rsid w:val="00655E45"/>
    <w:rsid w:val="006564B6"/>
    <w:rsid w:val="0065660C"/>
    <w:rsid w:val="006570C3"/>
    <w:rsid w:val="00657EF8"/>
    <w:rsid w:val="00660347"/>
    <w:rsid w:val="00660640"/>
    <w:rsid w:val="00660C8E"/>
    <w:rsid w:val="00661AA5"/>
    <w:rsid w:val="0066352B"/>
    <w:rsid w:val="00664F4A"/>
    <w:rsid w:val="00666D8D"/>
    <w:rsid w:val="0066736B"/>
    <w:rsid w:val="006677CA"/>
    <w:rsid w:val="00673666"/>
    <w:rsid w:val="00677929"/>
    <w:rsid w:val="00677E63"/>
    <w:rsid w:val="0068030D"/>
    <w:rsid w:val="00683718"/>
    <w:rsid w:val="00683992"/>
    <w:rsid w:val="0068405E"/>
    <w:rsid w:val="00684602"/>
    <w:rsid w:val="0068479A"/>
    <w:rsid w:val="00684DA5"/>
    <w:rsid w:val="0068561B"/>
    <w:rsid w:val="00685A47"/>
    <w:rsid w:val="00686841"/>
    <w:rsid w:val="00686BF7"/>
    <w:rsid w:val="0069098E"/>
    <w:rsid w:val="00692E41"/>
    <w:rsid w:val="006942D1"/>
    <w:rsid w:val="0069584B"/>
    <w:rsid w:val="006A3F8D"/>
    <w:rsid w:val="006A4F14"/>
    <w:rsid w:val="006A502D"/>
    <w:rsid w:val="006A60C9"/>
    <w:rsid w:val="006A633C"/>
    <w:rsid w:val="006B0E49"/>
    <w:rsid w:val="006B1512"/>
    <w:rsid w:val="006B4D4E"/>
    <w:rsid w:val="006B4D56"/>
    <w:rsid w:val="006B564F"/>
    <w:rsid w:val="006B75AC"/>
    <w:rsid w:val="006C0060"/>
    <w:rsid w:val="006C1CA3"/>
    <w:rsid w:val="006C30B8"/>
    <w:rsid w:val="006C5F59"/>
    <w:rsid w:val="006C77E1"/>
    <w:rsid w:val="006C7C5D"/>
    <w:rsid w:val="006D068D"/>
    <w:rsid w:val="006D1458"/>
    <w:rsid w:val="006D17E3"/>
    <w:rsid w:val="006D19B9"/>
    <w:rsid w:val="006D3F0C"/>
    <w:rsid w:val="006D48EB"/>
    <w:rsid w:val="006D4CF6"/>
    <w:rsid w:val="006D50E6"/>
    <w:rsid w:val="006D54CF"/>
    <w:rsid w:val="006D55E4"/>
    <w:rsid w:val="006D598D"/>
    <w:rsid w:val="006D5AB8"/>
    <w:rsid w:val="006D618B"/>
    <w:rsid w:val="006D6E48"/>
    <w:rsid w:val="006D7762"/>
    <w:rsid w:val="006E1848"/>
    <w:rsid w:val="006E2442"/>
    <w:rsid w:val="006E3A75"/>
    <w:rsid w:val="006E4EED"/>
    <w:rsid w:val="006E598D"/>
    <w:rsid w:val="006E6F8B"/>
    <w:rsid w:val="006E7E7C"/>
    <w:rsid w:val="006F1170"/>
    <w:rsid w:val="006F1987"/>
    <w:rsid w:val="006F241A"/>
    <w:rsid w:val="006F2948"/>
    <w:rsid w:val="006F3199"/>
    <w:rsid w:val="006F36A2"/>
    <w:rsid w:val="006F3903"/>
    <w:rsid w:val="006F3AB2"/>
    <w:rsid w:val="006F443B"/>
    <w:rsid w:val="006F5FD1"/>
    <w:rsid w:val="006F625A"/>
    <w:rsid w:val="006F68B4"/>
    <w:rsid w:val="006F6D64"/>
    <w:rsid w:val="00701087"/>
    <w:rsid w:val="00701337"/>
    <w:rsid w:val="007039D0"/>
    <w:rsid w:val="00704DB3"/>
    <w:rsid w:val="00705F26"/>
    <w:rsid w:val="00706C04"/>
    <w:rsid w:val="00711E92"/>
    <w:rsid w:val="007130C1"/>
    <w:rsid w:val="00713380"/>
    <w:rsid w:val="00714CC8"/>
    <w:rsid w:val="00716976"/>
    <w:rsid w:val="00721A7D"/>
    <w:rsid w:val="00721C28"/>
    <w:rsid w:val="0072330F"/>
    <w:rsid w:val="0072331B"/>
    <w:rsid w:val="007243D5"/>
    <w:rsid w:val="00724729"/>
    <w:rsid w:val="00724AEB"/>
    <w:rsid w:val="00725473"/>
    <w:rsid w:val="007305ED"/>
    <w:rsid w:val="00730990"/>
    <w:rsid w:val="00730C46"/>
    <w:rsid w:val="0073146B"/>
    <w:rsid w:val="0073159C"/>
    <w:rsid w:val="00732322"/>
    <w:rsid w:val="0073344D"/>
    <w:rsid w:val="007339A0"/>
    <w:rsid w:val="00734B83"/>
    <w:rsid w:val="00734C34"/>
    <w:rsid w:val="007354A3"/>
    <w:rsid w:val="0073555C"/>
    <w:rsid w:val="00735F36"/>
    <w:rsid w:val="00737ED6"/>
    <w:rsid w:val="007415E4"/>
    <w:rsid w:val="007429FD"/>
    <w:rsid w:val="00743C87"/>
    <w:rsid w:val="0074513D"/>
    <w:rsid w:val="00746CA6"/>
    <w:rsid w:val="007477B6"/>
    <w:rsid w:val="00750B41"/>
    <w:rsid w:val="00751739"/>
    <w:rsid w:val="00751BFC"/>
    <w:rsid w:val="00751C2A"/>
    <w:rsid w:val="00751DDF"/>
    <w:rsid w:val="00752D61"/>
    <w:rsid w:val="00753DB4"/>
    <w:rsid w:val="00753EB8"/>
    <w:rsid w:val="00754DB5"/>
    <w:rsid w:val="00755258"/>
    <w:rsid w:val="00755296"/>
    <w:rsid w:val="0075563A"/>
    <w:rsid w:val="00756EBA"/>
    <w:rsid w:val="00762122"/>
    <w:rsid w:val="007621BB"/>
    <w:rsid w:val="0076260B"/>
    <w:rsid w:val="00763A72"/>
    <w:rsid w:val="00763EAA"/>
    <w:rsid w:val="00763F5B"/>
    <w:rsid w:val="00764B1E"/>
    <w:rsid w:val="00766897"/>
    <w:rsid w:val="0077009B"/>
    <w:rsid w:val="0077087E"/>
    <w:rsid w:val="007723F6"/>
    <w:rsid w:val="00772AFF"/>
    <w:rsid w:val="007751CF"/>
    <w:rsid w:val="0077687C"/>
    <w:rsid w:val="00776B62"/>
    <w:rsid w:val="00777BB0"/>
    <w:rsid w:val="007802D8"/>
    <w:rsid w:val="007808D4"/>
    <w:rsid w:val="00780F1C"/>
    <w:rsid w:val="007810F8"/>
    <w:rsid w:val="007813F3"/>
    <w:rsid w:val="00782601"/>
    <w:rsid w:val="007853D0"/>
    <w:rsid w:val="007857E8"/>
    <w:rsid w:val="00786130"/>
    <w:rsid w:val="007863D8"/>
    <w:rsid w:val="00787F52"/>
    <w:rsid w:val="007900D5"/>
    <w:rsid w:val="007908F5"/>
    <w:rsid w:val="00790C37"/>
    <w:rsid w:val="00791D0B"/>
    <w:rsid w:val="0079241D"/>
    <w:rsid w:val="00792E44"/>
    <w:rsid w:val="007933F9"/>
    <w:rsid w:val="0079348F"/>
    <w:rsid w:val="00794178"/>
    <w:rsid w:val="007947F2"/>
    <w:rsid w:val="00794BD9"/>
    <w:rsid w:val="00795BDC"/>
    <w:rsid w:val="007964CD"/>
    <w:rsid w:val="007966B7"/>
    <w:rsid w:val="007969E0"/>
    <w:rsid w:val="0079782E"/>
    <w:rsid w:val="0079794D"/>
    <w:rsid w:val="007A1362"/>
    <w:rsid w:val="007A19CF"/>
    <w:rsid w:val="007A1A3F"/>
    <w:rsid w:val="007A1F63"/>
    <w:rsid w:val="007A2830"/>
    <w:rsid w:val="007A2AD5"/>
    <w:rsid w:val="007A3B35"/>
    <w:rsid w:val="007A4327"/>
    <w:rsid w:val="007A566F"/>
    <w:rsid w:val="007A67A1"/>
    <w:rsid w:val="007A6C25"/>
    <w:rsid w:val="007B16EA"/>
    <w:rsid w:val="007B1B2E"/>
    <w:rsid w:val="007B2273"/>
    <w:rsid w:val="007B56BE"/>
    <w:rsid w:val="007B61ED"/>
    <w:rsid w:val="007B6A78"/>
    <w:rsid w:val="007B74C9"/>
    <w:rsid w:val="007B758B"/>
    <w:rsid w:val="007C0DBD"/>
    <w:rsid w:val="007C126E"/>
    <w:rsid w:val="007C18E4"/>
    <w:rsid w:val="007C1BEC"/>
    <w:rsid w:val="007C20D3"/>
    <w:rsid w:val="007C42CD"/>
    <w:rsid w:val="007C45B9"/>
    <w:rsid w:val="007C4C55"/>
    <w:rsid w:val="007C5182"/>
    <w:rsid w:val="007C5911"/>
    <w:rsid w:val="007C5F36"/>
    <w:rsid w:val="007C7E3A"/>
    <w:rsid w:val="007D0DE4"/>
    <w:rsid w:val="007D0E13"/>
    <w:rsid w:val="007D103B"/>
    <w:rsid w:val="007D16AB"/>
    <w:rsid w:val="007D1B6D"/>
    <w:rsid w:val="007D436C"/>
    <w:rsid w:val="007D43CC"/>
    <w:rsid w:val="007D4400"/>
    <w:rsid w:val="007D49FD"/>
    <w:rsid w:val="007D64F3"/>
    <w:rsid w:val="007D68A6"/>
    <w:rsid w:val="007D6B81"/>
    <w:rsid w:val="007D7629"/>
    <w:rsid w:val="007E0C53"/>
    <w:rsid w:val="007E32BC"/>
    <w:rsid w:val="007E410D"/>
    <w:rsid w:val="007E4911"/>
    <w:rsid w:val="007E4DC8"/>
    <w:rsid w:val="007E5439"/>
    <w:rsid w:val="007E5A93"/>
    <w:rsid w:val="007E5CFF"/>
    <w:rsid w:val="007E5EF6"/>
    <w:rsid w:val="007E788C"/>
    <w:rsid w:val="007E78ED"/>
    <w:rsid w:val="007F0A8F"/>
    <w:rsid w:val="007F1E34"/>
    <w:rsid w:val="007F41FF"/>
    <w:rsid w:val="007F74C2"/>
    <w:rsid w:val="0080188D"/>
    <w:rsid w:val="00801B25"/>
    <w:rsid w:val="008031AA"/>
    <w:rsid w:val="008050DE"/>
    <w:rsid w:val="00805A89"/>
    <w:rsid w:val="008060E3"/>
    <w:rsid w:val="008067E5"/>
    <w:rsid w:val="00806E20"/>
    <w:rsid w:val="008102CE"/>
    <w:rsid w:val="00810936"/>
    <w:rsid w:val="0081240F"/>
    <w:rsid w:val="008125C4"/>
    <w:rsid w:val="00813F92"/>
    <w:rsid w:val="00814EFC"/>
    <w:rsid w:val="00815F6C"/>
    <w:rsid w:val="00816056"/>
    <w:rsid w:val="00816C58"/>
    <w:rsid w:val="00817C56"/>
    <w:rsid w:val="0082026F"/>
    <w:rsid w:val="00820BBF"/>
    <w:rsid w:val="00821DD8"/>
    <w:rsid w:val="00821EC5"/>
    <w:rsid w:val="0082281E"/>
    <w:rsid w:val="00823866"/>
    <w:rsid w:val="008248C0"/>
    <w:rsid w:val="00824E51"/>
    <w:rsid w:val="00825BEC"/>
    <w:rsid w:val="00826DA3"/>
    <w:rsid w:val="0082715F"/>
    <w:rsid w:val="008274B4"/>
    <w:rsid w:val="008312AD"/>
    <w:rsid w:val="00831E18"/>
    <w:rsid w:val="00832392"/>
    <w:rsid w:val="008327F7"/>
    <w:rsid w:val="008329E3"/>
    <w:rsid w:val="00834BB4"/>
    <w:rsid w:val="0083726E"/>
    <w:rsid w:val="008404ED"/>
    <w:rsid w:val="008412F9"/>
    <w:rsid w:val="008416BA"/>
    <w:rsid w:val="00842738"/>
    <w:rsid w:val="00842A81"/>
    <w:rsid w:val="00843991"/>
    <w:rsid w:val="00843A60"/>
    <w:rsid w:val="00845A0F"/>
    <w:rsid w:val="00845A2E"/>
    <w:rsid w:val="00846136"/>
    <w:rsid w:val="0084702A"/>
    <w:rsid w:val="00847542"/>
    <w:rsid w:val="00847A89"/>
    <w:rsid w:val="0085075E"/>
    <w:rsid w:val="00851034"/>
    <w:rsid w:val="00851299"/>
    <w:rsid w:val="0085190C"/>
    <w:rsid w:val="00851A3A"/>
    <w:rsid w:val="008522EA"/>
    <w:rsid w:val="00854C4B"/>
    <w:rsid w:val="0085513B"/>
    <w:rsid w:val="00855500"/>
    <w:rsid w:val="0085616F"/>
    <w:rsid w:val="0085634D"/>
    <w:rsid w:val="0086066B"/>
    <w:rsid w:val="00861110"/>
    <w:rsid w:val="008611EE"/>
    <w:rsid w:val="008618BF"/>
    <w:rsid w:val="008619D2"/>
    <w:rsid w:val="0086215C"/>
    <w:rsid w:val="00863DDA"/>
    <w:rsid w:val="00863FD9"/>
    <w:rsid w:val="00864DCD"/>
    <w:rsid w:val="008655D6"/>
    <w:rsid w:val="00865D08"/>
    <w:rsid w:val="00866865"/>
    <w:rsid w:val="008668B6"/>
    <w:rsid w:val="008674C4"/>
    <w:rsid w:val="0087201E"/>
    <w:rsid w:val="00873DFE"/>
    <w:rsid w:val="00874C3A"/>
    <w:rsid w:val="008755D6"/>
    <w:rsid w:val="00876D3A"/>
    <w:rsid w:val="00877435"/>
    <w:rsid w:val="00877A9C"/>
    <w:rsid w:val="00882E72"/>
    <w:rsid w:val="00883A60"/>
    <w:rsid w:val="008840BC"/>
    <w:rsid w:val="008861AE"/>
    <w:rsid w:val="0088725F"/>
    <w:rsid w:val="008875FD"/>
    <w:rsid w:val="00890BC8"/>
    <w:rsid w:val="00890DDD"/>
    <w:rsid w:val="00890E1A"/>
    <w:rsid w:val="008940B8"/>
    <w:rsid w:val="00894A85"/>
    <w:rsid w:val="00894D45"/>
    <w:rsid w:val="00895057"/>
    <w:rsid w:val="00897C10"/>
    <w:rsid w:val="008A0631"/>
    <w:rsid w:val="008A1602"/>
    <w:rsid w:val="008A180F"/>
    <w:rsid w:val="008A1F76"/>
    <w:rsid w:val="008A296B"/>
    <w:rsid w:val="008A3643"/>
    <w:rsid w:val="008A386E"/>
    <w:rsid w:val="008A3CA7"/>
    <w:rsid w:val="008A4EF4"/>
    <w:rsid w:val="008A518D"/>
    <w:rsid w:val="008A56F7"/>
    <w:rsid w:val="008A7CC0"/>
    <w:rsid w:val="008A7CDA"/>
    <w:rsid w:val="008A7EE5"/>
    <w:rsid w:val="008B019B"/>
    <w:rsid w:val="008B1006"/>
    <w:rsid w:val="008B14D6"/>
    <w:rsid w:val="008B195C"/>
    <w:rsid w:val="008B3DA9"/>
    <w:rsid w:val="008B3FFC"/>
    <w:rsid w:val="008B5535"/>
    <w:rsid w:val="008B5936"/>
    <w:rsid w:val="008B6F0F"/>
    <w:rsid w:val="008B7115"/>
    <w:rsid w:val="008C04A2"/>
    <w:rsid w:val="008C0D7F"/>
    <w:rsid w:val="008C1C16"/>
    <w:rsid w:val="008C39BC"/>
    <w:rsid w:val="008C5F47"/>
    <w:rsid w:val="008C5FB3"/>
    <w:rsid w:val="008C7019"/>
    <w:rsid w:val="008C7A67"/>
    <w:rsid w:val="008C7B55"/>
    <w:rsid w:val="008C7C0F"/>
    <w:rsid w:val="008D05C4"/>
    <w:rsid w:val="008D0B91"/>
    <w:rsid w:val="008D553E"/>
    <w:rsid w:val="008D5C79"/>
    <w:rsid w:val="008D639F"/>
    <w:rsid w:val="008D6B48"/>
    <w:rsid w:val="008D711D"/>
    <w:rsid w:val="008D7D06"/>
    <w:rsid w:val="008E0CEF"/>
    <w:rsid w:val="008E12A9"/>
    <w:rsid w:val="008E1BCD"/>
    <w:rsid w:val="008E260A"/>
    <w:rsid w:val="008E2C73"/>
    <w:rsid w:val="008E4500"/>
    <w:rsid w:val="008E453B"/>
    <w:rsid w:val="008E72DF"/>
    <w:rsid w:val="008E7E33"/>
    <w:rsid w:val="008F1AD7"/>
    <w:rsid w:val="008F1CCA"/>
    <w:rsid w:val="008F1E16"/>
    <w:rsid w:val="008F211A"/>
    <w:rsid w:val="008F370B"/>
    <w:rsid w:val="008F3E4D"/>
    <w:rsid w:val="008F4088"/>
    <w:rsid w:val="008F48DA"/>
    <w:rsid w:val="008F5620"/>
    <w:rsid w:val="008F6473"/>
    <w:rsid w:val="008F649C"/>
    <w:rsid w:val="008F6689"/>
    <w:rsid w:val="008F7A9B"/>
    <w:rsid w:val="00901C36"/>
    <w:rsid w:val="00901D77"/>
    <w:rsid w:val="00902035"/>
    <w:rsid w:val="0090223B"/>
    <w:rsid w:val="0090677E"/>
    <w:rsid w:val="00906B73"/>
    <w:rsid w:val="0091108E"/>
    <w:rsid w:val="00911D21"/>
    <w:rsid w:val="009126FE"/>
    <w:rsid w:val="00912FA2"/>
    <w:rsid w:val="00913622"/>
    <w:rsid w:val="0091402F"/>
    <w:rsid w:val="00914033"/>
    <w:rsid w:val="00914F3A"/>
    <w:rsid w:val="00920118"/>
    <w:rsid w:val="009208B2"/>
    <w:rsid w:val="0092144E"/>
    <w:rsid w:val="00921572"/>
    <w:rsid w:val="009216D0"/>
    <w:rsid w:val="0092264F"/>
    <w:rsid w:val="009234DC"/>
    <w:rsid w:val="009250E6"/>
    <w:rsid w:val="0092788B"/>
    <w:rsid w:val="009310FE"/>
    <w:rsid w:val="009316ED"/>
    <w:rsid w:val="00932057"/>
    <w:rsid w:val="00932E01"/>
    <w:rsid w:val="009332E4"/>
    <w:rsid w:val="00933AA7"/>
    <w:rsid w:val="00933F18"/>
    <w:rsid w:val="009340E6"/>
    <w:rsid w:val="009342E3"/>
    <w:rsid w:val="00935674"/>
    <w:rsid w:val="00935749"/>
    <w:rsid w:val="00935E8B"/>
    <w:rsid w:val="0093684D"/>
    <w:rsid w:val="00940BDC"/>
    <w:rsid w:val="00940F40"/>
    <w:rsid w:val="009418C9"/>
    <w:rsid w:val="00941ADD"/>
    <w:rsid w:val="00942B6B"/>
    <w:rsid w:val="00942F65"/>
    <w:rsid w:val="00943E61"/>
    <w:rsid w:val="009508EE"/>
    <w:rsid w:val="0095228B"/>
    <w:rsid w:val="00953FE8"/>
    <w:rsid w:val="00954ED4"/>
    <w:rsid w:val="00956A99"/>
    <w:rsid w:val="009575AD"/>
    <w:rsid w:val="00957C39"/>
    <w:rsid w:val="00963739"/>
    <w:rsid w:val="0096409C"/>
    <w:rsid w:val="00964EC7"/>
    <w:rsid w:val="00966F88"/>
    <w:rsid w:val="00967B72"/>
    <w:rsid w:val="00967ECF"/>
    <w:rsid w:val="00970745"/>
    <w:rsid w:val="00970ACF"/>
    <w:rsid w:val="00971305"/>
    <w:rsid w:val="00972D6F"/>
    <w:rsid w:val="00973002"/>
    <w:rsid w:val="0097383F"/>
    <w:rsid w:val="009738D1"/>
    <w:rsid w:val="0097465F"/>
    <w:rsid w:val="00974A49"/>
    <w:rsid w:val="00974D73"/>
    <w:rsid w:val="00975F67"/>
    <w:rsid w:val="00977866"/>
    <w:rsid w:val="0098074C"/>
    <w:rsid w:val="009807B7"/>
    <w:rsid w:val="00980E0B"/>
    <w:rsid w:val="009818E0"/>
    <w:rsid w:val="00984988"/>
    <w:rsid w:val="00984C51"/>
    <w:rsid w:val="009855DB"/>
    <w:rsid w:val="0098761C"/>
    <w:rsid w:val="00987893"/>
    <w:rsid w:val="009903B6"/>
    <w:rsid w:val="00991033"/>
    <w:rsid w:val="009913EA"/>
    <w:rsid w:val="00992190"/>
    <w:rsid w:val="00992319"/>
    <w:rsid w:val="009931B8"/>
    <w:rsid w:val="00993EF5"/>
    <w:rsid w:val="009947EB"/>
    <w:rsid w:val="00994E55"/>
    <w:rsid w:val="0099624E"/>
    <w:rsid w:val="009962D4"/>
    <w:rsid w:val="0099702A"/>
    <w:rsid w:val="009A2192"/>
    <w:rsid w:val="009A265A"/>
    <w:rsid w:val="009A28F1"/>
    <w:rsid w:val="009A373C"/>
    <w:rsid w:val="009A50E1"/>
    <w:rsid w:val="009A569A"/>
    <w:rsid w:val="009B02BD"/>
    <w:rsid w:val="009B02CB"/>
    <w:rsid w:val="009B0726"/>
    <w:rsid w:val="009B1457"/>
    <w:rsid w:val="009B3036"/>
    <w:rsid w:val="009B39C1"/>
    <w:rsid w:val="009B4561"/>
    <w:rsid w:val="009B4CD9"/>
    <w:rsid w:val="009B692A"/>
    <w:rsid w:val="009C0367"/>
    <w:rsid w:val="009C1A27"/>
    <w:rsid w:val="009C27CF"/>
    <w:rsid w:val="009C3177"/>
    <w:rsid w:val="009C3B38"/>
    <w:rsid w:val="009C58C7"/>
    <w:rsid w:val="009C5956"/>
    <w:rsid w:val="009C5ABE"/>
    <w:rsid w:val="009C5C0A"/>
    <w:rsid w:val="009C616F"/>
    <w:rsid w:val="009D0CC6"/>
    <w:rsid w:val="009D1409"/>
    <w:rsid w:val="009D377F"/>
    <w:rsid w:val="009D3D0C"/>
    <w:rsid w:val="009D42AA"/>
    <w:rsid w:val="009D5BCE"/>
    <w:rsid w:val="009D73CA"/>
    <w:rsid w:val="009D7446"/>
    <w:rsid w:val="009E038A"/>
    <w:rsid w:val="009E05E0"/>
    <w:rsid w:val="009E12F8"/>
    <w:rsid w:val="009E1A23"/>
    <w:rsid w:val="009E24BF"/>
    <w:rsid w:val="009E260F"/>
    <w:rsid w:val="009E2B14"/>
    <w:rsid w:val="009E3768"/>
    <w:rsid w:val="009E50B3"/>
    <w:rsid w:val="009E540E"/>
    <w:rsid w:val="009E7F00"/>
    <w:rsid w:val="009F0E45"/>
    <w:rsid w:val="009F2226"/>
    <w:rsid w:val="009F345A"/>
    <w:rsid w:val="009F3831"/>
    <w:rsid w:val="009F3E06"/>
    <w:rsid w:val="009F4494"/>
    <w:rsid w:val="009F707C"/>
    <w:rsid w:val="00A001FD"/>
    <w:rsid w:val="00A004AA"/>
    <w:rsid w:val="00A01257"/>
    <w:rsid w:val="00A03DC9"/>
    <w:rsid w:val="00A04883"/>
    <w:rsid w:val="00A10148"/>
    <w:rsid w:val="00A1159A"/>
    <w:rsid w:val="00A12CAE"/>
    <w:rsid w:val="00A12FD6"/>
    <w:rsid w:val="00A13DC9"/>
    <w:rsid w:val="00A202B8"/>
    <w:rsid w:val="00A20931"/>
    <w:rsid w:val="00A213CA"/>
    <w:rsid w:val="00A2242E"/>
    <w:rsid w:val="00A2738E"/>
    <w:rsid w:val="00A31AB8"/>
    <w:rsid w:val="00A33DDE"/>
    <w:rsid w:val="00A3465F"/>
    <w:rsid w:val="00A35A26"/>
    <w:rsid w:val="00A35CF1"/>
    <w:rsid w:val="00A35D01"/>
    <w:rsid w:val="00A37618"/>
    <w:rsid w:val="00A3762D"/>
    <w:rsid w:val="00A37B57"/>
    <w:rsid w:val="00A37C5E"/>
    <w:rsid w:val="00A405B5"/>
    <w:rsid w:val="00A40CF0"/>
    <w:rsid w:val="00A411B0"/>
    <w:rsid w:val="00A41AF4"/>
    <w:rsid w:val="00A41E2A"/>
    <w:rsid w:val="00A41FC0"/>
    <w:rsid w:val="00A42713"/>
    <w:rsid w:val="00A42CD5"/>
    <w:rsid w:val="00A43359"/>
    <w:rsid w:val="00A4490C"/>
    <w:rsid w:val="00A44BBF"/>
    <w:rsid w:val="00A453E7"/>
    <w:rsid w:val="00A45CF1"/>
    <w:rsid w:val="00A46642"/>
    <w:rsid w:val="00A47F39"/>
    <w:rsid w:val="00A50420"/>
    <w:rsid w:val="00A509AE"/>
    <w:rsid w:val="00A51DBC"/>
    <w:rsid w:val="00A525B9"/>
    <w:rsid w:val="00A5294B"/>
    <w:rsid w:val="00A54C6F"/>
    <w:rsid w:val="00A55ABD"/>
    <w:rsid w:val="00A55C31"/>
    <w:rsid w:val="00A56531"/>
    <w:rsid w:val="00A567B3"/>
    <w:rsid w:val="00A567F1"/>
    <w:rsid w:val="00A569D5"/>
    <w:rsid w:val="00A579A7"/>
    <w:rsid w:val="00A60721"/>
    <w:rsid w:val="00A6116B"/>
    <w:rsid w:val="00A61BCB"/>
    <w:rsid w:val="00A6299E"/>
    <w:rsid w:val="00A63B0F"/>
    <w:rsid w:val="00A66A30"/>
    <w:rsid w:val="00A66D1B"/>
    <w:rsid w:val="00A70960"/>
    <w:rsid w:val="00A70FD9"/>
    <w:rsid w:val="00A7140C"/>
    <w:rsid w:val="00A71C1C"/>
    <w:rsid w:val="00A71C27"/>
    <w:rsid w:val="00A72327"/>
    <w:rsid w:val="00A7242F"/>
    <w:rsid w:val="00A725CC"/>
    <w:rsid w:val="00A73ED5"/>
    <w:rsid w:val="00A74907"/>
    <w:rsid w:val="00A752D2"/>
    <w:rsid w:val="00A753B7"/>
    <w:rsid w:val="00A7600D"/>
    <w:rsid w:val="00A76CA2"/>
    <w:rsid w:val="00A77467"/>
    <w:rsid w:val="00A77F88"/>
    <w:rsid w:val="00A802F5"/>
    <w:rsid w:val="00A80B12"/>
    <w:rsid w:val="00A82EA5"/>
    <w:rsid w:val="00A845B3"/>
    <w:rsid w:val="00A84F62"/>
    <w:rsid w:val="00A85DFD"/>
    <w:rsid w:val="00A87FF3"/>
    <w:rsid w:val="00A939AC"/>
    <w:rsid w:val="00A9401A"/>
    <w:rsid w:val="00A95010"/>
    <w:rsid w:val="00A965DF"/>
    <w:rsid w:val="00A971D1"/>
    <w:rsid w:val="00A979FB"/>
    <w:rsid w:val="00AA06AA"/>
    <w:rsid w:val="00AA1494"/>
    <w:rsid w:val="00AA2DEC"/>
    <w:rsid w:val="00AA2FEA"/>
    <w:rsid w:val="00AA416B"/>
    <w:rsid w:val="00AA4870"/>
    <w:rsid w:val="00AA635A"/>
    <w:rsid w:val="00AA6656"/>
    <w:rsid w:val="00AA73AB"/>
    <w:rsid w:val="00AB1BBB"/>
    <w:rsid w:val="00AB1F0B"/>
    <w:rsid w:val="00AB2E2C"/>
    <w:rsid w:val="00AB30B9"/>
    <w:rsid w:val="00AB3A83"/>
    <w:rsid w:val="00AB4380"/>
    <w:rsid w:val="00AB7D67"/>
    <w:rsid w:val="00AC0318"/>
    <w:rsid w:val="00AC1684"/>
    <w:rsid w:val="00AC1689"/>
    <w:rsid w:val="00AC1C53"/>
    <w:rsid w:val="00AC2148"/>
    <w:rsid w:val="00AC298A"/>
    <w:rsid w:val="00AC2F37"/>
    <w:rsid w:val="00AC32D8"/>
    <w:rsid w:val="00AC3563"/>
    <w:rsid w:val="00AC5883"/>
    <w:rsid w:val="00AC6051"/>
    <w:rsid w:val="00AC672F"/>
    <w:rsid w:val="00AC74DD"/>
    <w:rsid w:val="00AD0422"/>
    <w:rsid w:val="00AD0687"/>
    <w:rsid w:val="00AD0D5A"/>
    <w:rsid w:val="00AD16F9"/>
    <w:rsid w:val="00AD1C20"/>
    <w:rsid w:val="00AD1F26"/>
    <w:rsid w:val="00AD413E"/>
    <w:rsid w:val="00AD4A4B"/>
    <w:rsid w:val="00AD585F"/>
    <w:rsid w:val="00AD68FE"/>
    <w:rsid w:val="00AD76A5"/>
    <w:rsid w:val="00AD7762"/>
    <w:rsid w:val="00AE1307"/>
    <w:rsid w:val="00AE1BB0"/>
    <w:rsid w:val="00AE3302"/>
    <w:rsid w:val="00AE4B28"/>
    <w:rsid w:val="00AE5B07"/>
    <w:rsid w:val="00AE6542"/>
    <w:rsid w:val="00AE67E0"/>
    <w:rsid w:val="00AE70C7"/>
    <w:rsid w:val="00AE7852"/>
    <w:rsid w:val="00AE7D64"/>
    <w:rsid w:val="00AF2134"/>
    <w:rsid w:val="00AF22BE"/>
    <w:rsid w:val="00AF2E33"/>
    <w:rsid w:val="00AF2F48"/>
    <w:rsid w:val="00AF39FE"/>
    <w:rsid w:val="00AF3FD7"/>
    <w:rsid w:val="00AF41DC"/>
    <w:rsid w:val="00AF47C1"/>
    <w:rsid w:val="00AF49FB"/>
    <w:rsid w:val="00AF60AC"/>
    <w:rsid w:val="00AF62B7"/>
    <w:rsid w:val="00AF6BE6"/>
    <w:rsid w:val="00AF7444"/>
    <w:rsid w:val="00AF7CA9"/>
    <w:rsid w:val="00B0144C"/>
    <w:rsid w:val="00B01A45"/>
    <w:rsid w:val="00B02481"/>
    <w:rsid w:val="00B02FB0"/>
    <w:rsid w:val="00B05D0E"/>
    <w:rsid w:val="00B06187"/>
    <w:rsid w:val="00B0774C"/>
    <w:rsid w:val="00B07EA3"/>
    <w:rsid w:val="00B10584"/>
    <w:rsid w:val="00B10797"/>
    <w:rsid w:val="00B10ABF"/>
    <w:rsid w:val="00B13C14"/>
    <w:rsid w:val="00B13F8A"/>
    <w:rsid w:val="00B14686"/>
    <w:rsid w:val="00B14D58"/>
    <w:rsid w:val="00B17140"/>
    <w:rsid w:val="00B211E4"/>
    <w:rsid w:val="00B21B5D"/>
    <w:rsid w:val="00B21E2D"/>
    <w:rsid w:val="00B24536"/>
    <w:rsid w:val="00B252B1"/>
    <w:rsid w:val="00B268E7"/>
    <w:rsid w:val="00B26C79"/>
    <w:rsid w:val="00B30EE4"/>
    <w:rsid w:val="00B317B3"/>
    <w:rsid w:val="00B31D45"/>
    <w:rsid w:val="00B33B33"/>
    <w:rsid w:val="00B341E5"/>
    <w:rsid w:val="00B34AF5"/>
    <w:rsid w:val="00B36BC9"/>
    <w:rsid w:val="00B40A7B"/>
    <w:rsid w:val="00B41D8E"/>
    <w:rsid w:val="00B43C39"/>
    <w:rsid w:val="00B44253"/>
    <w:rsid w:val="00B44402"/>
    <w:rsid w:val="00B46DD1"/>
    <w:rsid w:val="00B47984"/>
    <w:rsid w:val="00B47A7B"/>
    <w:rsid w:val="00B5084D"/>
    <w:rsid w:val="00B50CD0"/>
    <w:rsid w:val="00B50F20"/>
    <w:rsid w:val="00B51388"/>
    <w:rsid w:val="00B52675"/>
    <w:rsid w:val="00B54451"/>
    <w:rsid w:val="00B54B1C"/>
    <w:rsid w:val="00B55829"/>
    <w:rsid w:val="00B56FC2"/>
    <w:rsid w:val="00B5750F"/>
    <w:rsid w:val="00B57B7F"/>
    <w:rsid w:val="00B57DAA"/>
    <w:rsid w:val="00B60000"/>
    <w:rsid w:val="00B60303"/>
    <w:rsid w:val="00B611FC"/>
    <w:rsid w:val="00B628B4"/>
    <w:rsid w:val="00B62978"/>
    <w:rsid w:val="00B63265"/>
    <w:rsid w:val="00B63F52"/>
    <w:rsid w:val="00B66222"/>
    <w:rsid w:val="00B66E02"/>
    <w:rsid w:val="00B67739"/>
    <w:rsid w:val="00B67A6B"/>
    <w:rsid w:val="00B67AFC"/>
    <w:rsid w:val="00B70CD1"/>
    <w:rsid w:val="00B71B5A"/>
    <w:rsid w:val="00B71C48"/>
    <w:rsid w:val="00B7269B"/>
    <w:rsid w:val="00B738ED"/>
    <w:rsid w:val="00B75D90"/>
    <w:rsid w:val="00B766B2"/>
    <w:rsid w:val="00B767D1"/>
    <w:rsid w:val="00B7787C"/>
    <w:rsid w:val="00B77909"/>
    <w:rsid w:val="00B80FF3"/>
    <w:rsid w:val="00B82D27"/>
    <w:rsid w:val="00B84AEC"/>
    <w:rsid w:val="00B86F40"/>
    <w:rsid w:val="00B87207"/>
    <w:rsid w:val="00B87C65"/>
    <w:rsid w:val="00B901BE"/>
    <w:rsid w:val="00B90807"/>
    <w:rsid w:val="00B93690"/>
    <w:rsid w:val="00B93C45"/>
    <w:rsid w:val="00B93C54"/>
    <w:rsid w:val="00B95230"/>
    <w:rsid w:val="00B952AE"/>
    <w:rsid w:val="00BA0B6E"/>
    <w:rsid w:val="00BA0FEC"/>
    <w:rsid w:val="00BA31E7"/>
    <w:rsid w:val="00BA42F8"/>
    <w:rsid w:val="00BA57D1"/>
    <w:rsid w:val="00BA5819"/>
    <w:rsid w:val="00BA6700"/>
    <w:rsid w:val="00BA7000"/>
    <w:rsid w:val="00BA72F1"/>
    <w:rsid w:val="00BB0F89"/>
    <w:rsid w:val="00BB12B9"/>
    <w:rsid w:val="00BB1CC6"/>
    <w:rsid w:val="00BB2A5F"/>
    <w:rsid w:val="00BB2ABE"/>
    <w:rsid w:val="00BB2CB2"/>
    <w:rsid w:val="00BB4688"/>
    <w:rsid w:val="00BB6407"/>
    <w:rsid w:val="00BB6DC5"/>
    <w:rsid w:val="00BB6F41"/>
    <w:rsid w:val="00BC0821"/>
    <w:rsid w:val="00BC0EF3"/>
    <w:rsid w:val="00BC3399"/>
    <w:rsid w:val="00BC39AC"/>
    <w:rsid w:val="00BC64D2"/>
    <w:rsid w:val="00BC76B5"/>
    <w:rsid w:val="00BD179D"/>
    <w:rsid w:val="00BD1AB5"/>
    <w:rsid w:val="00BD2121"/>
    <w:rsid w:val="00BD24AD"/>
    <w:rsid w:val="00BD2505"/>
    <w:rsid w:val="00BD2553"/>
    <w:rsid w:val="00BD2C20"/>
    <w:rsid w:val="00BD393B"/>
    <w:rsid w:val="00BD3F71"/>
    <w:rsid w:val="00BD44FE"/>
    <w:rsid w:val="00BD63DB"/>
    <w:rsid w:val="00BD6B2A"/>
    <w:rsid w:val="00BD7C8A"/>
    <w:rsid w:val="00BE1A33"/>
    <w:rsid w:val="00BE1FD9"/>
    <w:rsid w:val="00BE2270"/>
    <w:rsid w:val="00BE3A35"/>
    <w:rsid w:val="00BE3C9D"/>
    <w:rsid w:val="00BE5E76"/>
    <w:rsid w:val="00BE6707"/>
    <w:rsid w:val="00BE6BD6"/>
    <w:rsid w:val="00BE7DF8"/>
    <w:rsid w:val="00BF08C2"/>
    <w:rsid w:val="00BF0E40"/>
    <w:rsid w:val="00BF0FF1"/>
    <w:rsid w:val="00BF24E8"/>
    <w:rsid w:val="00BF2FB0"/>
    <w:rsid w:val="00BF3649"/>
    <w:rsid w:val="00BF3A81"/>
    <w:rsid w:val="00BF4497"/>
    <w:rsid w:val="00BF49BE"/>
    <w:rsid w:val="00BF53CF"/>
    <w:rsid w:val="00BF5741"/>
    <w:rsid w:val="00C009E0"/>
    <w:rsid w:val="00C01305"/>
    <w:rsid w:val="00C01492"/>
    <w:rsid w:val="00C04E03"/>
    <w:rsid w:val="00C067B4"/>
    <w:rsid w:val="00C0689B"/>
    <w:rsid w:val="00C1025A"/>
    <w:rsid w:val="00C138CC"/>
    <w:rsid w:val="00C141F9"/>
    <w:rsid w:val="00C17CED"/>
    <w:rsid w:val="00C20081"/>
    <w:rsid w:val="00C24A2F"/>
    <w:rsid w:val="00C24B75"/>
    <w:rsid w:val="00C25D62"/>
    <w:rsid w:val="00C261AF"/>
    <w:rsid w:val="00C262EF"/>
    <w:rsid w:val="00C30179"/>
    <w:rsid w:val="00C30283"/>
    <w:rsid w:val="00C308CD"/>
    <w:rsid w:val="00C31937"/>
    <w:rsid w:val="00C319C6"/>
    <w:rsid w:val="00C319F3"/>
    <w:rsid w:val="00C329BE"/>
    <w:rsid w:val="00C32B52"/>
    <w:rsid w:val="00C32F3F"/>
    <w:rsid w:val="00C33028"/>
    <w:rsid w:val="00C33F95"/>
    <w:rsid w:val="00C3620C"/>
    <w:rsid w:val="00C369AD"/>
    <w:rsid w:val="00C41AD2"/>
    <w:rsid w:val="00C41F98"/>
    <w:rsid w:val="00C4219B"/>
    <w:rsid w:val="00C44B5F"/>
    <w:rsid w:val="00C47419"/>
    <w:rsid w:val="00C507FD"/>
    <w:rsid w:val="00C51C6C"/>
    <w:rsid w:val="00C51C91"/>
    <w:rsid w:val="00C52226"/>
    <w:rsid w:val="00C5294C"/>
    <w:rsid w:val="00C55EA6"/>
    <w:rsid w:val="00C57757"/>
    <w:rsid w:val="00C57FFC"/>
    <w:rsid w:val="00C600AB"/>
    <w:rsid w:val="00C607DA"/>
    <w:rsid w:val="00C619FA"/>
    <w:rsid w:val="00C62835"/>
    <w:rsid w:val="00C6383C"/>
    <w:rsid w:val="00C65BF2"/>
    <w:rsid w:val="00C6655C"/>
    <w:rsid w:val="00C67B18"/>
    <w:rsid w:val="00C700F3"/>
    <w:rsid w:val="00C71475"/>
    <w:rsid w:val="00C73B6C"/>
    <w:rsid w:val="00C74728"/>
    <w:rsid w:val="00C759D6"/>
    <w:rsid w:val="00C7644A"/>
    <w:rsid w:val="00C825ED"/>
    <w:rsid w:val="00C82A32"/>
    <w:rsid w:val="00C836E9"/>
    <w:rsid w:val="00C84CD8"/>
    <w:rsid w:val="00C85A6A"/>
    <w:rsid w:val="00C86E10"/>
    <w:rsid w:val="00C8759C"/>
    <w:rsid w:val="00C876B7"/>
    <w:rsid w:val="00C90B9F"/>
    <w:rsid w:val="00C91337"/>
    <w:rsid w:val="00C9152B"/>
    <w:rsid w:val="00C918FF"/>
    <w:rsid w:val="00C92497"/>
    <w:rsid w:val="00C92B22"/>
    <w:rsid w:val="00C92C0D"/>
    <w:rsid w:val="00C92C1B"/>
    <w:rsid w:val="00C933B3"/>
    <w:rsid w:val="00C93914"/>
    <w:rsid w:val="00C955E8"/>
    <w:rsid w:val="00C967B2"/>
    <w:rsid w:val="00CA04CE"/>
    <w:rsid w:val="00CA242A"/>
    <w:rsid w:val="00CA423F"/>
    <w:rsid w:val="00CA521D"/>
    <w:rsid w:val="00CA57A9"/>
    <w:rsid w:val="00CA7D6F"/>
    <w:rsid w:val="00CB2622"/>
    <w:rsid w:val="00CB287B"/>
    <w:rsid w:val="00CB2F2B"/>
    <w:rsid w:val="00CB36D6"/>
    <w:rsid w:val="00CB3AD7"/>
    <w:rsid w:val="00CB3BBD"/>
    <w:rsid w:val="00CB6789"/>
    <w:rsid w:val="00CB7A14"/>
    <w:rsid w:val="00CC002F"/>
    <w:rsid w:val="00CC2A3E"/>
    <w:rsid w:val="00CC5303"/>
    <w:rsid w:val="00CC5434"/>
    <w:rsid w:val="00CC5E40"/>
    <w:rsid w:val="00CC6BBF"/>
    <w:rsid w:val="00CC6C5A"/>
    <w:rsid w:val="00CC748D"/>
    <w:rsid w:val="00CD02BB"/>
    <w:rsid w:val="00CD54D8"/>
    <w:rsid w:val="00CD56FA"/>
    <w:rsid w:val="00CD5933"/>
    <w:rsid w:val="00CD6759"/>
    <w:rsid w:val="00CD6B00"/>
    <w:rsid w:val="00CD7050"/>
    <w:rsid w:val="00CD78A6"/>
    <w:rsid w:val="00CD7BA5"/>
    <w:rsid w:val="00CD7C43"/>
    <w:rsid w:val="00CD7D89"/>
    <w:rsid w:val="00CE12F0"/>
    <w:rsid w:val="00CE271A"/>
    <w:rsid w:val="00CE4360"/>
    <w:rsid w:val="00CE45E3"/>
    <w:rsid w:val="00CE4CE4"/>
    <w:rsid w:val="00CE694E"/>
    <w:rsid w:val="00CE6A7F"/>
    <w:rsid w:val="00CE6D36"/>
    <w:rsid w:val="00CE734A"/>
    <w:rsid w:val="00CE75A2"/>
    <w:rsid w:val="00CF22E7"/>
    <w:rsid w:val="00CF2FD3"/>
    <w:rsid w:val="00CF3B95"/>
    <w:rsid w:val="00CF4DFC"/>
    <w:rsid w:val="00CF5A92"/>
    <w:rsid w:val="00CF771E"/>
    <w:rsid w:val="00D00E1F"/>
    <w:rsid w:val="00D011DC"/>
    <w:rsid w:val="00D0138F"/>
    <w:rsid w:val="00D014BB"/>
    <w:rsid w:val="00D017C6"/>
    <w:rsid w:val="00D018A0"/>
    <w:rsid w:val="00D023FC"/>
    <w:rsid w:val="00D02792"/>
    <w:rsid w:val="00D029C7"/>
    <w:rsid w:val="00D02B66"/>
    <w:rsid w:val="00D03ABA"/>
    <w:rsid w:val="00D04DAF"/>
    <w:rsid w:val="00D05554"/>
    <w:rsid w:val="00D07696"/>
    <w:rsid w:val="00D07785"/>
    <w:rsid w:val="00D07B37"/>
    <w:rsid w:val="00D07FAE"/>
    <w:rsid w:val="00D07FF7"/>
    <w:rsid w:val="00D11AF7"/>
    <w:rsid w:val="00D11D01"/>
    <w:rsid w:val="00D136F8"/>
    <w:rsid w:val="00D13C08"/>
    <w:rsid w:val="00D1511C"/>
    <w:rsid w:val="00D1682B"/>
    <w:rsid w:val="00D17455"/>
    <w:rsid w:val="00D1747A"/>
    <w:rsid w:val="00D17786"/>
    <w:rsid w:val="00D2054D"/>
    <w:rsid w:val="00D20632"/>
    <w:rsid w:val="00D20EBA"/>
    <w:rsid w:val="00D2121A"/>
    <w:rsid w:val="00D2270D"/>
    <w:rsid w:val="00D265CC"/>
    <w:rsid w:val="00D303B9"/>
    <w:rsid w:val="00D30BEB"/>
    <w:rsid w:val="00D3123B"/>
    <w:rsid w:val="00D31DAF"/>
    <w:rsid w:val="00D32460"/>
    <w:rsid w:val="00D33B73"/>
    <w:rsid w:val="00D36CF8"/>
    <w:rsid w:val="00D37268"/>
    <w:rsid w:val="00D417D4"/>
    <w:rsid w:val="00D42108"/>
    <w:rsid w:val="00D426AB"/>
    <w:rsid w:val="00D42F4F"/>
    <w:rsid w:val="00D44EE2"/>
    <w:rsid w:val="00D4638D"/>
    <w:rsid w:val="00D47901"/>
    <w:rsid w:val="00D50267"/>
    <w:rsid w:val="00D50C75"/>
    <w:rsid w:val="00D512B5"/>
    <w:rsid w:val="00D51DB2"/>
    <w:rsid w:val="00D5204F"/>
    <w:rsid w:val="00D5221C"/>
    <w:rsid w:val="00D52F04"/>
    <w:rsid w:val="00D545A5"/>
    <w:rsid w:val="00D547FD"/>
    <w:rsid w:val="00D54DD4"/>
    <w:rsid w:val="00D5739A"/>
    <w:rsid w:val="00D573DF"/>
    <w:rsid w:val="00D57D2E"/>
    <w:rsid w:val="00D610E2"/>
    <w:rsid w:val="00D61D3C"/>
    <w:rsid w:val="00D631A7"/>
    <w:rsid w:val="00D65C96"/>
    <w:rsid w:val="00D67001"/>
    <w:rsid w:val="00D67A1F"/>
    <w:rsid w:val="00D70561"/>
    <w:rsid w:val="00D70A30"/>
    <w:rsid w:val="00D70E80"/>
    <w:rsid w:val="00D714D6"/>
    <w:rsid w:val="00D73272"/>
    <w:rsid w:val="00D73443"/>
    <w:rsid w:val="00D73A78"/>
    <w:rsid w:val="00D73B05"/>
    <w:rsid w:val="00D741A7"/>
    <w:rsid w:val="00D74925"/>
    <w:rsid w:val="00D7538A"/>
    <w:rsid w:val="00D75A81"/>
    <w:rsid w:val="00D75B8C"/>
    <w:rsid w:val="00D8054B"/>
    <w:rsid w:val="00D80965"/>
    <w:rsid w:val="00D81AEA"/>
    <w:rsid w:val="00D833AE"/>
    <w:rsid w:val="00D84E5B"/>
    <w:rsid w:val="00D84F64"/>
    <w:rsid w:val="00D851E9"/>
    <w:rsid w:val="00D85616"/>
    <w:rsid w:val="00D87942"/>
    <w:rsid w:val="00D87FF9"/>
    <w:rsid w:val="00D90356"/>
    <w:rsid w:val="00D92F83"/>
    <w:rsid w:val="00D938E7"/>
    <w:rsid w:val="00D94593"/>
    <w:rsid w:val="00D96254"/>
    <w:rsid w:val="00D962AD"/>
    <w:rsid w:val="00D9704C"/>
    <w:rsid w:val="00DA06D7"/>
    <w:rsid w:val="00DA09B0"/>
    <w:rsid w:val="00DA3299"/>
    <w:rsid w:val="00DA3E3E"/>
    <w:rsid w:val="00DA46D9"/>
    <w:rsid w:val="00DA4783"/>
    <w:rsid w:val="00DA6055"/>
    <w:rsid w:val="00DA7141"/>
    <w:rsid w:val="00DA7958"/>
    <w:rsid w:val="00DB2DFD"/>
    <w:rsid w:val="00DB3C04"/>
    <w:rsid w:val="00DB3FBD"/>
    <w:rsid w:val="00DB6328"/>
    <w:rsid w:val="00DB7C4A"/>
    <w:rsid w:val="00DC136A"/>
    <w:rsid w:val="00DC3639"/>
    <w:rsid w:val="00DC49D1"/>
    <w:rsid w:val="00DC5A94"/>
    <w:rsid w:val="00DC649D"/>
    <w:rsid w:val="00DC6EB6"/>
    <w:rsid w:val="00DC724F"/>
    <w:rsid w:val="00DD1F7F"/>
    <w:rsid w:val="00DD2B6B"/>
    <w:rsid w:val="00DD4AC6"/>
    <w:rsid w:val="00DD5FB8"/>
    <w:rsid w:val="00DD648F"/>
    <w:rsid w:val="00DD76ED"/>
    <w:rsid w:val="00DE25AF"/>
    <w:rsid w:val="00DE2C4F"/>
    <w:rsid w:val="00DE4FA8"/>
    <w:rsid w:val="00DE5698"/>
    <w:rsid w:val="00DF0374"/>
    <w:rsid w:val="00DF1453"/>
    <w:rsid w:val="00DF1FE9"/>
    <w:rsid w:val="00DF2434"/>
    <w:rsid w:val="00DF3FCF"/>
    <w:rsid w:val="00DF64A5"/>
    <w:rsid w:val="00DF6FB9"/>
    <w:rsid w:val="00DF7228"/>
    <w:rsid w:val="00E0031D"/>
    <w:rsid w:val="00E017DA"/>
    <w:rsid w:val="00E01C83"/>
    <w:rsid w:val="00E02082"/>
    <w:rsid w:val="00E04B7E"/>
    <w:rsid w:val="00E07260"/>
    <w:rsid w:val="00E101A0"/>
    <w:rsid w:val="00E10DFB"/>
    <w:rsid w:val="00E11E3F"/>
    <w:rsid w:val="00E12AD5"/>
    <w:rsid w:val="00E13E07"/>
    <w:rsid w:val="00E166B8"/>
    <w:rsid w:val="00E17BE8"/>
    <w:rsid w:val="00E20174"/>
    <w:rsid w:val="00E23FCD"/>
    <w:rsid w:val="00E2652E"/>
    <w:rsid w:val="00E27111"/>
    <w:rsid w:val="00E3028B"/>
    <w:rsid w:val="00E311D1"/>
    <w:rsid w:val="00E3141E"/>
    <w:rsid w:val="00E31A93"/>
    <w:rsid w:val="00E32039"/>
    <w:rsid w:val="00E334BF"/>
    <w:rsid w:val="00E33AC9"/>
    <w:rsid w:val="00E33CE6"/>
    <w:rsid w:val="00E33E9E"/>
    <w:rsid w:val="00E3481D"/>
    <w:rsid w:val="00E350E4"/>
    <w:rsid w:val="00E35B06"/>
    <w:rsid w:val="00E36958"/>
    <w:rsid w:val="00E372F3"/>
    <w:rsid w:val="00E374A5"/>
    <w:rsid w:val="00E37699"/>
    <w:rsid w:val="00E378FE"/>
    <w:rsid w:val="00E40434"/>
    <w:rsid w:val="00E405B8"/>
    <w:rsid w:val="00E42CB7"/>
    <w:rsid w:val="00E4379F"/>
    <w:rsid w:val="00E458F2"/>
    <w:rsid w:val="00E45CC1"/>
    <w:rsid w:val="00E50D4C"/>
    <w:rsid w:val="00E53845"/>
    <w:rsid w:val="00E53D5B"/>
    <w:rsid w:val="00E54F15"/>
    <w:rsid w:val="00E56360"/>
    <w:rsid w:val="00E56CED"/>
    <w:rsid w:val="00E56DCC"/>
    <w:rsid w:val="00E603AF"/>
    <w:rsid w:val="00E604E0"/>
    <w:rsid w:val="00E60BAD"/>
    <w:rsid w:val="00E62272"/>
    <w:rsid w:val="00E6237A"/>
    <w:rsid w:val="00E64289"/>
    <w:rsid w:val="00E65584"/>
    <w:rsid w:val="00E655D2"/>
    <w:rsid w:val="00E65A5D"/>
    <w:rsid w:val="00E65E9A"/>
    <w:rsid w:val="00E678FA"/>
    <w:rsid w:val="00E67BC1"/>
    <w:rsid w:val="00E713BC"/>
    <w:rsid w:val="00E7176F"/>
    <w:rsid w:val="00E71B83"/>
    <w:rsid w:val="00E71CBF"/>
    <w:rsid w:val="00E73A5C"/>
    <w:rsid w:val="00E7478B"/>
    <w:rsid w:val="00E7771C"/>
    <w:rsid w:val="00E806E4"/>
    <w:rsid w:val="00E814B2"/>
    <w:rsid w:val="00E829DC"/>
    <w:rsid w:val="00E8454B"/>
    <w:rsid w:val="00E850F5"/>
    <w:rsid w:val="00E858A2"/>
    <w:rsid w:val="00E8593E"/>
    <w:rsid w:val="00E85D30"/>
    <w:rsid w:val="00E86053"/>
    <w:rsid w:val="00E86722"/>
    <w:rsid w:val="00E86ACC"/>
    <w:rsid w:val="00E86C63"/>
    <w:rsid w:val="00E8759A"/>
    <w:rsid w:val="00E87ADC"/>
    <w:rsid w:val="00E87F0D"/>
    <w:rsid w:val="00E90E8C"/>
    <w:rsid w:val="00E925EC"/>
    <w:rsid w:val="00E9444C"/>
    <w:rsid w:val="00E94A3E"/>
    <w:rsid w:val="00E94C7E"/>
    <w:rsid w:val="00E94D68"/>
    <w:rsid w:val="00E95EC5"/>
    <w:rsid w:val="00E96C1B"/>
    <w:rsid w:val="00EA11D3"/>
    <w:rsid w:val="00EA1C5B"/>
    <w:rsid w:val="00EA3A38"/>
    <w:rsid w:val="00EA42FA"/>
    <w:rsid w:val="00EA48A9"/>
    <w:rsid w:val="00EA5346"/>
    <w:rsid w:val="00EA59E3"/>
    <w:rsid w:val="00EA5BCE"/>
    <w:rsid w:val="00EA7127"/>
    <w:rsid w:val="00EA724E"/>
    <w:rsid w:val="00EA79F8"/>
    <w:rsid w:val="00EB08E8"/>
    <w:rsid w:val="00EB0C60"/>
    <w:rsid w:val="00EB0D71"/>
    <w:rsid w:val="00EB11DB"/>
    <w:rsid w:val="00EB11FA"/>
    <w:rsid w:val="00EB1BB0"/>
    <w:rsid w:val="00EB2285"/>
    <w:rsid w:val="00EB30D3"/>
    <w:rsid w:val="00EB32EC"/>
    <w:rsid w:val="00EB3D4F"/>
    <w:rsid w:val="00EB4012"/>
    <w:rsid w:val="00EB49DF"/>
    <w:rsid w:val="00EB4DA7"/>
    <w:rsid w:val="00EB50E9"/>
    <w:rsid w:val="00EB7F1F"/>
    <w:rsid w:val="00EC0281"/>
    <w:rsid w:val="00EC09D7"/>
    <w:rsid w:val="00EC2972"/>
    <w:rsid w:val="00EC2BFD"/>
    <w:rsid w:val="00EC30C2"/>
    <w:rsid w:val="00EC6F19"/>
    <w:rsid w:val="00EC7279"/>
    <w:rsid w:val="00ED06FD"/>
    <w:rsid w:val="00ED0C4D"/>
    <w:rsid w:val="00ED14D9"/>
    <w:rsid w:val="00ED2ABF"/>
    <w:rsid w:val="00ED2EF4"/>
    <w:rsid w:val="00ED302F"/>
    <w:rsid w:val="00ED37FE"/>
    <w:rsid w:val="00ED5AB3"/>
    <w:rsid w:val="00ED646D"/>
    <w:rsid w:val="00ED7A79"/>
    <w:rsid w:val="00EE04DC"/>
    <w:rsid w:val="00EE1057"/>
    <w:rsid w:val="00EE237C"/>
    <w:rsid w:val="00EE26CD"/>
    <w:rsid w:val="00EE4668"/>
    <w:rsid w:val="00EE503C"/>
    <w:rsid w:val="00EE5645"/>
    <w:rsid w:val="00EE5CC6"/>
    <w:rsid w:val="00EE6E0F"/>
    <w:rsid w:val="00EE7AA3"/>
    <w:rsid w:val="00EF018F"/>
    <w:rsid w:val="00EF174B"/>
    <w:rsid w:val="00EF1FEB"/>
    <w:rsid w:val="00EF2055"/>
    <w:rsid w:val="00EF25BB"/>
    <w:rsid w:val="00EF2D7B"/>
    <w:rsid w:val="00EF5093"/>
    <w:rsid w:val="00EF55A3"/>
    <w:rsid w:val="00EF5E60"/>
    <w:rsid w:val="00F0037D"/>
    <w:rsid w:val="00F0096E"/>
    <w:rsid w:val="00F01388"/>
    <w:rsid w:val="00F0316B"/>
    <w:rsid w:val="00F03E6E"/>
    <w:rsid w:val="00F04B71"/>
    <w:rsid w:val="00F04BF8"/>
    <w:rsid w:val="00F05B2D"/>
    <w:rsid w:val="00F06477"/>
    <w:rsid w:val="00F06FAD"/>
    <w:rsid w:val="00F072E1"/>
    <w:rsid w:val="00F07A06"/>
    <w:rsid w:val="00F07DB6"/>
    <w:rsid w:val="00F10BB7"/>
    <w:rsid w:val="00F115A5"/>
    <w:rsid w:val="00F12AAF"/>
    <w:rsid w:val="00F12BAD"/>
    <w:rsid w:val="00F12DF6"/>
    <w:rsid w:val="00F1427B"/>
    <w:rsid w:val="00F1483C"/>
    <w:rsid w:val="00F1517D"/>
    <w:rsid w:val="00F20F05"/>
    <w:rsid w:val="00F21366"/>
    <w:rsid w:val="00F22184"/>
    <w:rsid w:val="00F22894"/>
    <w:rsid w:val="00F23351"/>
    <w:rsid w:val="00F239A6"/>
    <w:rsid w:val="00F248C5"/>
    <w:rsid w:val="00F2526A"/>
    <w:rsid w:val="00F25400"/>
    <w:rsid w:val="00F25554"/>
    <w:rsid w:val="00F25C77"/>
    <w:rsid w:val="00F315AE"/>
    <w:rsid w:val="00F32D9E"/>
    <w:rsid w:val="00F33953"/>
    <w:rsid w:val="00F33A7E"/>
    <w:rsid w:val="00F3423E"/>
    <w:rsid w:val="00F35EDB"/>
    <w:rsid w:val="00F3633A"/>
    <w:rsid w:val="00F41852"/>
    <w:rsid w:val="00F4322B"/>
    <w:rsid w:val="00F43299"/>
    <w:rsid w:val="00F43620"/>
    <w:rsid w:val="00F4417A"/>
    <w:rsid w:val="00F461F1"/>
    <w:rsid w:val="00F46323"/>
    <w:rsid w:val="00F4634C"/>
    <w:rsid w:val="00F46819"/>
    <w:rsid w:val="00F47802"/>
    <w:rsid w:val="00F47D4E"/>
    <w:rsid w:val="00F50CCA"/>
    <w:rsid w:val="00F515BB"/>
    <w:rsid w:val="00F52C74"/>
    <w:rsid w:val="00F5367F"/>
    <w:rsid w:val="00F5370C"/>
    <w:rsid w:val="00F54129"/>
    <w:rsid w:val="00F55135"/>
    <w:rsid w:val="00F558B2"/>
    <w:rsid w:val="00F55F96"/>
    <w:rsid w:val="00F569AF"/>
    <w:rsid w:val="00F57D7E"/>
    <w:rsid w:val="00F615A2"/>
    <w:rsid w:val="00F66243"/>
    <w:rsid w:val="00F66262"/>
    <w:rsid w:val="00F66DD9"/>
    <w:rsid w:val="00F67012"/>
    <w:rsid w:val="00F67A9F"/>
    <w:rsid w:val="00F70A14"/>
    <w:rsid w:val="00F70B64"/>
    <w:rsid w:val="00F714AD"/>
    <w:rsid w:val="00F72038"/>
    <w:rsid w:val="00F734FD"/>
    <w:rsid w:val="00F75E1D"/>
    <w:rsid w:val="00F773E3"/>
    <w:rsid w:val="00F8094C"/>
    <w:rsid w:val="00F80F48"/>
    <w:rsid w:val="00F8143F"/>
    <w:rsid w:val="00F8177A"/>
    <w:rsid w:val="00F82957"/>
    <w:rsid w:val="00F833FB"/>
    <w:rsid w:val="00F83FB6"/>
    <w:rsid w:val="00F865EB"/>
    <w:rsid w:val="00F86EA4"/>
    <w:rsid w:val="00F8755D"/>
    <w:rsid w:val="00F9055E"/>
    <w:rsid w:val="00F92D73"/>
    <w:rsid w:val="00F953FB"/>
    <w:rsid w:val="00F96069"/>
    <w:rsid w:val="00F96C4A"/>
    <w:rsid w:val="00F96D81"/>
    <w:rsid w:val="00F97263"/>
    <w:rsid w:val="00F97708"/>
    <w:rsid w:val="00FA0584"/>
    <w:rsid w:val="00FA1E44"/>
    <w:rsid w:val="00FA2487"/>
    <w:rsid w:val="00FA28EE"/>
    <w:rsid w:val="00FA4BDC"/>
    <w:rsid w:val="00FA5C39"/>
    <w:rsid w:val="00FA5FEA"/>
    <w:rsid w:val="00FA6C01"/>
    <w:rsid w:val="00FA70A3"/>
    <w:rsid w:val="00FA7AC2"/>
    <w:rsid w:val="00FB0645"/>
    <w:rsid w:val="00FB088A"/>
    <w:rsid w:val="00FB1F0D"/>
    <w:rsid w:val="00FB2823"/>
    <w:rsid w:val="00FB3185"/>
    <w:rsid w:val="00FB371F"/>
    <w:rsid w:val="00FB37EA"/>
    <w:rsid w:val="00FB3A8D"/>
    <w:rsid w:val="00FB3CE0"/>
    <w:rsid w:val="00FB4911"/>
    <w:rsid w:val="00FB4D3F"/>
    <w:rsid w:val="00FB4E5D"/>
    <w:rsid w:val="00FB7486"/>
    <w:rsid w:val="00FB7C13"/>
    <w:rsid w:val="00FB7DB6"/>
    <w:rsid w:val="00FB7DFB"/>
    <w:rsid w:val="00FC1032"/>
    <w:rsid w:val="00FC24DE"/>
    <w:rsid w:val="00FC319F"/>
    <w:rsid w:val="00FC3A22"/>
    <w:rsid w:val="00FC3D6D"/>
    <w:rsid w:val="00FC45A2"/>
    <w:rsid w:val="00FC49E3"/>
    <w:rsid w:val="00FD03BF"/>
    <w:rsid w:val="00FD0554"/>
    <w:rsid w:val="00FD09D0"/>
    <w:rsid w:val="00FD2FDF"/>
    <w:rsid w:val="00FD46FB"/>
    <w:rsid w:val="00FD68C5"/>
    <w:rsid w:val="00FE0778"/>
    <w:rsid w:val="00FE5361"/>
    <w:rsid w:val="00FE6BA2"/>
    <w:rsid w:val="00FE75AB"/>
    <w:rsid w:val="00FF04C2"/>
    <w:rsid w:val="00FF144A"/>
    <w:rsid w:val="00FF1782"/>
    <w:rsid w:val="00FF1EE9"/>
    <w:rsid w:val="00FF20B1"/>
    <w:rsid w:val="00FF270A"/>
    <w:rsid w:val="00FF39CD"/>
    <w:rsid w:val="00FF428A"/>
    <w:rsid w:val="00FF46DD"/>
    <w:rsid w:val="00FF4D4E"/>
    <w:rsid w:val="00FF4E03"/>
    <w:rsid w:val="00FF5BAF"/>
    <w:rsid w:val="00FF64A0"/>
    <w:rsid w:val="00FF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E95301"/>
  <w15:chartTrackingRefBased/>
  <w15:docId w15:val="{C79B2BCD-1F04-2F41-BB2E-BB5BEAA2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12A9"/>
    <w:rPr>
      <w:rFonts w:ascii="Times New Roman" w:eastAsia="Times New Roman" w:hAnsi="Times New Roman" w:cs="Times New Roman"/>
      <w:lang w:eastAsia="es-ES_tradn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774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7746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474D7"/>
    <w:pPr>
      <w:spacing w:before="240" w:after="60" w:line="276" w:lineRule="auto"/>
      <w:outlineLvl w:val="7"/>
    </w:pPr>
    <w:rPr>
      <w:rFonts w:ascii="Calibri" w:hAnsi="Calibri"/>
      <w:i/>
      <w:i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ersonashablando">
    <w:name w:val="Personas hablando"/>
    <w:basedOn w:val="Normal"/>
    <w:autoRedefine/>
    <w:qFormat/>
    <w:rsid w:val="00650746"/>
    <w:pPr>
      <w:spacing w:after="200" w:line="276" w:lineRule="auto"/>
      <w:jc w:val="both"/>
    </w:pPr>
    <w:rPr>
      <w:rFonts w:ascii="Georgia" w:hAnsi="Georgia"/>
      <w:b/>
      <w:i/>
      <w:color w:val="C45911" w:themeColor="accent2" w:themeShade="BF"/>
      <w:sz w:val="28"/>
      <w:szCs w:val="22"/>
    </w:rPr>
  </w:style>
  <w:style w:type="paragraph" w:styleId="Encabezado">
    <w:name w:val="header"/>
    <w:basedOn w:val="Normal"/>
    <w:link w:val="EncabezadoCar"/>
    <w:unhideWhenUsed/>
    <w:rsid w:val="002A75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A7523"/>
  </w:style>
  <w:style w:type="paragraph" w:styleId="Piedepgina">
    <w:name w:val="footer"/>
    <w:basedOn w:val="Normal"/>
    <w:link w:val="PiedepginaCar"/>
    <w:uiPriority w:val="99"/>
    <w:unhideWhenUsed/>
    <w:rsid w:val="002A75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523"/>
  </w:style>
  <w:style w:type="paragraph" w:styleId="Sinespaciado">
    <w:name w:val="No Spacing"/>
    <w:link w:val="SinespaciadoCar"/>
    <w:uiPriority w:val="1"/>
    <w:qFormat/>
    <w:rsid w:val="002A7523"/>
    <w:rPr>
      <w:rFonts w:eastAsiaTheme="minorEastAsia"/>
      <w:sz w:val="22"/>
      <w:szCs w:val="22"/>
      <w:lang w:val="en-US" w:eastAsia="zh-C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A7523"/>
    <w:rPr>
      <w:rFonts w:eastAsiaTheme="minorEastAsia"/>
      <w:sz w:val="22"/>
      <w:szCs w:val="22"/>
      <w:lang w:val="en-US" w:eastAsia="zh-CN"/>
    </w:rPr>
  </w:style>
  <w:style w:type="paragraph" w:customStyle="1" w:styleId="Tituloborde">
    <w:name w:val="Titulo_borde"/>
    <w:basedOn w:val="Normal"/>
    <w:link w:val="TitulobordeCar"/>
    <w:qFormat/>
    <w:rsid w:val="00C507FD"/>
    <w:pPr>
      <w:pBdr>
        <w:bottom w:val="single" w:sz="4" w:space="1" w:color="BFBFBF" w:themeColor="background1" w:themeShade="BF"/>
      </w:pBdr>
      <w:shd w:val="clear" w:color="auto" w:fill="F2F2F2" w:themeFill="background1" w:themeFillShade="F2"/>
    </w:pPr>
    <w:rPr>
      <w:lang w:eastAsia="es-ES"/>
    </w:rPr>
  </w:style>
  <w:style w:type="character" w:customStyle="1" w:styleId="TitulobordeCar">
    <w:name w:val="Titulo_borde Car"/>
    <w:basedOn w:val="Fuentedeprrafopredeter"/>
    <w:link w:val="Tituloborde"/>
    <w:rsid w:val="00C507FD"/>
    <w:rPr>
      <w:rFonts w:eastAsia="Times New Roman" w:cs="Times New Roman"/>
      <w:shd w:val="clear" w:color="auto" w:fill="F2F2F2" w:themeFill="background1" w:themeFillShade="F2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C507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C507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984C51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16611C"/>
    <w:rPr>
      <w:color w:val="808080"/>
    </w:rPr>
  </w:style>
  <w:style w:type="paragraph" w:styleId="NormalWeb">
    <w:name w:val="Normal (Web)"/>
    <w:basedOn w:val="Normal"/>
    <w:uiPriority w:val="99"/>
    <w:unhideWhenUsed/>
    <w:rsid w:val="0082281E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B36BC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1F13D8"/>
    <w:rPr>
      <w:color w:val="954F72" w:themeColor="followedHyperlink"/>
      <w:u w:val="single"/>
    </w:rPr>
  </w:style>
  <w:style w:type="character" w:styleId="nfasis">
    <w:name w:val="Emphasis"/>
    <w:uiPriority w:val="20"/>
    <w:qFormat/>
    <w:rsid w:val="00BF49BE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4C7E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4C7E"/>
    <w:rPr>
      <w:rFonts w:ascii="Times New Roman" w:eastAsia="Times New Roman" w:hAnsi="Times New Roman" w:cs="Times New Roman"/>
      <w:sz w:val="18"/>
      <w:szCs w:val="18"/>
      <w:lang w:eastAsia="es-ES_tradnl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474D7"/>
    <w:rPr>
      <w:rFonts w:ascii="Calibri" w:eastAsia="Times New Roman" w:hAnsi="Calibri" w:cs="Times New Roman"/>
      <w:i/>
      <w:iCs/>
    </w:rPr>
  </w:style>
  <w:style w:type="paragraph" w:styleId="Ttulo">
    <w:name w:val="Title"/>
    <w:basedOn w:val="Normal"/>
    <w:next w:val="Normal"/>
    <w:link w:val="TtuloCar"/>
    <w:qFormat/>
    <w:rsid w:val="00A37618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TtuloCar">
    <w:name w:val="Título Car"/>
    <w:basedOn w:val="Fuentedeprrafopredeter"/>
    <w:link w:val="Ttulo"/>
    <w:rsid w:val="00A3761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A37618"/>
    <w:rPr>
      <w:rFonts w:ascii="Times New Roman" w:eastAsia="Times New Roman" w:hAnsi="Times New Roman" w:cs="Times New Roman"/>
      <w:lang w:eastAsia="es-ES_tradnl"/>
    </w:rPr>
  </w:style>
  <w:style w:type="character" w:customStyle="1" w:styleId="apple-converted-space">
    <w:name w:val="apple-converted-space"/>
    <w:rsid w:val="003E6FC8"/>
  </w:style>
  <w:style w:type="paragraph" w:styleId="Textoindependiente">
    <w:name w:val="Body Text"/>
    <w:basedOn w:val="Normal"/>
    <w:link w:val="TextoindependienteCar"/>
    <w:semiHidden/>
    <w:rsid w:val="009310FE"/>
    <w:pPr>
      <w:suppressAutoHyphens/>
      <w:spacing w:after="120"/>
    </w:pPr>
    <w:rPr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310FE"/>
    <w:rPr>
      <w:rFonts w:ascii="Times New Roman" w:eastAsia="Times New Roman" w:hAnsi="Times New Roman" w:cs="Times New Roman"/>
      <w:lang w:eastAsia="ar-SA"/>
    </w:rPr>
  </w:style>
  <w:style w:type="character" w:customStyle="1" w:styleId="WW-Absatz-Standardschriftart1111111">
    <w:name w:val="WW-Absatz-Standardschriftart1111111"/>
    <w:rsid w:val="008C7019"/>
  </w:style>
  <w:style w:type="character" w:customStyle="1" w:styleId="Ttulo2Car">
    <w:name w:val="Título 2 Car"/>
    <w:basedOn w:val="Fuentedeprrafopredeter"/>
    <w:link w:val="Ttulo2"/>
    <w:uiPriority w:val="9"/>
    <w:semiHidden/>
    <w:rsid w:val="00A7746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77467"/>
    <w:rPr>
      <w:rFonts w:asciiTheme="majorHAnsi" w:eastAsiaTheme="majorEastAsia" w:hAnsiTheme="majorHAnsi" w:cstheme="majorBidi"/>
      <w:color w:val="1F3763" w:themeColor="accent1" w:themeShade="7F"/>
      <w:lang w:eastAsia="es-ES_tradnl"/>
    </w:rPr>
  </w:style>
  <w:style w:type="character" w:styleId="Textoennegrita">
    <w:name w:val="Strong"/>
    <w:basedOn w:val="Fuentedeprrafopredeter"/>
    <w:uiPriority w:val="22"/>
    <w:qFormat/>
    <w:rsid w:val="00A774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65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3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93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75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1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86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8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0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96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2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9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3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37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01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2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4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7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22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7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1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55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4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2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1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3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5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1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1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43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95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36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48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038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6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3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7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33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68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6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3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7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2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5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6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4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4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9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9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36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02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7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5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18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470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3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4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69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5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9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5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9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59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22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7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1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53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6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7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5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57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4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7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16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6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8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92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04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0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50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56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7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2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0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89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2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8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4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2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62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42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21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7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34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2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91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34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12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53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0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43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7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921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7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26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0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7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88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4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88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18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9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43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987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5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078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65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87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340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8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51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7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26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338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8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4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5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44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54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4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27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9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9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42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73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5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1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7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3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50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1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87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03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45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5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8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6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049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9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2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01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8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0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15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0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3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86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6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48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22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1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36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9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01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8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390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6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6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5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9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2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9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95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3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613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0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0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6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0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2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7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18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1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998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49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691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9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39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6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6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84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63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5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28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85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0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71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07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62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0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7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8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06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2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9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847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67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8185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8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396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34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28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5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80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1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21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38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3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08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7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0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77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2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9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8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61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7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06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27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71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0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3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3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753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9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4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7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2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7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26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0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9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83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6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0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4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9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0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77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61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2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37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79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91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47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0694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9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9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4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40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7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04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8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72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78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5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1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13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7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12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0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0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06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1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4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8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8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6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96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23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3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9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3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8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6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26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0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28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07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9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2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8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5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0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40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4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9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6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6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16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5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66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8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41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03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3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2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16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40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7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4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5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5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1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8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60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80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4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7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525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37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98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034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54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624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86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932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5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4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801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01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5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40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05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23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02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0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56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1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5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64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86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7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9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93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5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2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94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8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30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087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07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5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45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5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44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2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2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01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75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5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5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8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45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9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3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46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411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7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02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7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2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2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55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53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16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3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92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37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4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821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23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62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85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27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45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0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49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8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65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1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79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1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6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24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8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9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53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94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26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47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1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15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8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0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86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30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5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93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9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04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04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2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6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2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09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25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4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5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77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7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10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8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31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78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3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2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06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6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26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48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0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9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2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4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4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5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16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6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8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1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2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99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1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44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3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9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8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6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36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6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3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8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7947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0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7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3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8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0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44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6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3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82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16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9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7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63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3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8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9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0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87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26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4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57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9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71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722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1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38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41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7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2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62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8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1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20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05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2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85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032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9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3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9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0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72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7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93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9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84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7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7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51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4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5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36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3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2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56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9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1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2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07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10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77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6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69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97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9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9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95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3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2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2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19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587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0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18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21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6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70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8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7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7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8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96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66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394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8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3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7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53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04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9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8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1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21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5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1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2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62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99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3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1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8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4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3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9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1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72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8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57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04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17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1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9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6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5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8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6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91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6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57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9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8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43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7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5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88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381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1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24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24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76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7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9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4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0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9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41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4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65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1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81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9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26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60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9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69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56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57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7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737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7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9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03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66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05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10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62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50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4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80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469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06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3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60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8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337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988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494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8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900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9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3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70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4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20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89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8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8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29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20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27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0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2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0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28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1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10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5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2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6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68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9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01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79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71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40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48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6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7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1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6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9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1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8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8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5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0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7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492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52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08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2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394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92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88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3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8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1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95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31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8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03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1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6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6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1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16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3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3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0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7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52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7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09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3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1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47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2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73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0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8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32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6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4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32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9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56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46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2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0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5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381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8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04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8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9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9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60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3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6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6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2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9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8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95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14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71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6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9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50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15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49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7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1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7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5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077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0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9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45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1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0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9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1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89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20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2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5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7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9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07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14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78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5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14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40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4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6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66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81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8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2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0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415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0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56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17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0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50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95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992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9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99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52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309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6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6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02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74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33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6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754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62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0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14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56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12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2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943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15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23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688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12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6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51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3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47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89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22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7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9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382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1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6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654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8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809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97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118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15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11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39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79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833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6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34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84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92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9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07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64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5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8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6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05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6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6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05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02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6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0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397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6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32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3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1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4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8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53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8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4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8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31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7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2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7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97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0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3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2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678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24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286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34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10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0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17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399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561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07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26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61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14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1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4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7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7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7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42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39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43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4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83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40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9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271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7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0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8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69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0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0690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24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376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0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02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7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66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4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3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1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6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0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85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0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8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1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3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1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2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5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42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54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6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36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728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85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8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3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7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23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22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63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01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9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37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32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00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0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14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26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3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4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0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9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31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1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8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97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1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56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6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9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3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7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65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3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9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04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5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48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6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3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1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3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8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49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09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63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05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1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44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7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52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7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76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217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4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9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16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36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0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4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26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0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56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4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1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1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338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9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4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20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2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8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30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1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99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1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3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98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20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5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11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73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09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9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0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5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46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55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5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0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4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9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39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7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65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92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28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68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6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4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53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3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76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55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8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36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00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4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43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8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2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18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0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46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73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4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9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625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307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8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93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5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1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8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5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48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65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55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3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92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5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0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41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2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1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4679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6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93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0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79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7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9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39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97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03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97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43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98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18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8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8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76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25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4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7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1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3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15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48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7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7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6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7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6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4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260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77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19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2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80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0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4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31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7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77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8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94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7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8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1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40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35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652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59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11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9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264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5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06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8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86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45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2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0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7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56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2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14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2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13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2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26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8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8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99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35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1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513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4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0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54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6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8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58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7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0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44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3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64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08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8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3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5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07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04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7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0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20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8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4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20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7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6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72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0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62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99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663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4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0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5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2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0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17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0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3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8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9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44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1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8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81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324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1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02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17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8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04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414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654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39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224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5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76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6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91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11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XvRwXCvZ-Lc" TargetMode="External"/><Relationship Id="rId21" Type="http://schemas.openxmlformats.org/officeDocument/2006/relationships/hyperlink" Target="https://www.youtube.com/watch?v=npHXAFgPrOQ" TargetMode="External"/><Relationship Id="rId42" Type="http://schemas.openxmlformats.org/officeDocument/2006/relationships/image" Target="media/image17.png"/><Relationship Id="rId63" Type="http://schemas.openxmlformats.org/officeDocument/2006/relationships/image" Target="media/image25.png"/><Relationship Id="rId84" Type="http://schemas.openxmlformats.org/officeDocument/2006/relationships/image" Target="media/image29.png"/><Relationship Id="rId138" Type="http://schemas.openxmlformats.org/officeDocument/2006/relationships/image" Target="media/image74.png"/><Relationship Id="rId159" Type="http://schemas.openxmlformats.org/officeDocument/2006/relationships/image" Target="media/image95.png"/><Relationship Id="rId170" Type="http://schemas.openxmlformats.org/officeDocument/2006/relationships/header" Target="header7.xml"/><Relationship Id="rId107" Type="http://schemas.openxmlformats.org/officeDocument/2006/relationships/image" Target="media/image52.jpeg"/><Relationship Id="rId11" Type="http://schemas.openxmlformats.org/officeDocument/2006/relationships/image" Target="media/image5.png"/><Relationship Id="rId32" Type="http://schemas.openxmlformats.org/officeDocument/2006/relationships/hyperlink" Target="https://www.youtube.com/watch?v=RyTk9OoQU38" TargetMode="External"/><Relationship Id="rId53" Type="http://schemas.openxmlformats.org/officeDocument/2006/relationships/hyperlink" Target="https://drive.google.com/file/d/0B-02ZNYAUZ9CXzRvU29Bc0pJNHM/view" TargetMode="External"/><Relationship Id="rId74" Type="http://schemas.openxmlformats.org/officeDocument/2006/relationships/hyperlink" Target="https://drive.google.com/file/d/14tMQGqYxF8whcRWrfyLdYXu2dgWebsJ6/view?usp=sharing" TargetMode="External"/><Relationship Id="rId128" Type="http://schemas.openxmlformats.org/officeDocument/2006/relationships/image" Target="media/image64.png"/><Relationship Id="rId149" Type="http://schemas.openxmlformats.org/officeDocument/2006/relationships/image" Target="media/image85.png"/><Relationship Id="rId5" Type="http://schemas.openxmlformats.org/officeDocument/2006/relationships/webSettings" Target="webSettings.xml"/><Relationship Id="rId95" Type="http://schemas.openxmlformats.org/officeDocument/2006/relationships/image" Target="media/image40.jpeg"/><Relationship Id="rId160" Type="http://schemas.openxmlformats.org/officeDocument/2006/relationships/image" Target="media/image96.png"/><Relationship Id="rId181" Type="http://schemas.openxmlformats.org/officeDocument/2006/relationships/header" Target="header10.xml"/><Relationship Id="rId22" Type="http://schemas.openxmlformats.org/officeDocument/2006/relationships/hyperlink" Target="https://www.youtube.com/watch?v=npHXAFgPrOQ" TargetMode="External"/><Relationship Id="rId43" Type="http://schemas.openxmlformats.org/officeDocument/2006/relationships/image" Target="media/image18.png"/><Relationship Id="rId64" Type="http://schemas.openxmlformats.org/officeDocument/2006/relationships/image" Target="media/image26.png"/><Relationship Id="rId118" Type="http://schemas.openxmlformats.org/officeDocument/2006/relationships/hyperlink" Target="https://www.youtube.com/watch?v=XvRwXCvZ-Lc" TargetMode="External"/><Relationship Id="rId139" Type="http://schemas.openxmlformats.org/officeDocument/2006/relationships/image" Target="media/image75.png"/><Relationship Id="rId85" Type="http://schemas.openxmlformats.org/officeDocument/2006/relationships/image" Target="media/image30.png"/><Relationship Id="rId150" Type="http://schemas.openxmlformats.org/officeDocument/2006/relationships/image" Target="media/image86.png"/><Relationship Id="rId171" Type="http://schemas.openxmlformats.org/officeDocument/2006/relationships/header" Target="header8.xml"/><Relationship Id="rId12" Type="http://schemas.openxmlformats.org/officeDocument/2006/relationships/image" Target="media/image6.png"/><Relationship Id="rId33" Type="http://schemas.openxmlformats.org/officeDocument/2006/relationships/image" Target="media/image14.tiff"/><Relationship Id="rId108" Type="http://schemas.openxmlformats.org/officeDocument/2006/relationships/image" Target="media/image53.jpeg"/><Relationship Id="rId129" Type="http://schemas.openxmlformats.org/officeDocument/2006/relationships/image" Target="media/image65.png"/><Relationship Id="rId54" Type="http://schemas.openxmlformats.org/officeDocument/2006/relationships/hyperlink" Target="https://www.youtube.com/watch?v=34zcIH6NQd4" TargetMode="External"/><Relationship Id="rId75" Type="http://schemas.openxmlformats.org/officeDocument/2006/relationships/hyperlink" Target="https://www.youtube.com/watch?v=GpsgWkhieC8" TargetMode="External"/><Relationship Id="rId96" Type="http://schemas.openxmlformats.org/officeDocument/2006/relationships/image" Target="media/image41.jpeg"/><Relationship Id="rId140" Type="http://schemas.openxmlformats.org/officeDocument/2006/relationships/image" Target="media/image76.png"/><Relationship Id="rId161" Type="http://schemas.openxmlformats.org/officeDocument/2006/relationships/image" Target="media/image97.png"/><Relationship Id="rId182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image" Target="media/image8.png"/><Relationship Id="rId119" Type="http://schemas.openxmlformats.org/officeDocument/2006/relationships/image" Target="media/image56.jpeg"/><Relationship Id="rId44" Type="http://schemas.openxmlformats.org/officeDocument/2006/relationships/image" Target="media/image19.png"/><Relationship Id="rId60" Type="http://schemas.openxmlformats.org/officeDocument/2006/relationships/image" Target="media/image22.png"/><Relationship Id="rId65" Type="http://schemas.openxmlformats.org/officeDocument/2006/relationships/header" Target="header3.xml"/><Relationship Id="rId81" Type="http://schemas.openxmlformats.org/officeDocument/2006/relationships/image" Target="media/image27.tiff"/><Relationship Id="rId86" Type="http://schemas.openxmlformats.org/officeDocument/2006/relationships/image" Target="media/image31.jpeg"/><Relationship Id="rId130" Type="http://schemas.openxmlformats.org/officeDocument/2006/relationships/image" Target="media/image66.png"/><Relationship Id="rId135" Type="http://schemas.openxmlformats.org/officeDocument/2006/relationships/image" Target="media/image71.png"/><Relationship Id="rId151" Type="http://schemas.openxmlformats.org/officeDocument/2006/relationships/image" Target="media/image87.png"/><Relationship Id="rId156" Type="http://schemas.openxmlformats.org/officeDocument/2006/relationships/image" Target="media/image92.png"/><Relationship Id="rId177" Type="http://schemas.openxmlformats.org/officeDocument/2006/relationships/image" Target="media/image110.png"/><Relationship Id="rId172" Type="http://schemas.openxmlformats.org/officeDocument/2006/relationships/image" Target="media/image105.tiff"/><Relationship Id="rId13" Type="http://schemas.openxmlformats.org/officeDocument/2006/relationships/hyperlink" Target="http://www.apuntesmareaverde.org.es" TargetMode="External"/><Relationship Id="rId18" Type="http://schemas.openxmlformats.org/officeDocument/2006/relationships/hyperlink" Target="https://www.youtube.com/watch?v=UiJZwbqT06U" TargetMode="External"/><Relationship Id="rId39" Type="http://schemas.openxmlformats.org/officeDocument/2006/relationships/hyperlink" Target="https://www.youtube.com/watch?v=TAbrDwTtlyE" TargetMode="External"/><Relationship Id="rId109" Type="http://schemas.openxmlformats.org/officeDocument/2006/relationships/image" Target="media/image54.jpeg"/><Relationship Id="rId34" Type="http://schemas.openxmlformats.org/officeDocument/2006/relationships/image" Target="media/image15.png"/><Relationship Id="rId50" Type="http://schemas.openxmlformats.org/officeDocument/2006/relationships/hyperlink" Target="https://www.youtube.com/watch?v=KTdBezXCjk0" TargetMode="External"/><Relationship Id="rId55" Type="http://schemas.openxmlformats.org/officeDocument/2006/relationships/hyperlink" Target="https://www.youtube.com/watch?v=wdZ7Tl882vI" TargetMode="External"/><Relationship Id="rId76" Type="http://schemas.openxmlformats.org/officeDocument/2006/relationships/hyperlink" Target="https://drive.google.com/file/d/1ewCcwIW7aA3qPmhWzEHHcupd6jUamRLq/view?usp=sharing" TargetMode="External"/><Relationship Id="rId97" Type="http://schemas.openxmlformats.org/officeDocument/2006/relationships/image" Target="media/image42.jpeg"/><Relationship Id="rId104" Type="http://schemas.openxmlformats.org/officeDocument/2006/relationships/image" Target="media/image49.jpeg"/><Relationship Id="rId120" Type="http://schemas.openxmlformats.org/officeDocument/2006/relationships/header" Target="header5.xml"/><Relationship Id="rId125" Type="http://schemas.openxmlformats.org/officeDocument/2006/relationships/image" Target="media/image61.png"/><Relationship Id="rId141" Type="http://schemas.openxmlformats.org/officeDocument/2006/relationships/image" Target="media/image77.png"/><Relationship Id="rId146" Type="http://schemas.openxmlformats.org/officeDocument/2006/relationships/image" Target="media/image82.png"/><Relationship Id="rId167" Type="http://schemas.openxmlformats.org/officeDocument/2006/relationships/image" Target="media/image103.tiff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GpsgWkhieC8" TargetMode="External"/><Relationship Id="rId92" Type="http://schemas.openxmlformats.org/officeDocument/2006/relationships/image" Target="media/image37.png"/><Relationship Id="rId162" Type="http://schemas.openxmlformats.org/officeDocument/2006/relationships/image" Target="media/image98.png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hyperlink" Target="https://www.youtube.com/watch?v=5cmpf8FNX2c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s://www.youtube.com/watch?v=lmuJuMvqjkI" TargetMode="External"/><Relationship Id="rId45" Type="http://schemas.openxmlformats.org/officeDocument/2006/relationships/header" Target="header2.xml"/><Relationship Id="rId66" Type="http://schemas.openxmlformats.org/officeDocument/2006/relationships/header" Target="header4.xml"/><Relationship Id="rId87" Type="http://schemas.openxmlformats.org/officeDocument/2006/relationships/image" Target="media/image32.png"/><Relationship Id="rId110" Type="http://schemas.openxmlformats.org/officeDocument/2006/relationships/image" Target="media/image55.jpeg"/><Relationship Id="rId115" Type="http://schemas.openxmlformats.org/officeDocument/2006/relationships/hyperlink" Target="https://www.youtube.com/watch?v=sqSzkXrbmtA" TargetMode="External"/><Relationship Id="rId131" Type="http://schemas.openxmlformats.org/officeDocument/2006/relationships/image" Target="media/image67.png"/><Relationship Id="rId136" Type="http://schemas.openxmlformats.org/officeDocument/2006/relationships/image" Target="media/image72.tiff"/><Relationship Id="rId157" Type="http://schemas.openxmlformats.org/officeDocument/2006/relationships/image" Target="media/image93.png"/><Relationship Id="rId178" Type="http://schemas.openxmlformats.org/officeDocument/2006/relationships/image" Target="media/image111.png"/><Relationship Id="rId61" Type="http://schemas.openxmlformats.org/officeDocument/2006/relationships/image" Target="media/image23.jpeg"/><Relationship Id="rId82" Type="http://schemas.openxmlformats.org/officeDocument/2006/relationships/image" Target="media/image28.wmf"/><Relationship Id="rId152" Type="http://schemas.openxmlformats.org/officeDocument/2006/relationships/image" Target="media/image88.png"/><Relationship Id="rId173" Type="http://schemas.openxmlformats.org/officeDocument/2006/relationships/image" Target="media/image106.png"/><Relationship Id="rId19" Type="http://schemas.openxmlformats.org/officeDocument/2006/relationships/hyperlink" Target="https://www.youtube.com/watch?v=dqWRtHWI0-c" TargetMode="External"/><Relationship Id="rId14" Type="http://schemas.openxmlformats.org/officeDocument/2006/relationships/hyperlink" Target="http://selectividad.intergranada.com" TargetMode="External"/><Relationship Id="rId30" Type="http://schemas.openxmlformats.org/officeDocument/2006/relationships/image" Target="media/image13.tiff"/><Relationship Id="rId35" Type="http://schemas.openxmlformats.org/officeDocument/2006/relationships/hyperlink" Target="https://www.youtube.com/watch?v=sKYXzo70mq4" TargetMode="External"/><Relationship Id="rId56" Type="http://schemas.openxmlformats.org/officeDocument/2006/relationships/hyperlink" Target="https://www.youtube.com/watch?v=34zcIH6NQd4" TargetMode="External"/><Relationship Id="rId77" Type="http://schemas.openxmlformats.org/officeDocument/2006/relationships/hyperlink" Target="https://www.youtube.com/watch?v=Rp3LEbCfNFs" TargetMode="External"/><Relationship Id="rId100" Type="http://schemas.openxmlformats.org/officeDocument/2006/relationships/image" Target="media/image45.jpeg"/><Relationship Id="rId105" Type="http://schemas.openxmlformats.org/officeDocument/2006/relationships/image" Target="media/image50.jpeg"/><Relationship Id="rId126" Type="http://schemas.openxmlformats.org/officeDocument/2006/relationships/image" Target="media/image62.png"/><Relationship Id="rId147" Type="http://schemas.openxmlformats.org/officeDocument/2006/relationships/image" Target="media/image83.tiff"/><Relationship Id="rId168" Type="http://schemas.openxmlformats.org/officeDocument/2006/relationships/image" Target="media/image104.png"/><Relationship Id="rId8" Type="http://schemas.openxmlformats.org/officeDocument/2006/relationships/image" Target="media/image1.jpeg"/><Relationship Id="rId51" Type="http://schemas.openxmlformats.org/officeDocument/2006/relationships/hyperlink" Target="https://www.youtube.com/watch?v=KTdBezXCjk0" TargetMode="External"/><Relationship Id="rId72" Type="http://schemas.openxmlformats.org/officeDocument/2006/relationships/hyperlink" Target="https://drive.google.com/file/d/1ewCcwIW7aA3qPmhWzEHHcupd6jUamRLq/view?usp=sharing" TargetMode="External"/><Relationship Id="rId93" Type="http://schemas.openxmlformats.org/officeDocument/2006/relationships/image" Target="media/image38.jpeg"/><Relationship Id="rId98" Type="http://schemas.openxmlformats.org/officeDocument/2006/relationships/image" Target="media/image43.jpeg"/><Relationship Id="rId121" Type="http://schemas.openxmlformats.org/officeDocument/2006/relationships/image" Target="media/image57.png"/><Relationship Id="rId142" Type="http://schemas.openxmlformats.org/officeDocument/2006/relationships/image" Target="media/image78.png"/><Relationship Id="rId163" Type="http://schemas.openxmlformats.org/officeDocument/2006/relationships/image" Target="media/image99.png"/><Relationship Id="rId3" Type="http://schemas.openxmlformats.org/officeDocument/2006/relationships/styles" Target="styles.xml"/><Relationship Id="rId25" Type="http://schemas.openxmlformats.org/officeDocument/2006/relationships/image" Target="media/image10.gif"/><Relationship Id="rId46" Type="http://schemas.openxmlformats.org/officeDocument/2006/relationships/hyperlink" Target="https://www.youtube.com/watch?v=oQRf4lSIfY4&amp;vl=es" TargetMode="External"/><Relationship Id="rId67" Type="http://schemas.openxmlformats.org/officeDocument/2006/relationships/hyperlink" Target="https://www.youtube.com/watch?v=sqSzkXrbmtA" TargetMode="External"/><Relationship Id="rId116" Type="http://schemas.openxmlformats.org/officeDocument/2006/relationships/hyperlink" Target="https://www.youtube.com/watch?v=sqSzkXrbmtA" TargetMode="External"/><Relationship Id="rId137" Type="http://schemas.openxmlformats.org/officeDocument/2006/relationships/image" Target="media/image73.png"/><Relationship Id="rId158" Type="http://schemas.openxmlformats.org/officeDocument/2006/relationships/image" Target="media/image94.png"/><Relationship Id="rId20" Type="http://schemas.openxmlformats.org/officeDocument/2006/relationships/image" Target="media/image7.png"/><Relationship Id="rId41" Type="http://schemas.openxmlformats.org/officeDocument/2006/relationships/image" Target="media/image16.png"/><Relationship Id="rId62" Type="http://schemas.openxmlformats.org/officeDocument/2006/relationships/image" Target="media/image24.jpeg"/><Relationship Id="rId83" Type="http://schemas.openxmlformats.org/officeDocument/2006/relationships/oleObject" Target="embeddings/oleObject1.bin"/><Relationship Id="rId88" Type="http://schemas.openxmlformats.org/officeDocument/2006/relationships/image" Target="media/image33.jpeg"/><Relationship Id="rId111" Type="http://schemas.openxmlformats.org/officeDocument/2006/relationships/hyperlink" Target="https://drive.google.com/file/d/1JCQIrHY39q827ifXvFZmGCXyULNe3-ut/view?usp=sharing" TargetMode="External"/><Relationship Id="rId132" Type="http://schemas.openxmlformats.org/officeDocument/2006/relationships/image" Target="media/image68.png"/><Relationship Id="rId153" Type="http://schemas.openxmlformats.org/officeDocument/2006/relationships/image" Target="media/image89.png"/><Relationship Id="rId174" Type="http://schemas.openxmlformats.org/officeDocument/2006/relationships/image" Target="media/image107.tiff"/><Relationship Id="rId179" Type="http://schemas.openxmlformats.org/officeDocument/2006/relationships/image" Target="media/image112.png"/><Relationship Id="rId15" Type="http://schemas.openxmlformats.org/officeDocument/2006/relationships/footer" Target="footer2.xml"/><Relationship Id="rId36" Type="http://schemas.openxmlformats.org/officeDocument/2006/relationships/hyperlink" Target="https://www.youtube.com/watch?v=sKYXzo70mq4" TargetMode="External"/><Relationship Id="rId57" Type="http://schemas.openxmlformats.org/officeDocument/2006/relationships/hyperlink" Target="https://www.youtube.com/watch?v=wdZ7Tl882vI" TargetMode="External"/><Relationship Id="rId106" Type="http://schemas.openxmlformats.org/officeDocument/2006/relationships/image" Target="media/image51.jpeg"/><Relationship Id="rId127" Type="http://schemas.openxmlformats.org/officeDocument/2006/relationships/image" Target="media/image63.png"/><Relationship Id="rId10" Type="http://schemas.openxmlformats.org/officeDocument/2006/relationships/footer" Target="footer1.xml"/><Relationship Id="rId31" Type="http://schemas.openxmlformats.org/officeDocument/2006/relationships/hyperlink" Target="https://www.youtube.com/watch?v=RyTk9OoQU38" TargetMode="External"/><Relationship Id="rId52" Type="http://schemas.openxmlformats.org/officeDocument/2006/relationships/hyperlink" Target="https://drive.google.com/file/d/0B-02ZNYAUZ9CXzRvU29Bc0pJNHM/view" TargetMode="External"/><Relationship Id="rId73" Type="http://schemas.openxmlformats.org/officeDocument/2006/relationships/hyperlink" Target="https://drive.google.com/file/d/1JCQIrHY39q827ifXvFZmGCXyULNe3-ut/view?usp=sharing" TargetMode="External"/><Relationship Id="rId78" Type="http://schemas.openxmlformats.org/officeDocument/2006/relationships/hyperlink" Target="https://www.youtube.com/watch?v=XvRwXCvZ-Lc" TargetMode="External"/><Relationship Id="rId94" Type="http://schemas.openxmlformats.org/officeDocument/2006/relationships/image" Target="media/image39.jpeg"/><Relationship Id="rId99" Type="http://schemas.openxmlformats.org/officeDocument/2006/relationships/image" Target="media/image44.jpeg"/><Relationship Id="rId101" Type="http://schemas.openxmlformats.org/officeDocument/2006/relationships/image" Target="media/image46.png"/><Relationship Id="rId122" Type="http://schemas.openxmlformats.org/officeDocument/2006/relationships/image" Target="media/image58.png"/><Relationship Id="rId143" Type="http://schemas.openxmlformats.org/officeDocument/2006/relationships/image" Target="media/image79.png"/><Relationship Id="rId148" Type="http://schemas.openxmlformats.org/officeDocument/2006/relationships/image" Target="media/image84.tiff"/><Relationship Id="rId164" Type="http://schemas.openxmlformats.org/officeDocument/2006/relationships/image" Target="media/image100.png"/><Relationship Id="rId16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header" Target="header9.xml"/><Relationship Id="rId26" Type="http://schemas.openxmlformats.org/officeDocument/2006/relationships/image" Target="media/image11.png"/><Relationship Id="rId47" Type="http://schemas.openxmlformats.org/officeDocument/2006/relationships/hyperlink" Target="https://www.youtube.com/watch?v=n4LBiSxHv94" TargetMode="External"/><Relationship Id="rId68" Type="http://schemas.openxmlformats.org/officeDocument/2006/relationships/hyperlink" Target="https://www.youtube.com/watch?v=sqSzkXrbmtA" TargetMode="External"/><Relationship Id="rId89" Type="http://schemas.openxmlformats.org/officeDocument/2006/relationships/image" Target="media/image34.jpeg"/><Relationship Id="rId112" Type="http://schemas.openxmlformats.org/officeDocument/2006/relationships/hyperlink" Target="https://drive.google.com/file/d/14tMQGqYxF8whcRWrfyLdYXu2dgWebsJ6/view?usp=sharing" TargetMode="External"/><Relationship Id="rId133" Type="http://schemas.openxmlformats.org/officeDocument/2006/relationships/image" Target="media/image69.png"/><Relationship Id="rId154" Type="http://schemas.openxmlformats.org/officeDocument/2006/relationships/image" Target="media/image90.png"/><Relationship Id="rId175" Type="http://schemas.openxmlformats.org/officeDocument/2006/relationships/image" Target="media/image108.jpeg"/><Relationship Id="rId16" Type="http://schemas.openxmlformats.org/officeDocument/2006/relationships/hyperlink" Target="https://www.youtube.com/watch?v=UiJZwbqT06U" TargetMode="External"/><Relationship Id="rId37" Type="http://schemas.openxmlformats.org/officeDocument/2006/relationships/hyperlink" Target="https://www.youtube.com/watch?v=TAbrDwTtlyE" TargetMode="External"/><Relationship Id="rId58" Type="http://schemas.openxmlformats.org/officeDocument/2006/relationships/image" Target="media/image20.tiff"/><Relationship Id="rId79" Type="http://schemas.openxmlformats.org/officeDocument/2006/relationships/hyperlink" Target="https://www.youtube.com/watch?v=Rp3LEbCfNFs" TargetMode="External"/><Relationship Id="rId102" Type="http://schemas.openxmlformats.org/officeDocument/2006/relationships/image" Target="media/image47.jpeg"/><Relationship Id="rId123" Type="http://schemas.openxmlformats.org/officeDocument/2006/relationships/image" Target="media/image59.png"/><Relationship Id="rId144" Type="http://schemas.openxmlformats.org/officeDocument/2006/relationships/image" Target="media/image80.png"/><Relationship Id="rId90" Type="http://schemas.openxmlformats.org/officeDocument/2006/relationships/image" Target="media/image35.jpeg"/><Relationship Id="rId165" Type="http://schemas.openxmlformats.org/officeDocument/2006/relationships/image" Target="media/image101.png"/><Relationship Id="rId27" Type="http://schemas.openxmlformats.org/officeDocument/2006/relationships/image" Target="media/image12.png"/><Relationship Id="rId48" Type="http://schemas.openxmlformats.org/officeDocument/2006/relationships/hyperlink" Target="https://www.youtube.com/watch?v=oQRf4lSIfY4&amp;vl=es" TargetMode="External"/><Relationship Id="rId69" Type="http://schemas.openxmlformats.org/officeDocument/2006/relationships/hyperlink" Target="https://drive.google.com/file/d/1JCQIrHY39q827ifXvFZmGCXyULNe3-ut/view?usp=sharing" TargetMode="External"/><Relationship Id="rId113" Type="http://schemas.openxmlformats.org/officeDocument/2006/relationships/hyperlink" Target="https://drive.google.com/file/d/1JCQIrHY39q827ifXvFZmGCXyULNe3-ut/view?usp=sharing" TargetMode="External"/><Relationship Id="rId134" Type="http://schemas.openxmlformats.org/officeDocument/2006/relationships/image" Target="media/image70.png"/><Relationship Id="rId80" Type="http://schemas.openxmlformats.org/officeDocument/2006/relationships/hyperlink" Target="https://www.youtube.com/watch?v=XvRwXCvZ-Lc" TargetMode="External"/><Relationship Id="rId155" Type="http://schemas.openxmlformats.org/officeDocument/2006/relationships/image" Target="media/image91.png"/><Relationship Id="rId176" Type="http://schemas.openxmlformats.org/officeDocument/2006/relationships/image" Target="media/image109.png"/><Relationship Id="rId17" Type="http://schemas.openxmlformats.org/officeDocument/2006/relationships/hyperlink" Target="https://www.youtube.com/watch?v=dqWRtHWI0-c" TargetMode="External"/><Relationship Id="rId38" Type="http://schemas.openxmlformats.org/officeDocument/2006/relationships/hyperlink" Target="https://www.youtube.com/watch?v=lmuJuMvqjkI" TargetMode="External"/><Relationship Id="rId59" Type="http://schemas.openxmlformats.org/officeDocument/2006/relationships/image" Target="media/image21.png"/><Relationship Id="rId103" Type="http://schemas.openxmlformats.org/officeDocument/2006/relationships/image" Target="media/image48.jpeg"/><Relationship Id="rId124" Type="http://schemas.openxmlformats.org/officeDocument/2006/relationships/image" Target="media/image60.png"/><Relationship Id="rId70" Type="http://schemas.openxmlformats.org/officeDocument/2006/relationships/hyperlink" Target="https://drive.google.com/file/d/14tMQGqYxF8whcRWrfyLdYXu2dgWebsJ6/view?usp=sharing" TargetMode="External"/><Relationship Id="rId91" Type="http://schemas.openxmlformats.org/officeDocument/2006/relationships/image" Target="media/image36.png"/><Relationship Id="rId145" Type="http://schemas.openxmlformats.org/officeDocument/2006/relationships/image" Target="media/image81.png"/><Relationship Id="rId166" Type="http://schemas.openxmlformats.org/officeDocument/2006/relationships/image" Target="media/image102.png"/><Relationship Id="rId1" Type="http://schemas.openxmlformats.org/officeDocument/2006/relationships/customXml" Target="../customXml/item1.xml"/><Relationship Id="rId28" Type="http://schemas.openxmlformats.org/officeDocument/2006/relationships/hyperlink" Target="https://www.youtube.com/watch?v=5cmpf8FNX2c" TargetMode="External"/><Relationship Id="rId49" Type="http://schemas.openxmlformats.org/officeDocument/2006/relationships/hyperlink" Target="https://www.youtube.com/watch?v=n4LBiSxHv94" TargetMode="External"/><Relationship Id="rId114" Type="http://schemas.openxmlformats.org/officeDocument/2006/relationships/hyperlink" Target="https://drive.google.com/file/d/14tMQGqYxF8whcRWrfyLdYXu2dgWebsJ6/view?usp=sharin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6C398F-FC36-AC41-865D-E61479F1A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1</Pages>
  <Words>8111</Words>
  <Characters>44614</Characters>
  <Application>Microsoft Office Word</Application>
  <DocSecurity>0</DocSecurity>
  <Lines>371</Lines>
  <Paragraphs>105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Dani h</cp:lastModifiedBy>
  <cp:revision>40</cp:revision>
  <cp:lastPrinted>2020-01-29T06:03:00Z</cp:lastPrinted>
  <dcterms:created xsi:type="dcterms:W3CDTF">2023-08-17T06:56:00Z</dcterms:created>
  <dcterms:modified xsi:type="dcterms:W3CDTF">2023-09-08T16:06:00Z</dcterms:modified>
</cp:coreProperties>
</file>